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r>
        <w:pict>
          <v:shape type="#_x0000_t202" style="position:absolute;margin-left:107.179pt;margin-top:706.086pt;width:398.15pt;height:20.3881pt;mso-position-horizontal-relative:page;mso-position-vertical-relative:page;z-index:-46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*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ÍC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ULO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0B0B0B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68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68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0B0B0B"/>
                      <w:spacing w:val="11"/>
                      <w:w w:val="6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6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343434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4"/>
                      <w:sz w:val="16"/>
                      <w:szCs w:val="16"/>
                    </w:rPr>
                    <w:t>DEFINICI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6"/>
                      <w:szCs w:val="16"/>
                    </w:rPr>
                    <w:t>NES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B4B4B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fe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ctos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3"/>
                      <w:sz w:val="16"/>
                      <w:szCs w:val="16"/>
                    </w:rPr>
                    <w:t>ap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1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res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D6D6D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ig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54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5"/>
                      <w:sz w:val="16"/>
                      <w:szCs w:val="16"/>
                    </w:rPr>
                    <w:t>icio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5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8.463pt;margin-top:652.354pt;width:206.642pt;height:30.7762pt;mso-position-horizontal-relative:page;mso-position-vertical-relative:page;z-index:-46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99" w:right="-24"/>
                  </w:pPr>
                  <w:r>
                    <w:rPr>
                      <w:rFonts w:cs="Arial" w:hAnsi="Arial" w:eastAsia="Arial" w:ascii="Arial"/>
                      <w:color w:val="4B4B4B"/>
                      <w:w w:val="105"/>
                      <w:sz w:val="16"/>
                      <w:szCs w:val="16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0808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odrá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5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rse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2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8"/>
                      <w:sz w:val="16"/>
                      <w:szCs w:val="16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D6D6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 w:lineRule="auto" w:line="270"/>
                    <w:ind w:left="20" w:right="-4" w:firstLine="64"/>
                  </w:pPr>
                  <w:r>
                    <w:rPr>
                      <w:rFonts w:cs="Arial" w:hAnsi="Arial" w:eastAsia="Arial" w:ascii="Arial"/>
                      <w:color w:val="1F1F1F"/>
                      <w:w w:val="10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B4B4B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w w:val="97"/>
                      <w:sz w:val="16"/>
                      <w:szCs w:val="16"/>
                    </w:rPr>
                    <w:t>sp</w:t>
                  </w:r>
                  <w:r>
                    <w:rPr>
                      <w:rFonts w:cs="Arial" w:hAnsi="Arial" w:eastAsia="Arial" w:ascii="Arial"/>
                      <w:color w:val="4B4B4B"/>
                      <w:w w:val="92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w w:val="98"/>
                      <w:sz w:val="16"/>
                      <w:szCs w:val="16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1F1F1F"/>
                      <w:w w:val="9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D6D6D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6D6D6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1"/>
                      <w:sz w:val="16"/>
                      <w:szCs w:val="16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4"/>
                      <w:sz w:val="16"/>
                      <w:szCs w:val="16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3"/>
                      <w:sz w:val="16"/>
                      <w:szCs w:val="16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B4B4B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9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8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1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3"/>
                      <w:sz w:val="16"/>
                      <w:szCs w:val="16"/>
                    </w:rPr>
                    <w:t>cua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5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tro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signen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1pt;margin-top:652.354pt;width:187.963pt;height:40.8061pt;mso-position-horizontal-relative:page;mso-position-vertical-relative:page;z-index:-469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lineRule="exact" w:line="180"/>
                    <w:ind w:left="41" w:right="6"/>
                  </w:pPr>
                  <w:r>
                    <w:rPr>
                      <w:rFonts w:cs="Arial" w:hAnsi="Arial" w:eastAsia="Arial" w:ascii="Arial"/>
                      <w:color w:val="343434"/>
                      <w:sz w:val="16"/>
                      <w:szCs w:val="16"/>
                    </w:rPr>
                    <w:t>reg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B4B4B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-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84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43434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6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35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2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8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0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3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ervaci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before="23" w:lineRule="auto" w:line="266"/>
                    <w:ind w:left="27" w:right="-8" w:hanging="7"/>
                  </w:pPr>
                  <w:r>
                    <w:rPr>
                      <w:rFonts w:cs="Arial" w:hAnsi="Arial" w:eastAsia="Arial" w:ascii="Arial"/>
                      <w:color w:val="4B4B4B"/>
                      <w:w w:val="135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w w:val="105"/>
                      <w:sz w:val="16"/>
                      <w:szCs w:val="16"/>
                    </w:rPr>
                    <w:t>ur</w:t>
                  </w:r>
                  <w:r>
                    <w:rPr>
                      <w:rFonts w:cs="Arial" w:hAnsi="Arial" w:eastAsia="Arial" w:ascii="Arial"/>
                      <w:color w:val="4B4B4B"/>
                      <w:w w:val="9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B4B4B"/>
                      <w:w w:val="9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w w:val="92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6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7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nist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6"/>
                      <w:sz w:val="16"/>
                      <w:szCs w:val="16"/>
                    </w:rPr>
                    <w:t>Comunicac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5"/>
                      <w:sz w:val="16"/>
                      <w:szCs w:val="16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45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4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endr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rgo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jec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uc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4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nformida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ley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7pt;margin-top:641.966pt;width:398.281pt;height:10pt;mso-position-horizontal-relative:page;mso-position-vertical-relative:page;z-index:-469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ARTI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65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6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65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6"/>
                      <w:w w:val="6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REGU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ACION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0B0B0B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3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5"/>
                      <w:sz w:val="16"/>
                      <w:szCs w:val="16"/>
                    </w:rPr>
                    <w:t>ERVAC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0B0B0B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9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6pt;margin-top:598.265pt;width:393.326pt;height:20.0299pt;mso-position-horizontal-relative:page;mso-position-vertical-relative:page;z-index:-46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CR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ACION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GULA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IDAD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ORA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5"/>
                      <w:sz w:val="16"/>
                      <w:szCs w:val="16"/>
                    </w:rPr>
                    <w:t>CONSER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9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/>
                    <w:ind w:left="20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RED</w:t>
                  </w:r>
                  <w:r>
                    <w:rPr>
                      <w:rFonts w:cs="Arial" w:hAnsi="Arial" w:eastAsia="Arial" w:ascii="Arial"/>
                      <w:color w:val="0B0B0B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5"/>
                      <w:sz w:val="16"/>
                      <w:szCs w:val="16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6"/>
                      <w:szCs w:val="16"/>
                    </w:rPr>
                    <w:t>ÍS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4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6.223pt;margin-top:574.171pt;width:77.8504pt;height:11pt;mso-position-horizontal-relative:page;mso-position-vertical-relative:page;z-index:-469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Emiti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1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5"/>
                      <w:sz w:val="18"/>
                      <w:szCs w:val="18"/>
                    </w:rPr>
                    <w:t>gui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626pt;margin-top:551.339pt;width:44.5851pt;height:10pt;mso-position-horizontal-relative:page;mso-position-vertical-relative:page;z-index:-470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7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F1F1F"/>
                      <w:w w:val="101"/>
                      <w:sz w:val="16"/>
                      <w:szCs w:val="16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0B0B0B"/>
                      <w:w w:val="105"/>
                      <w:sz w:val="16"/>
                      <w:szCs w:val="16"/>
                    </w:rPr>
                    <w:t>RDA</w:t>
                  </w:r>
                  <w:r>
                    <w:rPr>
                      <w:rFonts w:cs="Arial" w:hAnsi="Arial" w:eastAsia="Arial" w:ascii="Arial"/>
                      <w:color w:val="343434"/>
                      <w:w w:val="61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4pt;margin-top:517.667pt;width:393.021pt;height:20.7463pt;mso-position-horizontal-relative:page;mso-position-vertical-relative:page;z-index:-47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35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4"/>
                      <w:sz w:val="16"/>
                      <w:szCs w:val="16"/>
                    </w:rPr>
                    <w:t>cic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ione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nfie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61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art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7"/>
                      <w:sz w:val="16"/>
                      <w:szCs w:val="16"/>
                    </w:rPr>
                    <w:t>183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8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ral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31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líti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43434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epública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8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uatema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4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61"/>
                      <w:sz w:val="16"/>
                      <w:szCs w:val="16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8.044pt;margin-top:483.279pt;width:53.8029pt;height:10pt;mso-position-horizontal-relative:page;mso-position-vertical-relative:page;z-index:-470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0B0B0B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7"/>
                      <w:sz w:val="16"/>
                      <w:szCs w:val="16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5pt;margin-top:429.19pt;width:396.881pt;height:41.1643pt;mso-position-horizontal-relative:page;mso-position-vertical-relative:page;z-index:-47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lineRule="exact" w:line="180"/>
                    <w:ind w:left="20" w:right="6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1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miso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smos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eje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cuc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nanc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erm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iten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7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4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5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B4B4B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before="23" w:lineRule="auto" w:line="270"/>
                    <w:ind w:left="20" w:right="-8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rma</w:t>
                  </w:r>
                  <w:r>
                    <w:rPr>
                      <w:rFonts w:cs="Arial" w:hAnsi="Arial" w:eastAsia="Arial" w:ascii="Arial"/>
                      <w:color w:val="1F1F1F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parente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ndos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1"/>
                      <w:sz w:val="16"/>
                      <w:szCs w:val="16"/>
                    </w:rPr>
                    <w:t>cos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mpleándo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1F1F1F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encia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efi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24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ejecución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tos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yecto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8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61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08080"/>
                      <w:spacing w:val="6"/>
                      <w:w w:val="6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rop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iánd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ose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una</w:t>
                  </w:r>
                  <w:r>
                    <w:rPr>
                      <w:rFonts w:cs="Arial" w:hAnsi="Arial" w:eastAsia="Arial" w:ascii="Arial"/>
                      <w:color w:val="1F1F1F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aliza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utiliz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vechami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6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7"/>
                      <w:sz w:val="16"/>
                      <w:szCs w:val="16"/>
                    </w:rPr>
                    <w:t>cur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6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7.656pt;margin-top:405.19pt;width:72.5792pt;height:10pt;mso-position-horizontal-relative:page;mso-position-vertical-relative:page;z-index:-47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5"/>
                      <w:sz w:val="16"/>
                      <w:szCs w:val="16"/>
                    </w:rPr>
                    <w:t>CONSIDERANDO</w:t>
                  </w:r>
                  <w:r>
                    <w:rPr>
                      <w:rFonts w:cs="Arial" w:hAnsi="Arial" w:eastAsia="Arial" w:ascii="Arial"/>
                      <w:color w:val="343434"/>
                      <w:w w:val="61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5pt;margin-top:340.712pt;width:397.938pt;height:51.4347pt;mso-position-horizontal-relative:page;mso-position-vertical-relative:page;z-index:-47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/>
                  </w:pP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obje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logra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una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uada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adm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89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fond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gne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 w:lineRule="auto" w:line="250"/>
                    <w:ind w:left="20" w:right="-11"/>
                  </w:pP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nserva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amiento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D6D6D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carre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eras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D6D6D"/>
                      <w:spacing w:val="-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rio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crear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nida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ecia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Ejecución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7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23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ones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tió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6"/>
                      <w:szCs w:val="16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23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23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va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5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B4B4B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9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rdina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dic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23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ond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08080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8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1F1F1F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1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nfo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0"/>
                      <w:sz w:val="16"/>
                      <w:szCs w:val="16"/>
                    </w:rPr>
                    <w:t>Art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8"/>
                      <w:sz w:val="16"/>
                      <w:szCs w:val="16"/>
                    </w:rPr>
                    <w:t>íc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21"/>
                      <w:sz w:val="18"/>
                      <w:szCs w:val="18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2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43434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43434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rg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3"/>
                      <w:sz w:val="16"/>
                      <w:szCs w:val="16"/>
                    </w:rPr>
                    <w:t>jec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7"/>
                      <w:sz w:val="16"/>
                      <w:szCs w:val="16"/>
                    </w:rPr>
                    <w:t>utiv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08080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Dec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00"/>
                      <w:sz w:val="18"/>
                      <w:szCs w:val="18"/>
                    </w:rPr>
                    <w:t>114</w:t>
                  </w:r>
                  <w:r>
                    <w:rPr>
                      <w:rFonts w:cs="Times New Roman" w:hAnsi="Times New Roman" w:eastAsia="Times New Roman" w:ascii="Times New Roman"/>
                      <w:color w:val="1F1F1F"/>
                      <w:spacing w:val="0"/>
                      <w:w w:val="100"/>
                      <w:sz w:val="18"/>
                      <w:szCs w:val="1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00"/>
                      <w:sz w:val="18"/>
                      <w:szCs w:val="18"/>
                    </w:rPr>
                    <w:t>97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7.656pt;margin-top:316.712pt;width:72.5792pt;height:10pt;mso-position-horizontal-relative:page;mso-position-vertical-relative:page;z-index:-47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5"/>
                      <w:sz w:val="16"/>
                      <w:szCs w:val="16"/>
                    </w:rPr>
                    <w:t>CONSIDERANDO</w:t>
                  </w:r>
                  <w:r>
                    <w:rPr>
                      <w:rFonts w:cs="Arial" w:hAnsi="Arial" w:eastAsia="Arial" w:ascii="Arial"/>
                      <w:color w:val="4B4B4B"/>
                      <w:w w:val="61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4pt;margin-top:231.057pt;width:396.522pt;height:72.7299pt;mso-position-horizontal-relative:page;mso-position-vertical-relative:page;z-index:-47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200"/>
                    <w:ind w:left="27"/>
                  </w:pP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1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23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orm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61"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F1F1F"/>
                      <w:spacing w:val="0"/>
                      <w:w w:val="54"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01"/>
                      <w:sz w:val="18"/>
                      <w:szCs w:val="18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3"/>
                      <w:sz w:val="18"/>
                      <w:szCs w:val="1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99"/>
                      <w:sz w:val="18"/>
                      <w:szCs w:val="18"/>
                    </w:rPr>
                    <w:t>97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43434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6"/>
                      <w:szCs w:val="16"/>
                    </w:rPr>
                    <w:t>bl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B4B4B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3"/>
                      <w:sz w:val="16"/>
                      <w:szCs w:val="16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sm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1" w:lineRule="auto" w:line="270"/>
                    <w:ind w:left="20" w:right="-8" w:firstLine="14"/>
                  </w:pPr>
                  <w:r>
                    <w:rPr>
                      <w:rFonts w:cs="Arial" w:hAnsi="Arial" w:eastAsia="Arial" w:ascii="Arial"/>
                      <w:color w:val="1F1F1F"/>
                      <w:w w:val="8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w w:val="115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w w:val="107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w w:val="102"/>
                      <w:sz w:val="16"/>
                      <w:szCs w:val="16"/>
                    </w:rPr>
                    <w:t>cut</w:t>
                  </w:r>
                  <w:r>
                    <w:rPr>
                      <w:rFonts w:cs="Arial" w:hAnsi="Arial" w:eastAsia="Arial" w:ascii="Arial"/>
                      <w:color w:val="1F1F1F"/>
                      <w:w w:val="100"/>
                      <w:sz w:val="16"/>
                      <w:szCs w:val="16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43434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0808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08080"/>
                      <w:spacing w:val="-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str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8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Unida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speciale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35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7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uc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8"/>
                      <w:sz w:val="16"/>
                      <w:szCs w:val="16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6"/>
                      <w:szCs w:val="16"/>
                    </w:rPr>
                    <w:t>n,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5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podrán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va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cabo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6"/>
                      <w:szCs w:val="16"/>
                    </w:rPr>
                    <w:t>planes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programa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roy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ectos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espe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fico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atendie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cad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teri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partic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4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9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B4B4B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B0B0B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23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6"/>
                      <w:szCs w:val="16"/>
                    </w:rPr>
                    <w:t>em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pod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ibir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od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5"/>
                      <w:sz w:val="16"/>
                      <w:szCs w:val="16"/>
                    </w:rPr>
                    <w:t>je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3"/>
                      <w:sz w:val="16"/>
                      <w:szCs w:val="16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era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6"/>
                      <w:szCs w:val="16"/>
                    </w:rPr>
                    <w:t>um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pl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ífi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uerdo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7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blec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43434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urs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6"/>
                      <w:szCs w:val="16"/>
                    </w:rPr>
                    <w:t>materiales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08080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human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43434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6"/>
                      <w:szCs w:val="16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43434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cuale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podr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án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sponer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D6D6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eñ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43434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39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3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99"/>
                      <w:sz w:val="16"/>
                      <w:szCs w:val="16"/>
                    </w:rPr>
                    <w:t>es.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7.657pt;margin-top:207.816pt;width:73.4213pt;height:10pt;mso-position-horizontal-relative:page;mso-position-vertical-relative:page;z-index:-47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5"/>
                      <w:sz w:val="16"/>
                      <w:szCs w:val="16"/>
                    </w:rPr>
                    <w:t>CONSIDERANDO</w:t>
                  </w:r>
                  <w:r>
                    <w:rPr>
                      <w:rFonts w:cs="Arial" w:hAnsi="Arial" w:eastAsia="Arial" w:ascii="Arial"/>
                      <w:color w:val="343434"/>
                      <w:w w:val="99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7.896pt;margin-top:184.532pt;width:153.317pt;height:10pt;mso-position-horizontal-relative:page;mso-position-vertical-relative:page;z-index:-47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0B0B0B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SIDENTE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7"/>
                      <w:sz w:val="16"/>
                      <w:szCs w:val="16"/>
                    </w:rPr>
                    <w:t>REPÚBLICA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5.746pt;margin-top:160.532pt;width:158.477pt;height:10pt;mso-position-horizontal-relative:page;mso-position-vertical-relative:page;z-index:-47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ACUERDO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GUBERNATIVO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0B0B0B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43434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736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115"/>
                      <w:sz w:val="16"/>
                      <w:szCs w:val="16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98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1.209pt;margin-top:137.249pt;width:84.4162pt;height:10pt;mso-position-horizontal-relative:page;mso-position-vertical-relative:page;z-index:-471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PALA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NACIONAL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3.269pt;margin-top:113.965pt;width:143.732pt;height:10pt;mso-position-horizontal-relative:page;mso-position-vertical-relative:page;z-index:-47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10"/>
                      <w:sz w:val="16"/>
                      <w:szCs w:val="16"/>
                    </w:rPr>
                    <w:t>Guat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w w:val="108"/>
                      <w:sz w:val="16"/>
                      <w:szCs w:val="16"/>
                    </w:rPr>
                    <w:t>mala</w:t>
                  </w:r>
                  <w:r>
                    <w:rPr>
                      <w:rFonts w:cs="Arial" w:hAnsi="Arial" w:eastAsia="Arial" w:ascii="Arial"/>
                      <w:color w:val="4B4B4B"/>
                      <w:w w:val="6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68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4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12"/>
                      <w:sz w:val="16"/>
                      <w:szCs w:val="16"/>
                    </w:rPr>
                    <w:t>Oc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2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12"/>
                      <w:sz w:val="16"/>
                      <w:szCs w:val="16"/>
                    </w:rPr>
                    <w:t>ubr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31"/>
                      <w:w w:val="11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1998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6.403pt;margin-top:90.3235pt;width:194.338pt;height:10pt;mso-position-horizontal-relative:page;mso-position-vertical-relative:page;z-index:-471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4"/>
                      <w:sz w:val="16"/>
                      <w:szCs w:val="16"/>
                    </w:rPr>
                    <w:t>TRANS</w:t>
                  </w:r>
                  <w:r>
                    <w:rPr>
                      <w:rFonts w:cs="Arial" w:hAnsi="Arial" w:eastAsia="Arial" w:ascii="Arial"/>
                      <w:color w:val="1F1F1F"/>
                      <w:w w:val="96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w w:val="105"/>
                      <w:sz w:val="16"/>
                      <w:szCs w:val="16"/>
                    </w:rPr>
                    <w:t>ORT</w:t>
                  </w:r>
                  <w:r>
                    <w:rPr>
                      <w:rFonts w:cs="Arial" w:hAnsi="Arial" w:eastAsia="Arial" w:ascii="Arial"/>
                      <w:color w:val="1F1F1F"/>
                      <w:w w:val="10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D6D6D"/>
                      <w:w w:val="7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D6D6D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D6D6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OBRA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PÚBLI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6"/>
                      <w:szCs w:val="16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8.612pt;margin-top:66.6817pt;width:145.278pt;height:10pt;mso-position-horizontal-relative:page;mso-position-vertical-relative:page;z-index:-471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w w:val="104"/>
                      <w:sz w:val="16"/>
                      <w:szCs w:val="16"/>
                    </w:rPr>
                    <w:t>MINIST</w:t>
                  </w:r>
                  <w:r>
                    <w:rPr>
                      <w:rFonts w:cs="Arial" w:hAnsi="Arial" w:eastAsia="Arial" w:ascii="Arial"/>
                      <w:color w:val="1F1F1F"/>
                      <w:w w:val="98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0B0B0B"/>
                      <w:w w:val="76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6"/>
                      <w:szCs w:val="16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6"/>
                      <w:szCs w:val="16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2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43434"/>
                      <w:spacing w:val="0"/>
                      <w:w w:val="7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99pt;margin-top:-5pt;width:0pt;height:787pt;mso-position-horizontal-relative:page;mso-position-vertical-relative:page;z-index:-4715" coordorigin="1980,-100" coordsize="0,15740">
            <v:shape style="position:absolute;left:1980;top:-100;width:0;height:15740" coordorigin="1980,-100" coordsize="0,15740" path="m1980,0l1980,15640e" filled="f" stroked="t" strokeweight="1pt" strokecolor="#808080">
              <v:path arrowok="t"/>
            </v:shape>
            <w10:wrap type="none"/>
          </v:group>
        </w:pict>
      </w:r>
      <w:r>
        <w:pict>
          <v:group style="position:absolute;margin-left:601.93pt;margin-top:47pt;width:10.07pt;height:739.84pt;mso-position-horizontal-relative:page;mso-position-vertical-relative:page;z-index:-4716" coordorigin="12039,940" coordsize="201,14797">
            <v:shape type="#_x0000_t75" style="position:absolute;left:12117;top:940;width:225;height:10233">
              <v:imagedata o:title="" r:id="rId4"/>
            </v:shape>
            <v:shape type="#_x0000_t75" style="position:absolute;left:12039;top:12632;width:153;height:3105">
              <v:imagedata o:title="" r:id="rId5"/>
            </v:shape>
            <v:shape style="position:absolute;left:12120;top:11160;width:0;height:1480" coordorigin="12120,11160" coordsize="0,1480" path="m12120,12640l12120,11160e" filled="f" stroked="t" strokeweight="1pt" strokecolor="#6D6D6D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602.579pt;margin-top:693.641pt;width:5.197pt;height:42.5001pt;mso-position-horizontal-relative:page;mso-position-vertical-relative:page;z-index:-467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240"/>
                    <w:ind w:left="34" w:right="-32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2"/>
                      <w:sz w:val="22"/>
                      <w:szCs w:val="2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before="66"/>
                    <w:ind w:left="20" w:right="-69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24"/>
                      <w:sz w:val="46"/>
                      <w:szCs w:val="4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3.295pt;margin-top:647.494pt;width:5.76342pt;height:56.05pt;mso-position-horizontal-relative:page;mso-position-vertical-relative:page;z-index:-467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20"/>
                    <w:ind w:left="34" w:right="-33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797979"/>
                      <w:spacing w:val="0"/>
                      <w:w w:val="100"/>
                      <w:position w:val="-2"/>
                      <w:sz w:val="22"/>
                      <w:szCs w:val="2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40"/>
                    <w:ind w:left="34" w:right="-34"/>
                  </w:pPr>
                  <w:r>
                    <w:rPr>
                      <w:rFonts w:cs="Arial" w:hAnsi="Arial" w:eastAsia="Arial" w:ascii="Arial"/>
                      <w:i/>
                      <w:color w:val="797979"/>
                      <w:spacing w:val="0"/>
                      <w:w w:val="46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260"/>
                    <w:ind w:left="27" w:right="-25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65"/>
                      <w:sz w:val="28"/>
                      <w:szCs w:val="2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460"/>
                    <w:ind w:left="20" w:right="-58"/>
                  </w:pPr>
                  <w:r>
                    <w:rPr>
                      <w:rFonts w:cs="Arial" w:hAnsi="Arial" w:eastAsia="Arial" w:ascii="Arial"/>
                      <w:i/>
                      <w:color w:val="797979"/>
                      <w:spacing w:val="0"/>
                      <w:w w:val="62"/>
                      <w:sz w:val="46"/>
                      <w:szCs w:val="4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863pt;margin-top:588.515pt;width:367.638pt;height:133.15pt;mso-position-horizontal-relative:page;mso-position-vertical-relative:page;z-index:-467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" w:lineRule="auto" w:line="234"/>
                    <w:ind w:left="20" w:right="-6"/>
                  </w:pPr>
                  <w:r>
                    <w:rPr>
                      <w:rFonts w:cs="Arial" w:hAnsi="Arial" w:eastAsia="Arial" w:ascii="Arial"/>
                      <w:color w:val="333333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w w:val="97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626262"/>
                      <w:w w:val="74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2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riódic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878787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Abarca</w:t>
                  </w:r>
                  <w:r>
                    <w:rPr>
                      <w:rFonts w:cs="Arial" w:hAnsi="Arial" w:eastAsia="Arial" w:ascii="Arial"/>
                      <w:color w:val="333333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3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ten</w:t>
                  </w:r>
                  <w:r>
                    <w:rPr>
                      <w:rFonts w:cs="Arial" w:hAnsi="Arial" w:eastAsia="Arial" w:ascii="Arial"/>
                      <w:color w:val="212121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más</w:t>
                  </w:r>
                  <w:r>
                    <w:rPr>
                      <w:rFonts w:cs="Arial" w:hAnsi="Arial" w:eastAsia="Arial" w:ascii="Arial"/>
                      <w:color w:val="333333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ía</w:t>
                  </w:r>
                  <w:r>
                    <w:rPr>
                      <w:rFonts w:cs="Arial" w:hAnsi="Arial" w:eastAsia="Arial" w:ascii="Arial"/>
                      <w:color w:val="4B4B4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ive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serv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lar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mo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78787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ab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geom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req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sec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49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untu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l,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onfor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sit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2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pulad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16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merica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-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Especifica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4B4B4B"/>
                      <w:spacing w:val="9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iseñ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Ge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7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tri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5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12121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gi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es.</w:t>
                  </w:r>
                  <w:r>
                    <w:rPr>
                      <w:rFonts w:cs="Arial" w:hAnsi="Arial" w:eastAsia="Arial" w:ascii="Arial"/>
                      <w:color w:val="333333"/>
                      <w:spacing w:val="39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én</w:t>
                  </w:r>
                  <w:r>
                    <w:rPr>
                      <w:rFonts w:cs="Arial" w:hAnsi="Arial" w:eastAsia="Arial" w:ascii="Arial"/>
                      <w:color w:val="333333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está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rad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5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4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6"/>
                      <w:sz w:val="18"/>
                      <w:szCs w:val="18"/>
                    </w:rPr>
                    <w:t>ocac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sob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capas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dos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exis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obras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2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2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nto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sis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3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rve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33333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ejorar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4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4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rficiales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7"/>
                      <w:sz w:val="18"/>
                      <w:szCs w:val="18"/>
                    </w:rPr>
                    <w:t>(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7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1" w:lineRule="auto" w:line="235"/>
                    <w:ind w:left="20" w:right="-11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estr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ral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9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12121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av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ment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nst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va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ores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ní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4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exi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rfi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vol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car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act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ment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rcu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cti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7"/>
                      <w:sz w:val="18"/>
                      <w:szCs w:val="18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ien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B4B4B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1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35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icos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12121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tratamie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sup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rfic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fr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recap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o,</w:t>
                  </w:r>
                  <w:r>
                    <w:rPr>
                      <w:rFonts w:cs="Arial" w:hAnsi="Arial" w:eastAsia="Arial" w:ascii="Arial"/>
                      <w:color w:val="4B4B4B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ecar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ete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9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12121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7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vim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mezclan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arp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ex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12121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12121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fe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0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6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34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ig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nal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erre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o,</w:t>
                  </w:r>
                  <w:r>
                    <w:rPr>
                      <w:rFonts w:cs="Arial" w:hAnsi="Arial" w:eastAsia="Arial" w:ascii="Arial"/>
                      <w:color w:val="4B4B4B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626262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4B4B4B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uent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47pt;margin-top:514.723pt;width:367.198pt;height:61.8659pt;mso-position-horizontal-relative:page;mso-position-vertical-relative:page;z-index:-46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7" w:right="12"/>
                  </w:pPr>
                  <w:r>
                    <w:rPr>
                      <w:rFonts w:cs="Arial" w:hAnsi="Arial" w:eastAsia="Arial" w:ascii="Arial"/>
                      <w:color w:val="212121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21212"/>
                      <w:w w:val="67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B4B4B"/>
                      <w:w w:val="74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B4B4B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imi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12121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tin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ari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uella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tividad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rida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1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4" w:lineRule="auto" w:line="234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rvar</w:t>
                  </w:r>
                  <w:r>
                    <w:rPr>
                      <w:rFonts w:cs="Arial" w:hAnsi="Arial" w:eastAsia="Arial" w:ascii="Arial"/>
                      <w:color w:val="212121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5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esta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ten</w:t>
                  </w:r>
                  <w:r>
                    <w:rPr>
                      <w:rFonts w:cs="Arial" w:hAnsi="Arial" w:eastAsia="Arial" w:ascii="Arial"/>
                      <w:color w:val="212121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ás</w:t>
                  </w:r>
                  <w:r>
                    <w:rPr>
                      <w:rFonts w:cs="Arial" w:hAnsi="Arial" w:eastAsia="Arial" w:ascii="Arial"/>
                      <w:color w:val="333333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ces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ño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mb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ié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luy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aque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llas</w:t>
                  </w:r>
                  <w:r>
                    <w:rPr>
                      <w:rFonts w:cs="Arial" w:hAnsi="Arial" w:eastAsia="Arial" w:ascii="Arial"/>
                      <w:color w:val="212121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bo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epa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nada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ecuper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elem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entos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1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ñad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78787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tru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dale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ntes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dren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aje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ore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31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ización</w:t>
                  </w:r>
                  <w:r>
                    <w:rPr>
                      <w:rFonts w:cs="Arial" w:hAnsi="Arial" w:eastAsia="Arial" w:ascii="Arial"/>
                      <w:color w:val="333333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orizo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2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7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dade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afi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7.595pt;margin-top:497.648pt;width:5.45276pt;height:25pt;mso-position-horizontal-relative:page;mso-position-vertical-relative:page;z-index:-467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480"/>
                    <w:ind w:left="20" w:right="-69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26"/>
                      <w:sz w:val="46"/>
                      <w:szCs w:val="4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.4925pt;margin-top:489.178pt;width:12.9224pt;height:23.8171pt;mso-position-horizontal-relative:page;mso-position-vertical-relative:page;z-index:-467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300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333333"/>
                      <w:spacing w:val="0"/>
                      <w:w w:val="109"/>
                      <w:position w:val="-1"/>
                      <w:sz w:val="28"/>
                      <w:szCs w:val="28"/>
                    </w:rPr>
                    <w:t>r: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40"/>
                    <w:ind w:left="20" w:right="-24"/>
                  </w:pPr>
                  <w:r>
                    <w:rPr>
                      <w:rFonts w:cs="Arial" w:hAnsi="Arial" w:eastAsia="Arial" w:ascii="Arial"/>
                      <w:color w:val="626262"/>
                      <w:w w:val="112"/>
                      <w:sz w:val="16"/>
                      <w:szCs w:val="16"/>
                    </w:rPr>
                    <w:t>'</w:t>
                  </w:r>
                  <w:r>
                    <w:rPr>
                      <w:rFonts w:cs="Arial" w:hAnsi="Arial" w:eastAsia="Arial" w:ascii="Arial"/>
                      <w:color w:val="4B4B4B"/>
                      <w:w w:val="109"/>
                      <w:sz w:val="16"/>
                      <w:szCs w:val="16"/>
                    </w:rPr>
                    <w:t>'--'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2.55pt;margin-top:481.052pt;width:397.264pt;height:21.0299pt;mso-position-horizontal-relative:page;mso-position-vertical-relative:page;z-index:-46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7" w:right="-11" w:hanging="7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1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9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Man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3"/>
                      <w:sz w:val="18"/>
                      <w:szCs w:val="18"/>
                    </w:rPr>
                    <w:t>eni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traba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jos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33333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4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o,</w:t>
                  </w:r>
                  <w:r>
                    <w:rPr>
                      <w:rFonts w:cs="Arial" w:hAnsi="Arial" w:eastAsia="Arial" w:ascii="Arial"/>
                      <w:color w:val="21212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agr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8.312pt;margin-top:423.735pt;width:5.9627pt;height:53pt;mso-position-horizontal-relative:page;mso-position-vertical-relative:page;z-index:-46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2"/>
                      <w:szCs w:val="102"/>
                    </w:rPr>
                    <w:jc w:val="left"/>
                    <w:spacing w:lineRule="exact" w:line="1060"/>
                    <w:ind w:left="20" w:right="-153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4"/>
                      <w:sz w:val="102"/>
                      <w:szCs w:val="10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2"/>
                      <w:szCs w:val="10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2.193pt;margin-top:405.469pt;width:398.892pt;height:62.9405pt;mso-position-horizontal-relative:page;mso-position-vertical-relative:page;z-index:-46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0" w:right="10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Conserv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Conj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ctiv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idad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técnicas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8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era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esti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erva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333333"/>
                      <w:w w:val="102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212121"/>
                      <w:w w:val="131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33333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w w:val="98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8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8"/>
                      <w:sz w:val="18"/>
                      <w:szCs w:val="18"/>
                    </w:rPr>
                    <w:t>capa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7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nf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212121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pav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ya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x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5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12121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tivo</w:t>
                  </w:r>
                  <w:r>
                    <w:rPr>
                      <w:rFonts w:cs="Arial" w:hAnsi="Arial" w:eastAsia="Arial" w:ascii="Arial"/>
                      <w:color w:val="333333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rar</w:t>
                  </w:r>
                  <w:r>
                    <w:rPr>
                      <w:rFonts w:cs="Arial" w:hAnsi="Arial" w:eastAsia="Arial" w:ascii="Arial"/>
                      <w:color w:val="212121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máx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nales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tan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upe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rfic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les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com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s,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12121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12121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ax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iz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121212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útil</w:t>
                  </w:r>
                  <w:r>
                    <w:rPr>
                      <w:rFonts w:cs="Arial" w:hAnsi="Arial" w:eastAsia="Arial" w:ascii="Arial"/>
                      <w:color w:val="212121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3"/>
                      <w:sz w:val="18"/>
                      <w:szCs w:val="18"/>
                    </w:rPr>
                    <w:t>entadas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97979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fiere</w:t>
                  </w:r>
                  <w:r>
                    <w:rPr>
                      <w:rFonts w:cs="Arial" w:hAnsi="Arial" w:eastAsia="Arial" w:ascii="Arial"/>
                      <w:color w:val="212121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12121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ida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des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for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perfic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12121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s.</w:t>
                  </w:r>
                  <w:r>
                    <w:rPr>
                      <w:rFonts w:cs="Arial" w:hAnsi="Arial" w:eastAsia="Arial" w:ascii="Arial"/>
                      <w:color w:val="333333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ara</w:t>
                  </w:r>
                  <w:r>
                    <w:rPr>
                      <w:rFonts w:cs="Arial" w:hAnsi="Arial" w:eastAsia="Arial" w:ascii="Arial"/>
                      <w:color w:val="212121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man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ecu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2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abi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5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48pt;margin-top:371.798pt;width:364.844pt;height:21.3881pt;mso-position-horizontal-relative:page;mso-position-vertical-relative:page;z-index:-467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333333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w w:val="89"/>
                      <w:sz w:val="18"/>
                      <w:szCs w:val="18"/>
                    </w:rPr>
                    <w:t>3</w:t>
                  </w:r>
                  <w:r>
                    <w:rPr>
                      <w:rFonts w:cs="Arial" w:hAnsi="Arial" w:eastAsia="Arial" w:ascii="Arial"/>
                      <w:color w:val="4B4B4B"/>
                      <w:w w:val="87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31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utas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ula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nes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rv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w w:val="101"/>
                      <w:sz w:val="18"/>
                      <w:szCs w:val="18"/>
                    </w:rPr>
                    <w:t>cant</w:t>
                  </w:r>
                  <w:r>
                    <w:rPr>
                      <w:rFonts w:cs="Arial" w:hAnsi="Arial" w:eastAsia="Arial" w:ascii="Arial"/>
                      <w:color w:val="121212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12121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5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pact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ita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arr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31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24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ep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rta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mento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48pt;margin-top:338.484pt;width:364.386pt;height:21.3881pt;mso-position-horizontal-relative:page;mso-position-vertical-relative:page;z-index:-46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c.2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nda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8"/>
                      <w:sz w:val="18"/>
                      <w:szCs w:val="18"/>
                    </w:rPr>
                    <w:t>junt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nde</w:t>
                  </w:r>
                  <w:r>
                    <w:rPr>
                      <w:rFonts w:cs="Arial" w:hAnsi="Arial" w:eastAsia="Arial" w:ascii="Arial"/>
                      <w:color w:val="121212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ulan</w:t>
                  </w:r>
                  <w:r>
                    <w:rPr>
                      <w:rFonts w:cs="Arial" w:hAnsi="Arial" w:eastAsia="Arial" w:ascii="Arial"/>
                      <w:color w:val="121212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ici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12121"/>
                      <w:spacing w:val="-15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eglon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-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49pt;margin-top:294.424pt;width:364.486pt;height:31.7762pt;mso-position-horizontal-relative:page;mso-position-vertical-relative:page;z-index:-468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333333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797979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w w:val="52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B4B4B"/>
                      <w:w w:val="87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2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34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0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ria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junto</w:t>
                  </w:r>
                  <w:r>
                    <w:rPr>
                      <w:rFonts w:cs="Arial" w:hAnsi="Arial" w:eastAsia="Arial" w:ascii="Arial"/>
                      <w:color w:val="212121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rut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B4B4B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circ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B4B4B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212121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rsona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12121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cac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áfica</w:t>
                  </w:r>
                  <w:r>
                    <w:rPr>
                      <w:rFonts w:cs="Arial" w:hAnsi="Arial" w:eastAsia="Arial" w:ascii="Arial"/>
                      <w:color w:val="212121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impa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5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dir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/>
                    <w:ind w:left="20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seg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ida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1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.7164pt;margin-top:271.575pt;width:15.6454pt;height:14pt;mso-position-horizontal-relative:page;mso-position-vertical-relative:page;z-index:-46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Arial" w:hAnsi="Arial" w:eastAsia="Arial" w:ascii="Arial"/>
                      <w:color w:val="4B4B4B"/>
                      <w:w w:val="193"/>
                      <w:sz w:val="24"/>
                      <w:szCs w:val="24"/>
                    </w:rPr>
                    <w:t>'-</w:t>
                  </w:r>
                  <w:r>
                    <w:rPr>
                      <w:rFonts w:cs="Arial" w:hAnsi="Arial" w:eastAsia="Arial" w:ascii="Arial"/>
                      <w:color w:val="B5B5B5"/>
                      <w:w w:val="34"/>
                      <w:sz w:val="24"/>
                      <w:szCs w:val="2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.3582pt;margin-top:257.771pt;width:13.7975pt;height:21pt;mso-position-horizontal-relative:page;mso-position-vertical-relative:page;z-index:-46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400"/>
                    <w:ind w:left="20" w:right="-57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212121"/>
                      <w:spacing w:val="0"/>
                      <w:w w:val="100"/>
                      <w:sz w:val="38"/>
                      <w:szCs w:val="38"/>
                    </w:rPr>
                    <w:t>r: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6pt;margin-top:250.006pt;width:397.7pt;height:31.7762pt;mso-position-horizontal-relative:page;mso-position-vertical-relative:page;z-index:-468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7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ed</w:t>
                  </w:r>
                  <w:r>
                    <w:rPr>
                      <w:rFonts w:cs="Arial" w:hAnsi="Arial" w:eastAsia="Arial" w:ascii="Arial"/>
                      <w:color w:val="212121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31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1212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ruta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crit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gi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1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tida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16" w:lineRule="exact" w:line="200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1"/>
                      <w:sz w:val="18"/>
                      <w:szCs w:val="18"/>
                    </w:rPr>
                    <w:t>imp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2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6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act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país</w:t>
                  </w:r>
                  <w:r>
                    <w:rPr>
                      <w:rFonts w:cs="Arial" w:hAnsi="Arial" w:eastAsia="Arial" w:ascii="Arial"/>
                      <w:color w:val="212121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2.194pt;margin-top:215.618pt;width:396.724pt;height:21.7463pt;mso-position-horizontal-relative:page;mso-position-vertical-relative:page;z-index:-46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Inv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cr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ip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4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za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ección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Ge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era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w w:val="97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12121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B4B4B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w w:val="100"/>
                      <w:sz w:val="18"/>
                      <w:szCs w:val="18"/>
                    </w:rPr>
                    <w:t>nos</w:t>
                  </w:r>
                  <w:r>
                    <w:rPr>
                      <w:rFonts w:cs="Arial" w:hAnsi="Arial" w:eastAsia="Arial" w:ascii="Arial"/>
                      <w:color w:val="797979"/>
                      <w:w w:val="44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49pt;margin-top:182.663pt;width:362.909pt;height:21.3881pt;mso-position-horizontal-relative:page;mso-position-vertical-relative:page;z-index:-46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12121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B4B4B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w w:val="99"/>
                      <w:sz w:val="18"/>
                      <w:szCs w:val="18"/>
                    </w:rPr>
                    <w:t>3)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Dep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2"/>
                      <w:sz w:val="18"/>
                      <w:szCs w:val="18"/>
                    </w:rPr>
                    <w:t>artament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ales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lazan</w:t>
                  </w:r>
                  <w:r>
                    <w:rPr>
                      <w:rFonts w:cs="Arial" w:hAnsi="Arial" w:eastAsia="Arial" w:ascii="Arial"/>
                      <w:color w:val="212121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bec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unic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18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cabe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-18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1"/>
                      <w:sz w:val="18"/>
                      <w:szCs w:val="18"/>
                    </w:rPr>
                    <w:t>part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1"/>
                      <w:sz w:val="18"/>
                      <w:szCs w:val="18"/>
                    </w:rPr>
                    <w:t>ment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4.791pt;margin-top:159.021pt;width:299.483pt;height:11pt;mso-position-horizontal-relative:page;mso-position-vertical-relative:page;z-index:-46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12121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12121"/>
                      <w:w w:val="105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4B4B4B"/>
                      <w:w w:val="87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Rut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Nac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1"/>
                      <w:sz w:val="18"/>
                      <w:szCs w:val="18"/>
                    </w:rPr>
                    <w:t>les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B4B4B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mun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ican</w:t>
                  </w:r>
                  <w:r>
                    <w:rPr>
                      <w:rFonts w:cs="Arial" w:hAnsi="Arial" w:eastAsia="Arial" w:ascii="Arial"/>
                      <w:color w:val="212121"/>
                      <w:spacing w:val="-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az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ás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ame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to;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4.433pt;margin-top:125.349pt;width:364.243pt;height:21.3881pt;mso-position-horizontal-relative:page;mso-position-vertical-relative:page;z-index:-46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12121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21212"/>
                      <w:w w:val="67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33333"/>
                      <w:w w:val="74"/>
                      <w:sz w:val="18"/>
                      <w:szCs w:val="18"/>
                    </w:rPr>
                    <w:t>}</w:t>
                  </w:r>
                  <w:r>
                    <w:rPr>
                      <w:rFonts w:cs="Arial" w:hAnsi="Arial" w:eastAsia="Arial" w:ascii="Arial"/>
                      <w:color w:val="333333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uta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4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1"/>
                      <w:sz w:val="18"/>
                      <w:szCs w:val="18"/>
                    </w:rPr>
                    <w:t>mer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can</w:t>
                  </w:r>
                  <w:r>
                    <w:rPr>
                      <w:rFonts w:cs="Arial" w:hAnsi="Arial" w:eastAsia="Arial" w:ascii="Arial"/>
                      <w:color w:val="212121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enl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az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9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2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ert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rí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12121"/>
                      <w:spacing w:val="-5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70.9016pt;width:397.35pt;height:42.1643pt;mso-position-horizontal-relative:page;mso-position-vertical-relative:page;z-index:-46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7" w:right="-7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uta</w:t>
                  </w:r>
                  <w:r>
                    <w:rPr>
                      <w:rFonts w:cs="Arial" w:hAnsi="Arial" w:eastAsia="Arial" w:ascii="Arial"/>
                      <w:color w:val="212121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ía</w:t>
                  </w:r>
                  <w:r>
                    <w:rPr>
                      <w:rFonts w:cs="Arial" w:hAnsi="Arial" w:eastAsia="Arial" w:ascii="Arial"/>
                      <w:color w:val="333333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muni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3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33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rre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3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comu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ás</w:t>
                  </w:r>
                  <w:r>
                    <w:rPr>
                      <w:rFonts w:cs="Arial" w:hAnsi="Arial" w:eastAsia="Arial" w:ascii="Arial"/>
                      <w:color w:val="333333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obl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33333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onde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ind w:left="20" w:right="8"/>
                  </w:pP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12121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pla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5"/>
                      <w:sz w:val="18"/>
                      <w:szCs w:val="18"/>
                    </w:rPr>
                    <w:t>za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4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son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nti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212121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pac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strat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gica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unicac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-6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sar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21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8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88"/>
                      <w:sz w:val="18"/>
                      <w:szCs w:val="18"/>
                    </w:rPr>
                    <w:t>aí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33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1212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33333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ert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up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rc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cr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ipc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333333"/>
                      <w:spacing w:val="23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ici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6"/>
                      <w:sz w:val="18"/>
                      <w:szCs w:val="18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212121"/>
                      <w:spacing w:val="26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2"/>
                      <w:sz w:val="18"/>
                      <w:szCs w:val="18"/>
                    </w:rPr>
                    <w:t>porta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212121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asi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9"/>
                      <w:sz w:val="18"/>
                      <w:szCs w:val="18"/>
                    </w:rPr>
                    <w:t>can</w:t>
                  </w:r>
                  <w:r>
                    <w:rPr>
                      <w:rFonts w:cs="Arial" w:hAnsi="Arial" w:eastAsia="Arial" w:ascii="Arial"/>
                      <w:color w:val="212121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12121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04pt;margin-top:731pt;width:0pt;height:55pt;mso-position-horizontal-relative:page;mso-position-vertical-relative:page;z-index:-4690" coordorigin="12080,14620" coordsize="0,1100">
            <v:shape style="position:absolute;left:12080;top:14620;width:0;height:1100" coordorigin="12080,14620" coordsize="0,1100" path="m12080,15720l12080,14620e" filled="f" stroked="t" strokeweight="1pt" strokecolor="#626262">
              <v:path arrowok="t"/>
            </v:shape>
            <w10:wrap type="none"/>
          </v:group>
        </w:pict>
      </w:r>
      <w:r>
        <w:pict>
          <v:group style="position:absolute;margin-left:608pt;margin-top:518pt;width:0pt;height:130pt;mso-position-horizontal-relative:page;mso-position-vertical-relative:page;z-index:-4691" coordorigin="12160,10360" coordsize="0,2600">
            <v:shape style="position:absolute;left:12160;top:10360;width:0;height:2600" coordorigin="12160,10360" coordsize="0,2600" path="m12160,12960l12160,10360e" filled="f" stroked="t" strokeweight="1pt" strokecolor="#626262">
              <v:path arrowok="t"/>
            </v:shape>
            <w10:wrap type="none"/>
          </v:group>
        </w:pict>
      </w:r>
      <w:r>
        <w:pict>
          <v:group style="position:absolute;margin-left:612pt;margin-top:370pt;width:0pt;height:57pt;mso-position-horizontal-relative:page;mso-position-vertical-relative:page;z-index:-4692" coordorigin="12240,7400" coordsize="0,1140">
            <v:shape style="position:absolute;left:12240;top:7400;width:0;height:1140" coordorigin="12240,7400" coordsize="0,1140" path="m12240,8540l12240,7400e" filled="f" stroked="t" strokeweight="1pt" strokecolor="#626262">
              <v:path arrowok="t"/>
            </v:shape>
            <w10:wrap type="none"/>
          </v:group>
        </w:pict>
      </w:r>
      <w:r>
        <w:pict>
          <v:group style="position:absolute;margin-left:102pt;margin-top:-9pt;width:0pt;height:787pt;mso-position-horizontal-relative:page;mso-position-vertical-relative:page;z-index:-4693" coordorigin="2040,-180" coordsize="0,15740">
            <v:shape style="position:absolute;left:2040;top:-180;width:0;height:15740" coordorigin="2040,-180" coordsize="0,15740" path="m2040,0l2040,15560e" filled="f" stroked="t" strokeweight="1pt" strokecolor="#878787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15.777pt;margin-top:709.022pt;width:294.155pt;height:11pt;mso-position-horizontal-relative:page;mso-position-vertical-relative:page;z-index:-464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j)</w:t>
                  </w:r>
                  <w:r>
                    <w:rPr>
                      <w:rFonts w:cs="Arial" w:hAnsi="Arial" w:eastAsia="Arial" w:ascii="Arial"/>
                      <w:color w:val="5D5D5D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atar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rvi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44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A1A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pesos</w:t>
                  </w:r>
                  <w:r>
                    <w:rPr>
                      <w:rFonts w:cs="Arial" w:hAnsi="Arial" w:eastAsia="Arial" w:ascii="Arial"/>
                      <w:color w:val="2F2F2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84848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mens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2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eh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57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136pt;margin-top:675.709pt;width:395.786pt;height:21.0299pt;mso-position-horizontal-relative:page;mso-position-vertical-relative:page;z-index:-464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31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i}</w:t>
                  </w:r>
                  <w:r>
                    <w:rPr>
                      <w:rFonts w:cs="Arial" w:hAnsi="Arial" w:eastAsia="Arial" w:ascii="Arial"/>
                      <w:color w:val="484848"/>
                      <w:spacing w:val="5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ona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A1A1A"/>
                      <w:spacing w:val="3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2F2F2F"/>
                      <w:spacing w:val="4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sos</w:t>
                  </w:r>
                  <w:r>
                    <w:rPr>
                      <w:rFonts w:cs="Arial" w:hAnsi="Arial" w:eastAsia="Arial" w:ascii="Arial"/>
                      <w:color w:val="2F2F2F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nanci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F2F2F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sitúen</w:t>
                  </w:r>
                  <w:r>
                    <w:rPr>
                      <w:rFonts w:cs="Arial" w:hAnsi="Arial" w:eastAsia="Arial" w:ascii="Arial"/>
                      <w:color w:val="2F2F2F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oportunam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avor</w:t>
                  </w:r>
                  <w:r>
                    <w:rPr>
                      <w:rFonts w:cs="Arial" w:hAnsi="Arial" w:eastAsia="Arial" w:ascii="Arial"/>
                      <w:color w:val="2F2F2F"/>
                      <w:spacing w:val="4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7"/>
                  </w:pPr>
                  <w:r>
                    <w:rPr>
                      <w:rFonts w:cs="Arial" w:hAnsi="Arial" w:eastAsia="Arial" w:ascii="Arial"/>
                      <w:color w:val="1A1A1A"/>
                      <w:w w:val="8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w w:val="125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A1A1A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w w:val="90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A1A1A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w w:val="99"/>
                      <w:sz w:val="18"/>
                      <w:szCs w:val="18"/>
                    </w:rPr>
                    <w:t>ora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43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A1A1A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80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7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777pt;margin-top:643.112pt;width:398.168pt;height:21.0299pt;mso-position-horizontal-relative:page;mso-position-vertical-relative:page;z-index:-46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7" w:right="-11" w:hanging="7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ion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ins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ucio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correspond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es.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lec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imi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3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mo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nstr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mentos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ncie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31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eces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ari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ara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gest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F2F2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nservación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9"/>
                      <w:sz w:val="18"/>
                      <w:szCs w:val="18"/>
                    </w:rPr>
                    <w:t>l: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419pt;margin-top:599.768pt;width:398.168pt;height:31.418pt;mso-position-horizontal-relative:page;mso-position-vertical-relative:page;z-index:-464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7" w:right="-27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4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4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2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scribir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B7B7B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for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dir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ecta</w:t>
                  </w:r>
                  <w:r>
                    <w:rPr>
                      <w:rFonts w:cs="Arial" w:hAnsi="Arial" w:eastAsia="Arial" w:ascii="Arial"/>
                      <w:color w:val="2F2F2F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3"/>
                      <w:w w:val="7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avé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ide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iso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caso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11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ont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atos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adm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nis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4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ati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9" w:lineRule="exact" w:line="200"/>
                    <w:ind w:left="27" w:right="44" w:hanging="7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docum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privado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11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rre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5D5D5D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4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sea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ecesa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6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36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ificación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ració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5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1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up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rvi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1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conservac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red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pt;margin-top:557.141pt;width:398.158pt;height:31.0598pt;mso-position-horizontal-relative:page;mso-position-vertical-relative:page;z-index:-464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6" w:lineRule="exact" w:line="200"/>
                    <w:ind w:left="34" w:right="-11" w:hanging="14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f)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A1A1A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rmin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efe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ncia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uie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ran</w:t>
                  </w:r>
                  <w:r>
                    <w:rPr>
                      <w:rFonts w:cs="Arial" w:hAnsi="Arial" w:eastAsia="Arial" w:ascii="Arial"/>
                      <w:color w:val="1A1A1A"/>
                      <w:spacing w:val="4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ntr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8"/>
                      <w:szCs w:val="18"/>
                    </w:rPr>
                    <w:t>at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xc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enimien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ódico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B7B7B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cuyo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ecto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ección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Gener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nos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B7B7B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sie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38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és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bo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ases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ér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9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enc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6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419pt;margin-top:522.395pt;width:397.141pt;height:21.3881pt;mso-position-horizontal-relative:page;mso-position-vertical-relative:page;z-index:-46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D5D5D"/>
                      <w:spacing w:val="2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il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B6B6B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analizar</w:t>
                  </w:r>
                  <w:r>
                    <w:rPr>
                      <w:rFonts w:cs="Arial" w:hAnsi="Arial" w:eastAsia="Arial" w:ascii="Arial"/>
                      <w:color w:val="1A1A1A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pu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B7B7B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2"/>
                      <w:sz w:val="18"/>
                      <w:szCs w:val="18"/>
                    </w:rPr>
                    <w:t>tico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plani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5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cación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ye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tos</w:t>
                  </w:r>
                  <w:r>
                    <w:rPr>
                      <w:rFonts w:cs="Arial" w:hAnsi="Arial" w:eastAsia="Arial" w:ascii="Arial"/>
                      <w:color w:val="1A1A1A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erva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1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419pt;margin-top:488.723pt;width:396.399pt;height:21.0299pt;mso-position-horizontal-relative:page;mso-position-vertical-relative:page;z-index:-46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31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91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3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nis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ter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munica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nes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4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uct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end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Política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nal</w:t>
                  </w:r>
                  <w:r>
                    <w:rPr>
                      <w:rFonts w:cs="Arial" w:hAnsi="Arial" w:eastAsia="Arial" w:ascii="Arial"/>
                      <w:color w:val="1A1A1A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onserva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A1A1A"/>
                      <w:spacing w:val="1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28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39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4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líti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Gobiern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1pt;margin-top:445.38pt;width:397.659pt;height:31.0598pt;mso-position-horizontal-relative:page;mso-position-vertical-relative:page;z-index:-465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84848"/>
                      <w:spacing w:val="41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term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6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6"/>
                      <w:sz w:val="18"/>
                      <w:szCs w:val="18"/>
                    </w:rPr>
                    <w:t>ruta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8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mant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ayor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form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3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cc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4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1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9"/>
                      <w:w w:val="7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F2F2F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sta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ución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2F2F2F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ejecución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sp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cti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va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8.015pt;margin-top:411.708pt;width:362.815pt;height:21.0299pt;mso-position-horizontal-relative:page;mso-position-vertical-relative:page;z-index:-465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31"/>
                  </w:pPr>
                  <w:r>
                    <w:rPr>
                      <w:rFonts w:cs="Arial" w:hAnsi="Arial" w:eastAsia="Arial" w:ascii="Arial"/>
                      <w:color w:val="2F2F2F"/>
                      <w:w w:val="9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84848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w w:val="93"/>
                      <w:sz w:val="18"/>
                      <w:szCs w:val="18"/>
                    </w:rPr>
                    <w:t>3</w:t>
                  </w:r>
                  <w:r>
                    <w:rPr>
                      <w:rFonts w:cs="Arial" w:hAnsi="Arial" w:eastAsia="Arial" w:ascii="Arial"/>
                      <w:color w:val="484848"/>
                      <w:w w:val="83"/>
                      <w:sz w:val="18"/>
                      <w:szCs w:val="18"/>
                    </w:rPr>
                    <w:t>}</w:t>
                  </w:r>
                  <w:r>
                    <w:rPr>
                      <w:rFonts w:cs="Arial" w:hAnsi="Arial" w:eastAsia="Arial" w:ascii="Arial"/>
                      <w:color w:val="484848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ean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mp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ncia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2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ecc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A1A1A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33"/>
                      <w:w w:val="7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idad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w w:val="95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2F2F2F"/>
                      <w:w w:val="96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6B6B6B"/>
                      <w:w w:val="57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.52238pt;margin-top:408.39pt;width:4.89142pt;height:27.3607pt;mso-position-horizontal-relative:page;mso-position-vertical-relative:page;z-index:-46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41" w:right="-28"/>
                  </w:pPr>
                  <w:r>
                    <w:rPr>
                      <w:rFonts w:cs="Arial" w:hAnsi="Arial" w:eastAsia="Arial" w:ascii="Arial"/>
                      <w:color w:val="ACACAC"/>
                      <w:spacing w:val="0"/>
                      <w:w w:val="50"/>
                      <w:sz w:val="20"/>
                      <w:szCs w:val="20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9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ACACAC"/>
                      <w:spacing w:val="0"/>
                      <w:w w:val="57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C9C9C"/>
                      <w:spacing w:val="0"/>
                      <w:w w:val="57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CACACA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.88059pt;margin-top:390.541pt;width:5.29pt;height:23.4011pt;mso-position-horizontal-relative:page;mso-position-vertical-relative:page;z-index:-46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26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9C9C9C"/>
                      <w:spacing w:val="0"/>
                      <w:w w:val="46"/>
                      <w:position w:val="-2"/>
                      <w:sz w:val="28"/>
                      <w:szCs w:val="2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60"/>
                    <w:ind w:left="34"/>
                  </w:pP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78"/>
                      <w:position w:val="1"/>
                      <w:sz w:val="20"/>
                      <w:szCs w:val="2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8.016pt;margin-top:388.424pt;width:290.935pt;height:11pt;mso-position-horizontal-relative:page;mso-position-vertical-relative:page;z-index:-46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4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4"/>
                      <w:sz w:val="18"/>
                      <w:szCs w:val="18"/>
                    </w:rPr>
                    <w:t>.2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4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84848"/>
                      <w:spacing w:val="31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quell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trabajo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mpliq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uen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33"/>
                      <w:w w:val="7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nstru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cción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ras</w:t>
                  </w:r>
                  <w:r>
                    <w:rPr>
                      <w:rFonts w:cs="Arial" w:hAnsi="Arial" w:eastAsia="Arial" w:ascii="Arial"/>
                      <w:color w:val="1A1A1A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evas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.95522pt;margin-top:362.32pt;width:4.2437pt;height:17.974pt;mso-position-horizontal-relative:page;mso-position-vertical-relative:page;z-index:-46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ACACAC"/>
                      <w:spacing w:val="0"/>
                      <w:w w:val="73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0" w:right="-31"/>
                  </w:pPr>
                  <w:r>
                    <w:rPr>
                      <w:rFonts w:cs="Arial" w:hAnsi="Arial" w:eastAsia="Arial" w:ascii="Arial"/>
                      <w:color w:val="6B6B6B"/>
                      <w:spacing w:val="-1"/>
                      <w:w w:val="29"/>
                      <w:position w:val="2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-1"/>
                      <w:w w:val="115"/>
                      <w:position w:val="-1"/>
                      <w:sz w:val="16"/>
                      <w:szCs w:val="16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-33"/>
                      <w:w w:val="115"/>
                      <w:position w:val="-1"/>
                      <w:sz w:val="16"/>
                      <w:szCs w:val="16"/>
                      <w:shadow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-33"/>
                      <w:w w:val="115"/>
                      <w:position w:val="-1"/>
                      <w:sz w:val="16"/>
                      <w:szCs w:val="16"/>
                      <w:shadow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-33"/>
                      <w:w w:val="115"/>
                      <w:position w:val="-1"/>
                      <w:sz w:val="16"/>
                      <w:szCs w:val="16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8A8A8A"/>
                      <w:spacing w:val="-33"/>
                      <w:w w:val="115"/>
                      <w:position w:val="-1"/>
                      <w:sz w:val="16"/>
                      <w:szCs w:val="16"/>
                    </w:rPr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59"/>
                      <w:position w:val="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7.299pt;margin-top:354.036pt;width:364.844pt;height:21.7463pt;mso-position-horizontal-relative:page;mso-position-vertical-relative:page;z-index:-46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34" w:right="-27"/>
                  </w:pPr>
                  <w:r>
                    <w:rPr>
                      <w:rFonts w:cs="Arial" w:hAnsi="Arial" w:eastAsia="Arial" w:ascii="Arial"/>
                      <w:color w:val="1A1A1A"/>
                      <w:w w:val="78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5D5D5D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w w:val="64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F2F2F"/>
                      <w:w w:val="83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2F2F2F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ajo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obras</w:t>
                  </w:r>
                  <w:r>
                    <w:rPr>
                      <w:rFonts w:cs="Arial" w:hAnsi="Arial" w:eastAsia="Arial" w:ascii="Arial"/>
                      <w:color w:val="1A1A1A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rv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cios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mante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imient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mpliquen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ocac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car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ret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erra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eria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.0149pt;margin-top:273.843pt;width:11.2258pt;height:7pt;mso-position-horizontal-relative:page;mso-position-vertical-relative:page;z-index:-465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CACAC"/>
                      <w:w w:val="5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139"/>
                      <w:sz w:val="10"/>
                      <w:szCs w:val="10"/>
                    </w:rPr>
                    <w:t>-._</w:t>
                  </w:r>
                  <w:r>
                    <w:rPr>
                      <w:rFonts w:cs="Times New Roman" w:hAnsi="Times New Roman" w:eastAsia="Times New Roman" w:ascii="Times New Roman"/>
                      <w:color w:val="9C9C9C"/>
                      <w:w w:val="52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.8657pt;margin-top:269.516pt;width:3.5235pt;height:7pt;mso-position-horizontal-relative:page;mso-position-vertical-relative:page;z-index:-465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A8A8A"/>
                      <w:spacing w:val="0"/>
                      <w:w w:val="109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.5821pt;margin-top:258.004pt;width:12.108pt;height:16pt;mso-position-horizontal-relative:page;mso-position-vertical-relative:page;z-index:-46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100"/>
                      <w:sz w:val="28"/>
                      <w:szCs w:val="28"/>
                    </w:rPr>
                    <w:t>r: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4.343pt;margin-top:228.304pt;width:397.035pt;height:113.09pt;mso-position-horizontal-relative:page;mso-position-vertical-relative:page;z-index:-466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2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1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Mantene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ndi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sitabil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dentr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pista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terrizaj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tinto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3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onal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ter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pavime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tada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42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1" w:lineRule="auto" w:line="236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cabo</w:t>
                  </w:r>
                  <w:r>
                    <w:rPr>
                      <w:rFonts w:cs="Arial" w:hAnsi="Arial" w:eastAsia="Arial" w:ascii="Arial"/>
                      <w:color w:val="2F2F2F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ajo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rvi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ruti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perió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ve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merg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8"/>
                      <w:szCs w:val="18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És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último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s,</w:t>
                  </w:r>
                  <w:r>
                    <w:rPr>
                      <w:rFonts w:cs="Arial" w:hAnsi="Arial" w:eastAsia="Arial" w:ascii="Arial"/>
                      <w:color w:val="2F2F2F"/>
                      <w:spacing w:val="23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berán</w:t>
                  </w:r>
                  <w:r>
                    <w:rPr>
                      <w:rFonts w:cs="Arial" w:hAnsi="Arial" w:eastAsia="Arial" w:ascii="Arial"/>
                      <w:color w:val="1A1A1A"/>
                      <w:spacing w:val="28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cert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ifica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dos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ordin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edu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esastre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(CO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NRE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8"/>
                      <w:szCs w:val="18"/>
                    </w:rPr>
                    <w:t>O)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D5D5D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1"/>
                      <w:sz w:val="18"/>
                      <w:szCs w:val="18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izació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sm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D5D5D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nv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ers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man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nim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41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periódi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podr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ient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incuenta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mill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uetzales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8"/>
                      <w:szCs w:val="18"/>
                    </w:rPr>
                    <w:t>(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2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56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50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000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00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0)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uale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res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upuest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3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jecu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nserva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A1A1A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7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diend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darse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únicamente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A1A1A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ona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ndividual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2"/>
                      <w:sz w:val="18"/>
                      <w:szCs w:val="18"/>
                    </w:rPr>
                    <w:t>juríd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A1A1A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8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5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deb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rato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3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uale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1A1A1A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mayores</w:t>
                  </w:r>
                  <w:r>
                    <w:rPr>
                      <w:rFonts w:cs="Arial" w:hAnsi="Arial" w:eastAsia="Arial" w:ascii="Arial"/>
                      <w:color w:val="1A1A1A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millo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quetzal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cada</w:t>
                  </w:r>
                  <w:r>
                    <w:rPr>
                      <w:rFonts w:cs="Arial" w:hAnsi="Arial" w:eastAsia="Arial" w:ascii="Arial"/>
                      <w:color w:val="1A1A1A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uno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acti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idades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manten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iód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ico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ector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ser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F2F2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recc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General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mino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-10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xc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luyen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siguie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tes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42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985pt;margin-top:193.521pt;width:396.082pt;height:22.5002pt;mso-position-horizontal-relative:page;mso-position-vertical-relative:page;z-index:-466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9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41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6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gnado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71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7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23"/>
                      <w:w w:val="7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fondo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1"/>
                      <w:sz w:val="18"/>
                      <w:szCs w:val="18"/>
                    </w:rPr>
                    <w:t>vat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tuido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favo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37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efic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entemente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forma</w:t>
                  </w:r>
                  <w:r>
                    <w:rPr>
                      <w:rFonts w:cs="Arial" w:hAnsi="Arial" w:eastAsia="Arial" w:ascii="Arial"/>
                      <w:color w:val="1A1A1A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directa</w:t>
                  </w:r>
                  <w:r>
                    <w:rPr>
                      <w:rFonts w:cs="Arial" w:hAnsi="Arial" w:eastAsia="Arial" w:ascii="Arial"/>
                      <w:color w:val="1A1A1A"/>
                      <w:spacing w:val="-1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ind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rectam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1A1A1A"/>
                      <w:spacing w:val="1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7pt;margin-top:170.275pt;width:390.069pt;height:11pt;mso-position-horizontal-relative:page;mso-position-vertical-relative:page;z-index:-46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b/>
                      <w:color w:val="2F2F2F"/>
                      <w:spacing w:val="0"/>
                      <w:w w:val="100"/>
                      <w:sz w:val="16"/>
                      <w:szCs w:val="16"/>
                    </w:rPr>
                    <w:t>*</w:t>
                  </w:r>
                  <w:r>
                    <w:rPr>
                      <w:rFonts w:cs="Arial" w:hAnsi="Arial" w:eastAsia="Arial" w:ascii="Arial"/>
                      <w:b/>
                      <w:color w:val="1A1A1A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1A1A1A"/>
                      <w:spacing w:val="-1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b/>
                      <w:color w:val="070707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1A1A1A"/>
                      <w:spacing w:val="0"/>
                      <w:w w:val="100"/>
                      <w:sz w:val="16"/>
                      <w:szCs w:val="16"/>
                    </w:rPr>
                    <w:t>IC</w:t>
                  </w:r>
                  <w:r>
                    <w:rPr>
                      <w:rFonts w:cs="Arial" w:hAnsi="Arial" w:eastAsia="Arial" w:ascii="Arial"/>
                      <w:b/>
                      <w:color w:val="070707"/>
                      <w:spacing w:val="0"/>
                      <w:w w:val="100"/>
                      <w:sz w:val="16"/>
                      <w:szCs w:val="16"/>
                    </w:rPr>
                    <w:t>ULO</w:t>
                  </w:r>
                  <w:r>
                    <w:rPr>
                      <w:rFonts w:cs="Arial" w:hAnsi="Arial" w:eastAsia="Arial" w:ascii="Arial"/>
                      <w:b/>
                      <w:color w:val="070707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070707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A1A1A"/>
                      <w:spacing w:val="0"/>
                      <w:w w:val="106"/>
                      <w:sz w:val="16"/>
                      <w:szCs w:val="16"/>
                    </w:rPr>
                    <w:t>2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0"/>
                      <w:w w:val="75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070707"/>
                      <w:spacing w:val="0"/>
                      <w:w w:val="101"/>
                      <w:sz w:val="16"/>
                      <w:szCs w:val="16"/>
                    </w:rPr>
                    <w:t>FUNCIONES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0"/>
                      <w:w w:val="60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2F2F2F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Son</w:t>
                  </w:r>
                  <w:r>
                    <w:rPr>
                      <w:rFonts w:cs="Arial" w:hAnsi="Arial" w:eastAsia="Arial" w:ascii="Arial"/>
                      <w:color w:val="1A1A1A"/>
                      <w:spacing w:val="-18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nci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8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1A1A1A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Ejecutor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-5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Conserva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1A1A1A"/>
                      <w:spacing w:val="32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2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COVI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6pt;margin-top:148.97pt;width:320.253pt;height:9pt;mso-position-horizontal-relative:page;mso-position-vertical-relative:page;z-index:-46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A1A1A"/>
                      <w:w w:val="139"/>
                      <w:sz w:val="14"/>
                      <w:szCs w:val="14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F2F2F"/>
                      <w:w w:val="111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w w:val="97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w w:val="98"/>
                      <w:sz w:val="14"/>
                      <w:szCs w:val="14"/>
                    </w:rPr>
                    <w:t>icion</w:t>
                  </w:r>
                  <w:r>
                    <w:rPr>
                      <w:rFonts w:cs="Arial" w:hAnsi="Arial" w:eastAsia="Arial" w:ascii="Arial"/>
                      <w:color w:val="1A1A1A"/>
                      <w:w w:val="97"/>
                      <w:sz w:val="14"/>
                      <w:szCs w:val="14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2F2F2F"/>
                      <w:w w:val="99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6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cul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6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uerd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berna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o.</w:t>
                  </w:r>
                  <w:r>
                    <w:rPr>
                      <w:rFonts w:cs="Arial" w:hAnsi="Arial" w:eastAsia="Arial" w:ascii="Arial"/>
                      <w:color w:val="484848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5-2010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fecha</w:t>
                  </w:r>
                  <w:r>
                    <w:rPr>
                      <w:rFonts w:cs="Arial" w:hAnsi="Arial" w:eastAsia="Arial" w:ascii="Arial"/>
                      <w:color w:val="2F2F2F"/>
                      <w:spacing w:val="3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4"/>
                      <w:szCs w:val="14"/>
                    </w:rPr>
                    <w:t>9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ero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6"/>
                      <w:sz w:val="14"/>
                      <w:szCs w:val="14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0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582pt;margin-top:103.289pt;width:363.469pt;height:31.418pt;mso-position-horizontal-relative:page;mso-position-vertical-relative:page;z-index:-46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.4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D5D5D"/>
                      <w:spacing w:val="42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Mant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nim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ento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em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rg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42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B7B7B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act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dade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31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rvenc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aplicada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forma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urgente</w:t>
                  </w:r>
                  <w:r>
                    <w:rPr>
                      <w:rFonts w:cs="Arial" w:hAnsi="Arial" w:eastAsia="Arial" w:ascii="Arial"/>
                      <w:color w:val="1A1A1A"/>
                      <w:spacing w:val="-14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A1A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A1A1A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realizan</w:t>
                  </w:r>
                  <w:r>
                    <w:rPr>
                      <w:rFonts w:cs="Arial" w:hAnsi="Arial" w:eastAsia="Arial" w:ascii="Arial"/>
                      <w:color w:val="1A1A1A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onsecuenc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9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rz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tal</w:t>
                  </w:r>
                  <w:r>
                    <w:rPr>
                      <w:rFonts w:cs="Arial" w:hAnsi="Arial" w:eastAsia="Arial" w:ascii="Arial"/>
                      <w:color w:val="1A1A1A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caso</w:t>
                  </w:r>
                  <w:r>
                    <w:rPr>
                      <w:rFonts w:cs="Arial" w:hAnsi="Arial" w:eastAsia="Arial" w:ascii="Arial"/>
                      <w:color w:val="2F2F2F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3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naturales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A1A1A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ós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hab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ili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23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2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rm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4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F2F2F"/>
                      <w:spacing w:val="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3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7"/>
                      <w:sz w:val="18"/>
                      <w:szCs w:val="18"/>
                    </w:rPr>
                    <w:t>hi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6"/>
                      <w:sz w:val="18"/>
                      <w:szCs w:val="18"/>
                    </w:rPr>
                    <w:t>lar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582pt;margin-top:69.2595pt;width:362.7pt;height:21.3881pt;mso-position-horizontal-relative:page;mso-position-vertical-relative:page;z-index:-466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F2F2F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w w:val="93"/>
                      <w:sz w:val="18"/>
                      <w:szCs w:val="18"/>
                    </w:rPr>
                    <w:t>3</w:t>
                  </w:r>
                  <w:r>
                    <w:rPr>
                      <w:rFonts w:cs="Arial" w:hAnsi="Arial" w:eastAsia="Arial" w:ascii="Arial"/>
                      <w:color w:val="6B6B6B"/>
                      <w:w w:val="83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B6B6B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B6B6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ntenimi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3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8"/>
                      <w:szCs w:val="18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ste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activ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9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44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mant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w w:val="94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A1A1A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A1A"/>
                      <w:w w:val="93"/>
                      <w:sz w:val="18"/>
                      <w:szCs w:val="18"/>
                    </w:rPr>
                    <w:t>nada</w:t>
                  </w:r>
                  <w:r>
                    <w:rPr>
                      <w:rFonts w:cs="Arial" w:hAnsi="Arial" w:eastAsia="Arial" w:ascii="Arial"/>
                      <w:color w:val="2F2F2F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5"/>
                      <w:sz w:val="18"/>
                      <w:szCs w:val="18"/>
                    </w:rPr>
                    <w:t>preveni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fall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B7B7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F2F2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8"/>
                      <w:szCs w:val="18"/>
                    </w:rPr>
                    <w:t>rran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71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10pt;margin-top:625pt;width:0pt;height:159pt;mso-position-horizontal-relative:page;mso-position-vertical-relative:page;z-index:-4667" coordorigin="12200,12500" coordsize="0,3180">
            <v:shape style="position:absolute;left:12200;top:12500;width:0;height:3180" coordorigin="12200,12500" coordsize="0,3180" path="m12200,15680l12200,12500e" filled="f" stroked="t" strokeweight="1pt" strokecolor="#484848">
              <v:path arrowok="t"/>
            </v:shape>
            <w10:wrap type="none"/>
          </v:group>
        </w:pict>
      </w:r>
      <w:r>
        <w:pict>
          <v:group style="position:absolute;margin-left:103pt;margin-top:-10pt;width:0pt;height:786pt;mso-position-horizontal-relative:page;mso-position-vertical-relative:page;z-index:-4668" coordorigin="2060,-200" coordsize="0,15720">
            <v:shape style="position:absolute;left:2060;top:-200;width:0;height:15720" coordorigin="2060,-200" coordsize="0,15720" path="m2060,0l2060,15520e" filled="f" stroked="t" strokeweight="1pt" strokecolor="#8A8A8A">
              <v:path arrowok="t"/>
            </v:shape>
            <w10:wrap type="none"/>
          </v:group>
        </w:pict>
      </w:r>
      <w:r>
        <w:pict>
          <v:shape type="#_x0000_t75" style="position:absolute;margin-left:3.01pt;margin-top:644.13pt;width:3.72pt;height:43.13pt;mso-position-horizontal-relative:page;mso-position-vertical-relative:page;z-index:-4669">
            <v:imagedata o:title="" r:id="rId6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11.479pt;margin-top:656.708pt;width:399.226pt;height:40.7314pt;mso-position-horizontal-relative:page;mso-position-vertical-relative:page;z-index:-46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4" w:lineRule="auto" w:line="229"/>
                    <w:ind w:left="20" w:right="-11" w:firstLine="14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B3B3B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3"/>
                      <w:sz w:val="18"/>
                      <w:szCs w:val="18"/>
                    </w:rPr>
                    <w:t>Apr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-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82"/>
                      <w:sz w:val="18"/>
                      <w:szCs w:val="18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24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deración</w:t>
                  </w:r>
                  <w:r>
                    <w:rPr>
                      <w:rFonts w:cs="Arial" w:hAnsi="Arial" w:eastAsia="Arial" w:ascii="Arial"/>
                      <w:color w:val="3B3B3B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B3B3B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B3B3B"/>
                      <w:spacing w:val="8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muni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7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96969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e,</w:t>
                  </w:r>
                  <w:r>
                    <w:rPr>
                      <w:rFonts w:cs="Arial" w:hAnsi="Arial" w:eastAsia="Arial" w:ascii="Arial"/>
                      <w:color w:val="505050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Obra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Pública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9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nda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Pla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Anua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pai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B3B3B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33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3"/>
                      <w:sz w:val="18"/>
                      <w:szCs w:val="18"/>
                    </w:rPr>
                    <w:t>polit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ona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B3B3B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servación</w:t>
                  </w:r>
                  <w:r>
                    <w:rPr>
                      <w:rFonts w:cs="Arial" w:hAnsi="Arial" w:eastAsia="Arial" w:ascii="Arial"/>
                      <w:color w:val="3B3B3B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B3B3B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3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ram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05050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B3B3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sma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08080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B3B3B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2"/>
                      <w:sz w:val="18"/>
                      <w:szCs w:val="18"/>
                    </w:rPr>
                    <w:t>olí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28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Gob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iern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622.999pt;width:395.344pt;height:21.7838pt;mso-position-horizontal-relative:page;mso-position-vertical-relative:page;z-index:-46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21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05050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ór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gan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05050"/>
                      <w:spacing w:val="10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0"/>
                      <w:w w:val="76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35"/>
                      <w:w w:val="76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icac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26262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entr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0"/>
                      <w:w w:val="79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16"/>
                      <w:w w:val="79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B3B3B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cacio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4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Tran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rte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05050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bra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Púb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vie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5pt;margin-top:590.081pt;width:395.411pt;height:21.3881pt;mso-position-horizontal-relative:page;mso-position-vertical-relative:page;z-index:-46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ULO</w:t>
                  </w:r>
                  <w:r>
                    <w:rPr>
                      <w:rFonts w:cs="Arial" w:hAnsi="Arial" w:eastAsia="Arial" w:ascii="Arial"/>
                      <w:color w:val="0E0E0E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5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FUNCIONES</w:t>
                  </w:r>
                  <w:r>
                    <w:rPr>
                      <w:rFonts w:cs="Arial" w:hAnsi="Arial" w:eastAsia="Arial" w:ascii="Arial"/>
                      <w:color w:val="0E0E0E"/>
                      <w:spacing w:val="-12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ONSEJO</w:t>
                  </w:r>
                  <w:r>
                    <w:rPr>
                      <w:rFonts w:cs="Arial" w:hAnsi="Arial" w:eastAsia="Arial" w:ascii="Arial"/>
                      <w:color w:val="0E0E0E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2"/>
                      <w:sz w:val="18"/>
                      <w:szCs w:val="18"/>
                    </w:rPr>
                    <w:t>TIVO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62626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3B3B3B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ejo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3B3B3B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ig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tes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4pt;margin-top:559.772pt;width:395.49pt;height:18.3622pt;mso-position-horizontal-relative:page;mso-position-vertical-relative:page;z-index:-46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*Refo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ado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2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505050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cul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3</w:t>
                  </w:r>
                  <w:r>
                    <w:rPr>
                      <w:rFonts w:cs="Arial" w:hAnsi="Arial" w:eastAsia="Arial" w:ascii="Arial"/>
                      <w:color w:val="505050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Gu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ern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v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5-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201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505050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fe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h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19</w:t>
                  </w:r>
                  <w:r>
                    <w:rPr>
                      <w:rFonts w:cs="Arial" w:hAnsi="Arial" w:eastAsia="Arial" w:ascii="Arial"/>
                      <w:color w:val="3B3B3B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3B3B3B"/>
                      <w:spacing w:val="3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6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B3B3B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19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Acue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6"/>
                    <w:ind w:left="20"/>
                  </w:pP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ube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2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8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5-2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01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5</w:t>
                  </w:r>
                  <w:r>
                    <w:rPr>
                      <w:rFonts w:cs="Arial" w:hAnsi="Arial" w:eastAsia="Arial" w:ascii="Arial"/>
                      <w:color w:val="3B3B3B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icie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mbr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4"/>
                      <w:szCs w:val="14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4"/>
                      <w:szCs w:val="14"/>
                    </w:rPr>
                    <w:t>5</w:t>
                  </w: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52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5pt;margin-top:504.111pt;width:397.659pt;height:41.8061pt;mso-position-horizontal-relative:page;mso-position-vertical-relative:page;z-index:-46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7" w:right="-7"/>
                  </w:pP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antes</w:t>
                  </w:r>
                  <w:r>
                    <w:rPr>
                      <w:rFonts w:cs="Arial" w:hAnsi="Arial" w:eastAsia="Arial" w:ascii="Arial"/>
                      <w:color w:val="262626"/>
                      <w:spacing w:val="8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Coor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ona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05050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9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nspo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8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96969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40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Cámara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Guatemalte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B3B3B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3" w:lineRule="auto" w:line="236"/>
                    <w:ind w:left="27" w:right="-6" w:hanging="7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stru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cc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262626"/>
                      <w:spacing w:val="28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4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Cámar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05050"/>
                      <w:spacing w:val="39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fu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án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262626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62626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íod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cuatro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año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3"/>
                      <w:w w:val="5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pudi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reelecto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sol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5"/>
                      <w:sz w:val="18"/>
                      <w:szCs w:val="18"/>
                    </w:rPr>
                    <w:t>ez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05050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262626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38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nse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3B3B3B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tivo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6262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designar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unánim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43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0E0E0E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cero</w:t>
                  </w:r>
                  <w:r>
                    <w:rPr>
                      <w:rFonts w:cs="Arial" w:hAnsi="Arial" w:eastAsia="Arial" w:ascii="Arial"/>
                      <w:color w:val="262626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eve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cabo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1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retario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6pt;margin-top:470.043pt;width:396.798pt;height:21.7838pt;mso-position-horizontal-relative:page;mso-position-vertical-relative:page;z-index:-46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7" w:right="-31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B3B3B"/>
                      <w:spacing w:val="-7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integ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5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sejo</w:t>
                  </w:r>
                  <w:r>
                    <w:rPr>
                      <w:rFonts w:cs="Arial" w:hAnsi="Arial" w:eastAsia="Arial" w:ascii="Arial"/>
                      <w:color w:val="262626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1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rán</w:t>
                  </w:r>
                  <w:r>
                    <w:rPr>
                      <w:rFonts w:cs="Arial" w:hAnsi="Arial" w:eastAsia="Arial" w:ascii="Arial"/>
                      <w:color w:val="262626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gnad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pec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iva</w:t>
                  </w:r>
                  <w:r>
                    <w:rPr>
                      <w:rFonts w:cs="Arial" w:hAnsi="Arial" w:eastAsia="Arial" w:ascii="Arial"/>
                      <w:color w:val="262626"/>
                      <w:spacing w:val="-7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62626"/>
                      <w:spacing w:val="2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ndrá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act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26262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úni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camente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6"/>
                      <w:sz w:val="18"/>
                      <w:szCs w:val="18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ula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6pt;margin-top:436.372pt;width:397.071pt;height:22.142pt;mso-position-horizontal-relative:page;mso-position-vertical-relative:page;z-index:-46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7" w:right="-31"/>
                  </w:pPr>
                  <w:r>
                    <w:rPr>
                      <w:rFonts w:cs="Arial" w:hAnsi="Arial" w:eastAsia="Arial" w:ascii="Arial"/>
                      <w:color w:val="262626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Minis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Com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nicac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nes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B3B3B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nfraes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1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ructu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0"/>
                      <w:w w:val="83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0"/>
                      <w:w w:val="83"/>
                      <w:sz w:val="20"/>
                      <w:szCs w:val="2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7"/>
                      <w:w w:val="83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nda,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erá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Preside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ejo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3B3B3B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w w:val="98"/>
                      <w:sz w:val="18"/>
                      <w:szCs w:val="18"/>
                    </w:rPr>
                    <w:t>onsu</w:t>
                  </w:r>
                  <w:r>
                    <w:rPr>
                      <w:rFonts w:cs="Arial" w:hAnsi="Arial" w:eastAsia="Arial" w:ascii="Arial"/>
                      <w:color w:val="0E0E0E"/>
                      <w:w w:val="9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w w:val="107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0E0E0E"/>
                      <w:w w:val="107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B3B3B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E0E0E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caso</w:t>
                  </w:r>
                  <w:r>
                    <w:rPr>
                      <w:rFonts w:cs="Arial" w:hAnsi="Arial" w:eastAsia="Arial" w:ascii="Arial"/>
                      <w:color w:val="26262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sen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18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7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cem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4"/>
                      <w:sz w:val="18"/>
                      <w:szCs w:val="18"/>
                    </w:rPr>
                    <w:t>str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-13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designe.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403.454pt;width:395.896pt;height:21.0299pt;mso-position-horizontal-relative:page;mso-position-vertical-relative:page;z-index:-46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05050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5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ecto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idad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3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cut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ora</w:t>
                  </w:r>
                  <w:r>
                    <w:rPr>
                      <w:rFonts w:cs="Arial" w:hAnsi="Arial" w:eastAsia="Arial" w:ascii="Arial"/>
                      <w:color w:val="3B3B3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1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86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L-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ui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tamb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én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podr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B3B3B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como</w:t>
                  </w:r>
                  <w:r>
                    <w:rPr>
                      <w:rFonts w:cs="Arial" w:hAnsi="Arial" w:eastAsia="Arial" w:ascii="Arial"/>
                      <w:color w:val="262626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ecret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rio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379.812pt;width:170.077pt;height:11.0508pt;mso-position-horizontal-relative:page;mso-position-vertical-relative:page;z-index:-46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80"/>
                      <w:sz w:val="18"/>
                      <w:szCs w:val="18"/>
                    </w:rPr>
                    <w:t>f)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3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tante</w:t>
                  </w:r>
                  <w:r>
                    <w:rPr>
                      <w:rFonts w:cs="Arial" w:hAnsi="Arial" w:eastAsia="Arial" w:ascii="Arial"/>
                      <w:color w:val="262626"/>
                      <w:spacing w:val="39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9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Cámara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Agro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356.17pt;width:270.697pt;height:11pt;mso-position-horizontal-relative:page;mso-position-vertical-relative:page;z-index:-46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B3B3B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ep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0E0E0E"/>
                      <w:spacing w:val="-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E0E0E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E0E0E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Cá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0E0E0E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ate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4"/>
                      <w:sz w:val="18"/>
                      <w:szCs w:val="18"/>
                    </w:rPr>
                    <w:t>malt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3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Const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332.17pt;width:254.299pt;height:11pt;mso-position-horizontal-relative:page;mso-position-vertical-relative:page;z-index:-46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B3B3B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62626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3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ante</w:t>
                  </w:r>
                  <w:r>
                    <w:rPr>
                      <w:rFonts w:cs="Arial" w:hAnsi="Arial" w:eastAsia="Arial" w:ascii="Arial"/>
                      <w:color w:val="262626"/>
                      <w:spacing w:val="-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Coo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din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dora</w:t>
                  </w:r>
                  <w:r>
                    <w:rPr>
                      <w:rFonts w:cs="Arial" w:hAnsi="Arial" w:eastAsia="Arial" w:ascii="Arial"/>
                      <w:color w:val="262626"/>
                      <w:spacing w:val="1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iona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Transpo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1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308.887pt;width:252.83pt;height:11pt;mso-position-horizontal-relative:page;mso-position-vertical-relative:page;z-index:-46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05050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24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recto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ener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Subd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des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836pt;margin-top:285.603pt;width:257.403pt;height:11pt;mso-position-horizontal-relative:page;mso-position-vertical-relative:page;z-index:-46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05050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16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Minis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8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cono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ía</w:t>
                  </w:r>
                  <w:r>
                    <w:rPr>
                      <w:rFonts w:cs="Arial" w:hAnsi="Arial" w:eastAsia="Arial" w:ascii="Arial"/>
                      <w:color w:val="262626"/>
                      <w:spacing w:val="-4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Vicem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1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designe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.3582pt;margin-top:257.994pt;width:13.8404pt;height:28.109pt;mso-position-horizontal-relative:page;mso-position-vertical-relative:page;z-index:-46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6"/>
                      <w:szCs w:val="36"/>
                    </w:rPr>
                    <w:jc w:val="left"/>
                    <w:spacing w:lineRule="exact" w:line="36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505050"/>
                      <w:spacing w:val="0"/>
                      <w:w w:val="109"/>
                      <w:position w:val="-2"/>
                      <w:sz w:val="36"/>
                      <w:szCs w:val="3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6"/>
                      <w:szCs w:val="3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180"/>
                    <w:ind w:left="41" w:right="-30"/>
                  </w:pPr>
                  <w:r>
                    <w:rPr>
                      <w:rFonts w:cs="Times New Roman" w:hAnsi="Times New Roman" w:eastAsia="Times New Roman" w:ascii="Times New Roman"/>
                      <w:color w:val="505050"/>
                      <w:w w:val="105"/>
                      <w:position w:val="1"/>
                      <w:sz w:val="20"/>
                      <w:szCs w:val="20"/>
                    </w:rPr>
                    <w:t>'--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w w:val="53"/>
                      <w:position w:val="1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252.648pt;width:396.913pt;height:21.0299pt;mso-position-horizontal-relative:page;mso-position-vertical-relative:page;z-index:-463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7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B3B3B"/>
                      <w:spacing w:val="38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istro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cacione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96969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ran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porte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969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fraestruct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ivienda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Vicemi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esigne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119pt;margin-top:218.618pt;width:395.534pt;height:21.3881pt;mso-position-horizontal-relative:page;mso-position-vertical-relative:page;z-index:-46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*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ARTI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ULO</w:t>
                  </w:r>
                  <w:r>
                    <w:rPr>
                      <w:rFonts w:cs="Arial" w:hAnsi="Arial" w:eastAsia="Arial" w:ascii="Arial"/>
                      <w:color w:val="0E0E0E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4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CONSEJO</w:t>
                  </w:r>
                  <w:r>
                    <w:rPr>
                      <w:rFonts w:cs="Arial" w:hAnsi="Arial" w:eastAsia="Arial" w:ascii="Arial"/>
                      <w:color w:val="0E0E0E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2"/>
                      <w:sz w:val="18"/>
                      <w:szCs w:val="18"/>
                    </w:rPr>
                    <w:t>CONSUL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8"/>
                      <w:sz w:val="18"/>
                      <w:szCs w:val="18"/>
                    </w:rPr>
                    <w:t>IVO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34"/>
                      <w:w w:val="8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onsej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lt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27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Órga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3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perio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Unidad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11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4"/>
                      <w:sz w:val="18"/>
                      <w:szCs w:val="18"/>
                    </w:rPr>
                    <w:t>ut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ora</w:t>
                  </w:r>
                  <w:r>
                    <w:rPr>
                      <w:rFonts w:cs="Arial" w:hAnsi="Arial" w:eastAsia="Arial" w:ascii="Arial"/>
                      <w:color w:val="262626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rv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ación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86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2"/>
                      <w:sz w:val="18"/>
                      <w:szCs w:val="18"/>
                    </w:rPr>
                    <w:t>VIA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Está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tegrado</w:t>
                  </w:r>
                  <w:r>
                    <w:rPr>
                      <w:rFonts w:cs="Arial" w:hAnsi="Arial" w:eastAsia="Arial" w:ascii="Arial"/>
                      <w:color w:val="262626"/>
                      <w:spacing w:val="-3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1pt;margin-top:183.834pt;width:396.724pt;height:22.142pt;mso-position-horizontal-relative:page;mso-position-vertical-relative:page;z-index:-46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0" w:right="-31"/>
                  </w:pP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0E0E0E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3.</w:t>
                  </w:r>
                  <w:r>
                    <w:rPr>
                      <w:rFonts w:cs="Arial" w:hAnsi="Arial" w:eastAsia="Arial" w:ascii="Arial"/>
                      <w:color w:val="0E0E0E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ESTRUCTURA</w:t>
                  </w:r>
                  <w:r>
                    <w:rPr>
                      <w:rFonts w:cs="Arial" w:hAnsi="Arial" w:eastAsia="Arial" w:ascii="Arial"/>
                      <w:color w:val="0E0E0E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3"/>
                      <w:sz w:val="18"/>
                      <w:szCs w:val="18"/>
                    </w:rPr>
                    <w:t>ORGANICA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B3B3B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órga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COVIAL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9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B3B3B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nse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62626"/>
                      <w:spacing w:val="1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34"/>
                  </w:pPr>
                  <w:r>
                    <w:rPr>
                      <w:rFonts w:cs="Arial" w:hAnsi="Arial" w:eastAsia="Arial" w:ascii="Arial"/>
                      <w:color w:val="262626"/>
                      <w:w w:val="99"/>
                      <w:sz w:val="18"/>
                      <w:szCs w:val="18"/>
                    </w:rPr>
                    <w:t>Unidad</w:t>
                  </w:r>
                  <w:r>
                    <w:rPr>
                      <w:rFonts w:cs="Arial" w:hAnsi="Arial" w:eastAsia="Arial" w:ascii="Arial"/>
                      <w:color w:val="262626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6"/>
                      <w:sz w:val="18"/>
                      <w:szCs w:val="18"/>
                    </w:rPr>
                    <w:t>jec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6"/>
                      <w:sz w:val="18"/>
                      <w:szCs w:val="18"/>
                    </w:rPr>
                    <w:t>tor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162.567pt;width:304.858pt;height:9pt;mso-position-horizontal-relative:page;mso-position-vertical-relative:page;z-index:-46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Reformad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262626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96969"/>
                      <w:spacing w:val="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Artículo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262626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05050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rdo</w:t>
                  </w:r>
                  <w:r>
                    <w:rPr>
                      <w:rFonts w:cs="Arial" w:hAnsi="Arial" w:eastAsia="Arial" w:ascii="Arial"/>
                      <w:color w:val="262626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Gu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bern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4"/>
                      <w:szCs w:val="14"/>
                    </w:rPr>
                    <w:t>5-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B3B3B"/>
                      <w:spacing w:val="-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42"/>
                      <w:sz w:val="14"/>
                      <w:szCs w:val="14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4"/>
                      <w:szCs w:val="14"/>
                    </w:rPr>
                    <w:t>echa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4"/>
                      <w:szCs w:val="14"/>
                    </w:rPr>
                    <w:t>9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enero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6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0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127.274pt;width:395.65pt;height:21.0299pt;mso-position-horizontal-relative:page;mso-position-vertical-relative:page;z-index:-46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8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2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Otras</w:t>
                  </w:r>
                  <w:r>
                    <w:rPr>
                      <w:rFonts w:cs="Arial" w:hAnsi="Arial" w:eastAsia="Arial" w:ascii="Arial"/>
                      <w:color w:val="26262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E0E0E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neces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rias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262626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cumplim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sus</w:t>
                  </w:r>
                  <w:r>
                    <w:rPr>
                      <w:rFonts w:cs="Arial" w:hAnsi="Arial" w:eastAsia="Arial" w:ascii="Arial"/>
                      <w:color w:val="26262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fu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iones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correspondan</w:t>
                  </w:r>
                  <w:r>
                    <w:rPr>
                      <w:rFonts w:cs="Arial" w:hAnsi="Arial" w:eastAsia="Arial" w:ascii="Arial"/>
                      <w:color w:val="808080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08080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acu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rdo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legi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vig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9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103.633pt;width:324.912pt;height:11pt;mso-position-horizontal-relative:page;mso-position-vertical-relative:page;z-index:-46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w w:val="28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696969"/>
                      <w:w w:val="86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96969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Modificar</w:t>
                  </w:r>
                  <w:r>
                    <w:rPr>
                      <w:rFonts w:cs="Arial" w:hAnsi="Arial" w:eastAsia="Arial" w:ascii="Arial"/>
                      <w:color w:val="262626"/>
                      <w:spacing w:val="-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regl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7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2"/>
                      <w:sz w:val="18"/>
                      <w:szCs w:val="18"/>
                    </w:rPr>
                    <w:t>rn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B3B3B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05050"/>
                      <w:spacing w:val="18"/>
                      <w:w w:val="8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será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aprobad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B3B3B"/>
                      <w:spacing w:val="-7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4"/>
                      <w:sz w:val="18"/>
                      <w:szCs w:val="18"/>
                    </w:rPr>
                    <w:t>sej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59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68.8489pt;width:395.51pt;height:22.5002pt;mso-position-horizontal-relative:page;mso-position-vertical-relative:page;z-index:-46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9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k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B3B3B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5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cuen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88"/>
                      <w:sz w:val="18"/>
                      <w:szCs w:val="18"/>
                    </w:rPr>
                    <w:t>nu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43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gast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real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zados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9696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96969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1"/>
                      <w:sz w:val="18"/>
                      <w:szCs w:val="18"/>
                    </w:rPr>
                    <w:t>ki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metr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ate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dido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B3B3B"/>
                      <w:spacing w:val="28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costo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B3B3B"/>
                      <w:spacing w:val="4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ita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7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05050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05050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servación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10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E0E0E"/>
                      <w:spacing w:val="0"/>
                      <w:w w:val="90"/>
                      <w:sz w:val="18"/>
                      <w:szCs w:val="18"/>
                    </w:rPr>
                    <w:t>id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B3B3B"/>
                      <w:spacing w:val="0"/>
                      <w:w w:val="44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100pt;margin-top:-7pt;width:0pt;height:788pt;mso-position-horizontal-relative:page;mso-position-vertical-relative:page;z-index:-4642" coordorigin="2000,-140" coordsize="0,15760">
            <v:shape style="position:absolute;left:2000;top:-140;width:0;height:15760" coordorigin="2000,-140" coordsize="0,15760" path="m2000,0l2000,15620e" filled="f" stroked="t" strokeweight="1pt" strokecolor="#808080">
              <v:path arrowok="t"/>
            </v:shape>
            <w10:wrap type="none"/>
          </v:group>
        </w:pict>
      </w:r>
      <w:r>
        <w:pict>
          <v:shape type="#_x0000_t75" style="position:absolute;margin-left:603.01pt;margin-top:273.03pt;width:13.04pt;height:512.38pt;mso-position-horizontal-relative:page;mso-position-vertical-relative:page;z-index:-4643">
            <v:imagedata o:title="" r:id="rId7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08.613pt;margin-top:690.29pt;width:398.7pt;height:32.1344pt;mso-position-horizontal-relative:page;mso-position-vertical-relative:page;z-index:-45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RTIC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ULO</w:t>
                  </w:r>
                  <w:r>
                    <w:rPr>
                      <w:rFonts w:cs="Arial" w:hAnsi="Arial" w:eastAsia="Arial" w:ascii="Arial"/>
                      <w:color w:val="0B0B0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9.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DIRECTO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OVIAL.</w:t>
                  </w:r>
                  <w:r>
                    <w:rPr>
                      <w:rFonts w:cs="Arial" w:hAnsi="Arial" w:eastAsia="Arial" w:ascii="Arial"/>
                      <w:color w:val="0B0B0B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27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7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COVI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arg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0" w:right="-31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quien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8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autor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dad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superio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Dir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cción</w:t>
                  </w:r>
                  <w:r>
                    <w:rPr>
                      <w:rFonts w:cs="Arial" w:hAnsi="Arial" w:eastAsia="Arial" w:ascii="Arial"/>
                      <w:color w:val="44444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spon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able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38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ejo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o.</w:t>
                  </w:r>
                  <w:r>
                    <w:rPr>
                      <w:rFonts w:cs="Arial" w:hAnsi="Arial" w:eastAsia="Arial" w:ascii="Arial"/>
                      <w:color w:val="444444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eficaz</w:t>
                  </w:r>
                  <w:r>
                    <w:rPr>
                      <w:rFonts w:cs="Arial" w:hAnsi="Arial" w:eastAsia="Arial" w:ascii="Arial"/>
                      <w:color w:val="1F1F1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efici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19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3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1.927pt;margin-top:637.992pt;width:155.846pt;height:40.7314pt;mso-position-horizontal-relative:page;mso-position-vertical-relative:page;z-index:-459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36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46464"/>
                      <w:spacing w:val="2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rect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34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31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2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ecto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25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inistrat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ivo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1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9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Unida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Apoyo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ece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7pt;margin-top:614.708pt;width:291.305pt;height:11pt;mso-position-horizontal-relative:page;mso-position-vertical-relative:page;z-index:-460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8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27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IR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2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irecc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COVIA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33333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6pt;margin-top:550.193pt;width:398.929pt;height:52.9481pt;mso-position-horizontal-relative:page;mso-position-vertical-relative:page;z-index:-46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4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ARTI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40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7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DIETAS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tant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3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arti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pen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omo</w:t>
                  </w:r>
                  <w:r>
                    <w:rPr>
                      <w:rFonts w:cs="Arial" w:hAnsi="Arial" w:eastAsia="Arial" w:ascii="Arial"/>
                      <w:color w:val="1F1F1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titu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ares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onsej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ulti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rect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OVIAL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birán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dieta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razón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Och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entos</w:t>
                  </w:r>
                  <w:r>
                    <w:rPr>
                      <w:rFonts w:cs="Arial" w:hAnsi="Arial" w:eastAsia="Arial" w:ascii="Arial"/>
                      <w:color w:val="1F1F1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Quetza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(Q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80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00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72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3838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ada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8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7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extraordinar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istan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72"/>
                      <w:sz w:val="18"/>
                      <w:szCs w:val="1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838383"/>
                      <w:spacing w:val="42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debiend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percibi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4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5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eb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ada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F1F1F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1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rio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44444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up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ntes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180"/>
                    <w:ind w:left="27" w:right="1728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ún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9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man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15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tular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au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8"/>
                      <w:szCs w:val="18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6pt;margin-top:528.926pt;width:305.949pt;height:9pt;mso-position-horizontal-relative:page;mso-position-vertical-relative:page;z-index:-460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*R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rmad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4"/>
                      <w:szCs w:val="14"/>
                    </w:rPr>
                    <w:t>4</w:t>
                  </w:r>
                  <w:r>
                    <w:rPr>
                      <w:rFonts w:cs="Arial" w:hAnsi="Arial" w:eastAsia="Arial" w:ascii="Arial"/>
                      <w:color w:val="0B0B0B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Acuerd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3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ubernati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444444"/>
                      <w:spacing w:val="3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5-20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fech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4"/>
                      <w:szCs w:val="14"/>
                    </w:rPr>
                    <w:t>9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enero</w:t>
                  </w:r>
                  <w:r>
                    <w:rPr>
                      <w:rFonts w:cs="Arial" w:hAnsi="Arial" w:eastAsia="Arial" w:ascii="Arial"/>
                      <w:color w:val="1F1F1F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6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70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8pt;margin-top:452.439pt;width:398.515pt;height:61.8658pt;mso-position-horizontal-relative:page;mso-position-vertical-relative:page;z-index:-46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*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6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6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35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QUORUM</w:t>
                  </w:r>
                  <w:r>
                    <w:rPr>
                      <w:rFonts w:cs="Arial" w:hAnsi="Arial" w:eastAsia="Arial" w:ascii="Arial"/>
                      <w:color w:val="0B0B0B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TOMA</w:t>
                  </w:r>
                  <w:r>
                    <w:rPr>
                      <w:rFonts w:cs="Arial" w:hAnsi="Arial" w:eastAsia="Arial" w:ascii="Arial"/>
                      <w:color w:val="0B0B0B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ISIONES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ons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ye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órum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nc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44444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4" w:lineRule="auto" w:line="234"/>
                    <w:ind w:left="27" w:right="-11"/>
                  </w:pPr>
                  <w:r>
                    <w:rPr>
                      <w:rFonts w:cs="Arial" w:hAnsi="Arial" w:eastAsia="Arial" w:ascii="Arial"/>
                      <w:color w:val="1F1F1F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444444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integ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antes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o.</w:t>
                  </w:r>
                  <w:r>
                    <w:rPr>
                      <w:rFonts w:cs="Arial" w:hAnsi="Arial" w:eastAsia="Arial" w:ascii="Arial"/>
                      <w:color w:val="444444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8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5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8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0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Minist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omun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cac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nes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5"/>
                      <w:sz w:val="18"/>
                      <w:szCs w:val="18"/>
                    </w:rPr>
                    <w:t>fr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uctura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ien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sup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resolu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may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tos</w:t>
                  </w:r>
                  <w:r>
                    <w:rPr>
                      <w:rFonts w:cs="Arial" w:hAnsi="Arial" w:eastAsia="Arial" w:ascii="Arial"/>
                      <w:color w:val="444444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miembro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presentes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em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ate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38383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tend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dob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voto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sida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ite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abs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enciones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Cada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derecho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vot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3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etar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tor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Unida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Ejec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ut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ora</w:t>
                  </w:r>
                  <w:r>
                    <w:rPr>
                      <w:rFonts w:cs="Arial" w:hAnsi="Arial" w:eastAsia="Arial" w:ascii="Arial"/>
                      <w:color w:val="1F1F1F"/>
                      <w:spacing w:val="18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servac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37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7"/>
                      <w:sz w:val="18"/>
                      <w:szCs w:val="18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8"/>
                      <w:sz w:val="18"/>
                      <w:szCs w:val="18"/>
                    </w:rPr>
                    <w:t>-C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AL-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irá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sesiones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voz</w:t>
                  </w:r>
                  <w:r>
                    <w:rPr>
                      <w:rFonts w:cs="Arial" w:hAnsi="Arial" w:eastAsia="Arial" w:ascii="Arial"/>
                      <w:color w:val="1F1F1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36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oto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8pt;margin-top:408.738pt;width:397.549pt;height:31.7762pt;mso-position-horizontal-relative:page;mso-position-vertical-relative:page;z-index:-46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k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46464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torizar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leb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aci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tud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ejecu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fí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sic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46464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perv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F1F1F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otra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dade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servi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33333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ere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acu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6"/>
                      <w:sz w:val="18"/>
                      <w:szCs w:val="18"/>
                    </w:rPr>
                    <w:t>lit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46464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rma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4444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pro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edi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w w:val="94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333333"/>
                      <w:w w:val="93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0B0B0B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w w:val="95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46464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374.708pt;width:398.417pt;height:21.7463pt;mso-position-horizontal-relative:page;mso-position-vertical-relative:page;z-index:-46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j)</w:t>
                  </w:r>
                  <w:r>
                    <w:rPr>
                      <w:rFonts w:cs="Arial" w:hAnsi="Arial" w:eastAsia="Arial" w:ascii="Arial"/>
                      <w:color w:val="444444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mismo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erá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8"/>
                      <w:szCs w:val="18"/>
                    </w:rPr>
                    <w:t>nf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ormar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Mini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sob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ejec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presu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estaria</w:t>
                  </w:r>
                  <w:r>
                    <w:rPr>
                      <w:rFonts w:cs="Arial" w:hAnsi="Arial" w:eastAsia="Arial" w:ascii="Arial"/>
                      <w:color w:val="1F1F1F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urs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34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igna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OVIAL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79pt;margin-top:330.29pt;width:397.44pt;height:32.3805pt;mso-position-horizontal-relative:page;mso-position-vertical-relative:page;z-index:-46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Remitir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F1F1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1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cacio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46464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sporte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Vivie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46464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9" w:lineRule="auto" w:line="228"/>
                    <w:ind w:left="20" w:right="-4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cinco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prim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eses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abri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8"/>
                      <w:szCs w:val="18"/>
                    </w:rPr>
                    <w:t>ju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octu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4"/>
                      <w:sz w:val="18"/>
                      <w:szCs w:val="18"/>
                    </w:rPr>
                    <w:t>br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3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5"/>
                      <w:sz w:val="18"/>
                      <w:szCs w:val="18"/>
                    </w:rPr>
                    <w:t>orm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inme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at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ch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0B0B0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3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ech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br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ava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1F1F1F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8"/>
                      <w:szCs w:val="18"/>
                    </w:rPr>
                    <w:t>fis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ero</w:t>
                  </w:r>
                  <w:r>
                    <w:rPr>
                      <w:rFonts w:cs="Arial" w:hAnsi="Arial" w:eastAsia="Arial" w:ascii="Arial"/>
                      <w:color w:val="1F1F1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proy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F1F1F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F1F1F"/>
                      <w:spacing w:val="-15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br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F1F1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ejec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8pt;margin-top:286.23pt;width:396.833pt;height:31.0598pt;mso-position-horizontal-relative:page;mso-position-vertical-relative:page;z-index:-46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46464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8"/>
                      <w:w w:val="5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Reg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Int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ern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15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44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5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ster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33333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28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ste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7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caciones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40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rte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4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Obra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úb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F1F1F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ratifi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mu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nformidad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ey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Orga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sm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Eje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utiv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2pt;margin-top:252.916pt;width:397.549pt;height:21.3881pt;mso-position-horizontal-relative:page;mso-position-vertical-relative:page;z-index:-46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8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46464"/>
                      <w:spacing w:val="20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pon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rio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omu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cac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3838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rte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3838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bras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úb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4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nda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333333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candidat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F1F1F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opt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go</w:t>
                  </w:r>
                  <w:r>
                    <w:rPr>
                      <w:rFonts w:cs="Arial" w:hAnsi="Arial" w:eastAsia="Arial" w:ascii="Arial"/>
                      <w:color w:val="1F1F1F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ctor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27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ecutiv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4pt;margin-top:229.275pt;width:256.977pt;height:11.0508pt;mso-position-horizontal-relative:page;mso-position-vertical-relative:page;z-index:-46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18"/>
                      <w:szCs w:val="18"/>
                    </w:rPr>
                    <w:t>f)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29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diferentes</w:t>
                  </w:r>
                  <w:r>
                    <w:rPr>
                      <w:rFonts w:cs="Arial" w:hAnsi="Arial" w:eastAsia="Arial" w:ascii="Arial"/>
                      <w:color w:val="1F1F1F"/>
                      <w:spacing w:val="-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3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4pt;margin-top:195.603pt;width:397.572pt;height:21.3881pt;mso-position-horizontal-relative:page;mso-position-vertical-relative:page;z-index:-46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Establecer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orma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pro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edimie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acc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orien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adas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nserv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0"/>
                      <w:sz w:val="18"/>
                      <w:szCs w:val="18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165pt;margin-top:192.421pt;width:5.1136pt;height:22pt;mso-position-horizontal-relative:page;mso-position-vertical-relative:page;z-index:-461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0"/>
                      <w:szCs w:val="40"/>
                    </w:rPr>
                    <w:jc w:val="left"/>
                    <w:spacing w:lineRule="exact" w:line="420"/>
                    <w:ind w:left="20" w:right="-60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27"/>
                      <w:sz w:val="40"/>
                      <w:szCs w:val="4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0"/>
                      <w:szCs w:val="4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130.767pt;width:397.665pt;height:52.5524pt;mso-position-horizontal-relative:page;mso-position-vertical-relative:page;z-index:-46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44444"/>
                      <w:spacing w:val="31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Aproba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anua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lm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lan</w:t>
                  </w:r>
                  <w:r>
                    <w:rPr>
                      <w:rFonts w:cs="Arial" w:hAnsi="Arial" w:eastAsia="Arial" w:ascii="Arial"/>
                      <w:color w:val="1F1F1F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33333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ogram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16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tividade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elaborados</w:t>
                  </w:r>
                  <w:r>
                    <w:rPr>
                      <w:rFonts w:cs="Arial" w:hAnsi="Arial" w:eastAsia="Arial" w:ascii="Arial"/>
                      <w:color w:val="1F1F1F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7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cci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COVIA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 w:right="-11"/>
                  </w:pPr>
                  <w:r>
                    <w:rPr>
                      <w:rFonts w:cs="Arial" w:hAnsi="Arial" w:eastAsia="Arial" w:ascii="Arial"/>
                      <w:color w:val="1F1F1F"/>
                      <w:w w:val="97"/>
                      <w:sz w:val="18"/>
                      <w:szCs w:val="18"/>
                    </w:rPr>
                    <w:t>dá</w:t>
                  </w:r>
                  <w:r>
                    <w:rPr>
                      <w:rFonts w:cs="Arial" w:hAnsi="Arial" w:eastAsia="Arial" w:ascii="Arial"/>
                      <w:color w:val="0B0B0B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w w:val="97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0B0B0B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espo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38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seguim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34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activ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ésta</w:t>
                  </w:r>
                  <w:r>
                    <w:rPr>
                      <w:rFonts w:cs="Arial" w:hAnsi="Arial" w:eastAsia="Arial" w:ascii="Arial"/>
                      <w:color w:val="1F1F1F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ea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3"/>
                      <w:sz w:val="18"/>
                      <w:szCs w:val="18"/>
                    </w:rPr>
                    <w:t>za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lanifica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dm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1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9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44444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jec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supervisión</w:t>
                  </w:r>
                  <w:r>
                    <w:rPr>
                      <w:rFonts w:cs="Arial" w:hAnsi="Arial" w:eastAsia="Arial" w:ascii="Arial"/>
                      <w:color w:val="1F1F1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obras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servac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red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com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aquellas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ump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1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7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fines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3333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F1F1F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F1F1F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ect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ebe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ofic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3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mes</w:t>
                  </w:r>
                  <w:r>
                    <w:rPr>
                      <w:rFonts w:cs="Arial" w:hAnsi="Arial" w:eastAsia="Arial" w:ascii="Arial"/>
                      <w:color w:val="1F1F1F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2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7"/>
                      <w:sz w:val="18"/>
                      <w:szCs w:val="18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3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0B0B0B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sul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ivo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cuan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1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és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iera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747pt;margin-top:75.5651pt;width:397.614pt;height:42.9182pt;mso-position-horizontal-relative:page;mso-position-vertical-relative:page;z-index:-461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" w:lineRule="auto" w:line="231"/>
                    <w:ind w:left="20" w:right="-14" w:firstLine="7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46464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rob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44444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royect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13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pre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up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33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esos</w:t>
                  </w:r>
                  <w:r>
                    <w:rPr>
                      <w:rFonts w:cs="Arial" w:hAnsi="Arial" w:eastAsia="Arial" w:ascii="Arial"/>
                      <w:color w:val="333333"/>
                      <w:spacing w:val="24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2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4"/>
                      <w:w w:val="9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8"/>
                      <w:szCs w:val="18"/>
                    </w:rPr>
                    <w:t>egr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2"/>
                      <w:sz w:val="18"/>
                      <w:szCs w:val="18"/>
                    </w:rPr>
                    <w:t>esos</w:t>
                  </w:r>
                  <w:r>
                    <w:rPr>
                      <w:rFonts w:cs="Arial" w:hAnsi="Arial" w:eastAsia="Arial" w:ascii="Arial"/>
                      <w:color w:val="333333"/>
                      <w:spacing w:val="32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38383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27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cic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38383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spon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1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85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-1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meterl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F1F1F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considera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1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nist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erio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mun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1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46464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46464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ans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38383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úb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33333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9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38383"/>
                      <w:spacing w:val="0"/>
                      <w:w w:val="43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38383"/>
                      <w:spacing w:val="10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quien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B0B0B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proba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1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33333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7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7"/>
                      <w:sz w:val="18"/>
                      <w:szCs w:val="18"/>
                    </w:rPr>
                    <w:t>rl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7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33333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5"/>
                      <w:sz w:val="18"/>
                      <w:szCs w:val="18"/>
                    </w:rPr>
                    <w:t>cci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33333"/>
                      <w:spacing w:val="22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3"/>
                      <w:sz w:val="18"/>
                      <w:szCs w:val="18"/>
                    </w:rPr>
                    <w:t>éc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Pre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upu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Minist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98"/>
                      <w:sz w:val="18"/>
                      <w:szCs w:val="18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8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444444"/>
                      <w:spacing w:val="-9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33333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5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zas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Pública</w:t>
                  </w: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88pt;margin-top:66.5952pt;width:5.15252pt;height:23pt;mso-position-horizontal-relative:page;mso-position-vertical-relative:page;z-index:-461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2"/>
                      <w:szCs w:val="42"/>
                    </w:rPr>
                    <w:jc w:val="left"/>
                    <w:spacing w:lineRule="exact" w:line="440"/>
                    <w:ind w:left="20" w:right="-63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26"/>
                      <w:sz w:val="42"/>
                      <w:szCs w:val="4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2"/>
                      <w:szCs w:val="4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88pt;margin-top:36.8837pt;width:4.52pt;height:16pt;mso-position-horizontal-relative:page;mso-position-vertical-relative:page;z-index:-461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5"/>
                      <w:sz w:val="28"/>
                      <w:szCs w:val="2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7.597pt;margin-top:1.51251pt;width:5.23536pt;height:18pt;mso-position-horizontal-relative:page;mso-position-vertical-relative:page;z-index:-461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2"/>
                      <w:szCs w:val="32"/>
                    </w:rPr>
                    <w:jc w:val="left"/>
                    <w:spacing w:lineRule="exact" w:line="340"/>
                    <w:ind w:left="20" w:right="-48"/>
                  </w:pPr>
                  <w:r>
                    <w:rPr>
                      <w:rFonts w:cs="Arial" w:hAnsi="Arial" w:eastAsia="Arial" w:ascii="Arial"/>
                      <w:color w:val="333333"/>
                      <w:spacing w:val="0"/>
                      <w:w w:val="72"/>
                      <w:sz w:val="32"/>
                      <w:szCs w:val="3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73.567pt;margin-top:-3.99624pt;width:29.8677pt;height:8pt;mso-position-horizontal-relative:page;mso-position-vertical-relative:page;z-index:-461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33333"/>
                      <w:w w:val="4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44444"/>
                      <w:w w:val="76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1F1F1F"/>
                      <w:w w:val="30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44444"/>
                      <w:w w:val="6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46464"/>
                      <w:w w:val="4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333333"/>
                      <w:w w:val="222"/>
                      <w:sz w:val="12"/>
                      <w:szCs w:val="12"/>
                    </w:rPr>
                    <w:t>·--</w:t>
                  </w:r>
                  <w:r>
                    <w:rPr>
                      <w:rFonts w:cs="Arial" w:hAnsi="Arial" w:eastAsia="Arial" w:ascii="Arial"/>
                      <w:color w:val="838383"/>
                      <w:w w:val="4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333333"/>
                      <w:w w:val="154"/>
                      <w:sz w:val="12"/>
                      <w:szCs w:val="12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444444"/>
                      <w:w w:val="76"/>
                      <w:sz w:val="12"/>
                      <w:szCs w:val="12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838383"/>
                      <w:w w:val="36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09pt;margin-top:85pt;width:0pt;height:86pt;mso-position-horizontal-relative:page;mso-position-vertical-relative:page;z-index:-4618" coordorigin="12180,1700" coordsize="0,1720">
            <v:shape style="position:absolute;left:12180;top:1700;width:0;height:1720" coordorigin="12180,1700" coordsize="0,1720" path="m12180,3420l12180,1700e" filled="f" stroked="t" strokeweight="1pt" strokecolor="#444444">
              <v:path arrowok="t"/>
            </v:shape>
            <w10:wrap type="none"/>
          </v:group>
        </w:pict>
      </w:r>
      <w:r>
        <w:pict>
          <v:group style="position:absolute;margin-left:96pt;margin-top:-1pt;width:0pt;height:787pt;mso-position-horizontal-relative:page;mso-position-vertical-relative:page;z-index:-4619" coordorigin="1920,-20" coordsize="0,15740">
            <v:shape style="position:absolute;left:1920;top:-20;width:0;height:15740" coordorigin="1920,-20" coordsize="0,15740" path="m1920,0l1920,15720e" filled="f" stroked="t" strokeweight="1pt" strokecolor="#838383">
              <v:path arrowok="t"/>
            </v:shape>
            <w10:wrap type="none"/>
          </v:group>
        </w:pict>
      </w:r>
      <w:r>
        <w:pict>
          <v:group style="position:absolute;margin-left:601.93pt;margin-top:209.5pt;width:9.46pt;height:577.34pt;mso-position-horizontal-relative:page;mso-position-vertical-relative:page;z-index:-4620" coordorigin="12039,4190" coordsize="189,11547">
            <v:shape type="#_x0000_t75" style="position:absolute;left:12039;top:6464;width:189;height:9273">
              <v:imagedata o:title="" r:id="rId8"/>
            </v:shape>
            <v:shape style="position:absolute;left:12160;top:4200;width:0;height:2280" coordorigin="12160,4200" coordsize="0,2280" path="m12160,6480l12160,4200e" filled="f" stroked="t" strokeweight="1pt" strokecolor="#646464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08.255pt;margin-top:711.385pt;width:201.012pt;height:10pt;mso-position-horizontal-relative:page;mso-position-vertical-relative:page;z-index:-45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727272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D3D3D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ju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sz w:val="16"/>
                      <w:szCs w:val="16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tas.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9pt;margin-top:677.713pt;width:393.059pt;height:20.3881pt;mso-position-horizontal-relative:page;mso-position-vertical-relative:page;z-index:-45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 w:right="-24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727272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ten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esco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ida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per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ores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Com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icac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ones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w w:val="106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525252"/>
                      <w:w w:val="9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w w:val="101"/>
                      <w:sz w:val="16"/>
                      <w:szCs w:val="16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3D3D3D"/>
                      <w:w w:val="105"/>
                      <w:sz w:val="16"/>
                      <w:szCs w:val="16"/>
                    </w:rPr>
                    <w:t>sporte</w:t>
                  </w:r>
                  <w:r>
                    <w:rPr>
                      <w:rFonts w:cs="Arial" w:hAnsi="Arial" w:eastAsia="Arial" w:ascii="Arial"/>
                      <w:color w:val="606060"/>
                      <w:w w:val="77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Obras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bli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D3D3D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iembros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sejo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9pt;margin-top:654.788pt;width:307.732pt;height:10pt;mso-position-horizontal-relative:page;mso-position-vertical-relative:page;z-index:-456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TICU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9"/>
                      <w:sz w:val="16"/>
                      <w:szCs w:val="16"/>
                    </w:rPr>
                    <w:t>11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2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8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HI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6"/>
                      <w:sz w:val="16"/>
                      <w:szCs w:val="16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ONES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D3D3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podrá</w:t>
                  </w:r>
                  <w:r>
                    <w:rPr>
                      <w:rFonts w:cs="Arial" w:hAnsi="Arial" w:eastAsia="Arial" w:ascii="Arial"/>
                      <w:color w:val="3D3D3D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dese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go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0"/>
                      <w:sz w:val="16"/>
                      <w:szCs w:val="16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62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9pt;margin-top:612.519pt;width:396.908pt;height:29.3433pt;mso-position-horizontal-relative:page;mso-position-vertical-relative:page;z-index:-45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 w:right="-24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ropo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lt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designació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4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2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ha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 w:lineRule="auto" w:line="242"/>
                    <w:ind w:left="20" w:right="9"/>
                  </w:pPr>
                  <w:r>
                    <w:rPr>
                      <w:rFonts w:cs="Arial" w:hAnsi="Arial" w:eastAsia="Arial" w:ascii="Arial"/>
                      <w:color w:val="3D3D3D"/>
                      <w:w w:val="102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w w:val="103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C1C1C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w w:val="104"/>
                      <w:sz w:val="16"/>
                      <w:szCs w:val="16"/>
                    </w:rPr>
                    <w:t>sio</w:t>
                  </w:r>
                  <w:r>
                    <w:rPr>
                      <w:rFonts w:cs="Arial" w:hAnsi="Arial" w:eastAsia="Arial" w:ascii="Arial"/>
                      <w:color w:val="2D2D2D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w w:val="99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D3D3D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it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za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rso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fertas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27272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recepción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iqui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525252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em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ás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525252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7pt;margin-top:589.236pt;width:280.646pt;height:10pt;mso-position-horizontal-relative:page;mso-position-vertical-relative:page;z-index:-456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82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8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10"/>
                      <w:w w:val="8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mbr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ve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rs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5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D3D3D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gl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int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sz w:val="16"/>
                      <w:szCs w:val="16"/>
                    </w:rPr>
                    <w:t>erno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4pt;margin-top:555.922pt;width:396.881pt;height:20.3881pt;mso-position-horizontal-relative:page;mso-position-vertical-relative:page;z-index:-456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Ve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lar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sz w:val="16"/>
                      <w:szCs w:val="16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2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58585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58585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58585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edia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2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ili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z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6"/>
                      <w:szCs w:val="16"/>
                    </w:rPr>
                    <w:t>rec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ur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eficaz</w:t>
                  </w:r>
                  <w:r>
                    <w:rPr>
                      <w:rFonts w:cs="Arial" w:hAnsi="Arial" w:eastAsia="Arial" w:ascii="Arial"/>
                      <w:color w:val="3D3D3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rso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nal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gn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7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22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rtu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spo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sz w:val="16"/>
                      <w:szCs w:val="16"/>
                    </w:rPr>
                    <w:t>ncieros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77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9pt;margin-top:531.521pt;width:292.579pt;height:11pt;mso-position-horizontal-relative:page;mso-position-vertical-relative:page;z-index:-457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31"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525252"/>
                      <w:w w:val="84"/>
                      <w:sz w:val="18"/>
                      <w:szCs w:val="18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52525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25252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dina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oope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ión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6"/>
                      <w:sz w:val="16"/>
                      <w:szCs w:val="16"/>
                    </w:rPr>
                    <w:t>Téc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nica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brind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7"/>
                      <w:sz w:val="16"/>
                      <w:szCs w:val="16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.7761pt;margin-top:507.245pt;width:8.38284pt;height:8.18169pt;mso-position-horizontal-relative:page;mso-position-vertical-relative:page;z-index:-457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58585"/>
                      <w:spacing w:val="4"/>
                      <w:w w:val="109"/>
                      <w:position w:val="4"/>
                      <w:sz w:val="8"/>
                      <w:szCs w:val="8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position w:val="0"/>
                      <w:sz w:val="12"/>
                      <w:szCs w:val="12"/>
                    </w:rPr>
                    <w:t>,_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.0597pt;margin-top:499.639pt;width:4.49842pt;height:11pt;mso-position-horizontal-relative:page;mso-position-vertical-relative:page;z-index:-457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606060"/>
                      <w:spacing w:val="-5"/>
                      <w:w w:val="110"/>
                      <w:position w:val="-1"/>
                      <w:sz w:val="8"/>
                      <w:szCs w:val="8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27272"/>
                      <w:spacing w:val="0"/>
                      <w:w w:val="110"/>
                      <w:position w:val="0"/>
                      <w:sz w:val="18"/>
                      <w:szCs w:val="18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81pt;margin-top:498.609pt;width:396.881pt;height:20.3881pt;mso-position-horizontal-relative:page;mso-position-vertical-relative:page;z-index:-45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C1C1C"/>
                      <w:w w:val="107"/>
                      <w:sz w:val="16"/>
                      <w:szCs w:val="16"/>
                    </w:rPr>
                    <w:t>ext</w:t>
                  </w:r>
                  <w:r>
                    <w:rPr>
                      <w:rFonts w:cs="Arial" w:hAnsi="Arial" w:eastAsia="Arial" w:ascii="Arial"/>
                      <w:color w:val="3D3D3D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w w:val="101"/>
                      <w:sz w:val="16"/>
                      <w:szCs w:val="16"/>
                    </w:rPr>
                    <w:t>ord</w:t>
                  </w:r>
                  <w:r>
                    <w:rPr>
                      <w:rFonts w:cs="Arial" w:hAnsi="Arial" w:eastAsia="Arial" w:ascii="Arial"/>
                      <w:color w:val="3D3D3D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w w:val="101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D3D3D"/>
                      <w:w w:val="101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1C1C1C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D2D2D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debida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ici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606060"/>
                      <w:spacing w:val="-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remit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z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pro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yect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ge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umenta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perti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D2D2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asuntos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r.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.6418pt;margin-top:492.205pt;width:9.14pt;height:10pt;mso-position-horizontal-relative:page;mso-position-vertical-relative:page;z-index:-457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858585"/>
                      <w:spacing w:val="0"/>
                      <w:w w:val="50"/>
                      <w:sz w:val="16"/>
                      <w:szCs w:val="16"/>
                    </w:rPr>
                    <w:t>,......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4.853pt;margin-top:487.862pt;width:99.1344pt;height:10pt;mso-position-horizontal-relative:page;mso-position-vertical-relative:page;z-index:-457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-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rdi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nar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9pt;margin-top:487.862pt;width:291.531pt;height:10pt;mso-position-horizontal-relative:page;mso-position-vertical-relative:page;z-index:-45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k)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8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Cons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ltiv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27272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onvoca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rante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3.778pt;margin-top:464.221pt;width:85.3288pt;height:10pt;mso-position-horizontal-relative:page;mso-position-vertical-relative:page;z-index:-45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z</w:t>
                  </w:r>
                  <w:r>
                    <w:rPr>
                      <w:rFonts w:cs="Arial" w:hAnsi="Arial" w:eastAsia="Arial" w:ascii="Arial"/>
                      <w:color w:val="3D3D3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per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6"/>
                      <w:szCs w:val="16"/>
                    </w:rPr>
                    <w:t>voto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3pt;margin-top:464.221pt;width:292.881pt;height:10pt;mso-position-horizontal-relative:page;mso-position-vertical-relative:page;z-index:-45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j)</w:t>
                  </w:r>
                  <w:r>
                    <w:rPr>
                      <w:rFonts w:cs="Arial" w:hAnsi="Arial" w:eastAsia="Arial" w:ascii="Arial"/>
                      <w:color w:val="525252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7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tir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-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onse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4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3pt;margin-top:430.907pt;width:293.052pt;height:20.0299pt;mso-position-horizontal-relative:page;mso-position-vertical-relative:page;z-index:-457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 w:right="-24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25252"/>
                      <w:spacing w:val="11"/>
                      <w:w w:val="9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27272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4"/>
                      <w:sz w:val="16"/>
                      <w:szCs w:val="16"/>
                    </w:rPr>
                    <w:t>nf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ma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6"/>
                      <w:sz w:val="16"/>
                      <w:szCs w:val="16"/>
                    </w:rPr>
                    <w:t>nc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/>
                    <w:ind w:left="20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cto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roll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COVIAL.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5.211pt;margin-top:430.097pt;width:98.4552pt;height:11pt;mso-position-horizontal-relative:page;mso-position-vertical-relative:page;z-index:-45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C1C1C"/>
                      <w:w w:val="107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D2D2D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8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8pt;margin-top:397.235pt;width:393.315pt;height:20.4657pt;mso-position-horizontal-relative:page;mso-position-vertical-relative:page;z-index:-458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 w:lineRule="auto" w:line="213"/>
                    <w:ind w:left="20" w:right="-14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h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men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D2D2D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nform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té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cos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ncie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ros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nta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2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lti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imien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6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76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ef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ect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igu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322.011pt;width:396.099pt;height:61.9405pt;mso-position-horizontal-relative:page;mso-position-vertical-relative:page;z-index:-45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before="2" w:lineRule="auto" w:line="235"/>
                    <w:ind w:left="27" w:right="-14" w:hanging="7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D3D3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bor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2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uscribir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C1C1C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rato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prev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lti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isterio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omu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caciones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06060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sporte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77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27272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44"/>
                      <w:w w:val="10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7"/>
                      <w:sz w:val="16"/>
                      <w:szCs w:val="16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vie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77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27272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4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leye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gen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ativa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mate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cas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uy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D2D2D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mecanism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ecución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both"/>
                    <w:spacing w:before="24" w:lineRule="auto" w:line="275"/>
                    <w:ind w:left="27" w:right="-6" w:hanging="7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fina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70707"/>
                      <w:spacing w:val="34"/>
                      <w:w w:val="7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rin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ipio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descent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ali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za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ción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delegac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conte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C1C1C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33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36"/>
                      <w:w w:val="7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ganism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7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4"/>
                      <w:sz w:val="16"/>
                      <w:szCs w:val="16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utiv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41"/>
                      <w:w w:val="6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disponga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deba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lleva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cab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C1C1C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27272"/>
                      <w:spacing w:val="35"/>
                      <w:w w:val="4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D2D2D"/>
                      <w:spacing w:val="37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ontr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tos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sus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cri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per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berán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aut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iza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sultivo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277.593pt;width:395.704pt;height:30.0598pt;mso-position-horizontal-relative:page;mso-position-vertical-relative:page;z-index:-458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f)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mete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ació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nse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nsult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oyectos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 w:lineRule="auto" w:line="261"/>
                    <w:ind w:left="20" w:right="7" w:firstLine="7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reg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nto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instr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ctivo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mas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2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écni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27272"/>
                      <w:spacing w:val="-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todos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edimient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be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erva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unidades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inistrativa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C1C1C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ntegra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.4925pt;margin-top:267.093pt;width:13.5801pt;height:24.1583pt;mso-position-horizontal-relative:page;mso-position-vertical-relative:page;z-index:-45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2"/>
                      <w:szCs w:val="42"/>
                    </w:rPr>
                    <w:jc w:val="left"/>
                    <w:spacing w:lineRule="exact" w:line="460"/>
                    <w:ind w:left="20" w:right="-66"/>
                  </w:pPr>
                  <w:r>
                    <w:rPr>
                      <w:rFonts w:cs="Arial" w:hAnsi="Arial" w:eastAsia="Arial" w:ascii="Arial"/>
                      <w:i/>
                      <w:color w:val="727272"/>
                      <w:spacing w:val="-45"/>
                      <w:w w:val="109"/>
                      <w:position w:val="15"/>
                      <w:sz w:val="26"/>
                      <w:szCs w:val="26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C1C1C1"/>
                      <w:spacing w:val="0"/>
                      <w:w w:val="14"/>
                      <w:position w:val="0"/>
                      <w:sz w:val="42"/>
                      <w:szCs w:val="4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727272"/>
                      <w:spacing w:val="0"/>
                      <w:w w:val="65"/>
                      <w:position w:val="0"/>
                      <w:sz w:val="42"/>
                      <w:szCs w:val="4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AAAAAA"/>
                      <w:spacing w:val="0"/>
                      <w:w w:val="14"/>
                      <w:position w:val="0"/>
                      <w:sz w:val="42"/>
                      <w:szCs w:val="4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C1C1C1"/>
                      <w:spacing w:val="0"/>
                      <w:w w:val="14"/>
                      <w:position w:val="0"/>
                      <w:sz w:val="42"/>
                      <w:szCs w:val="4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42"/>
                      <w:szCs w:val="4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254.31pt;width:311.744pt;height:10pt;mso-position-horizontal-relative:page;mso-position-vertical-relative:page;z-index:-45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D3D3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opon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cambi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tru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ura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orga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iza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adm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6"/>
                      <w:sz w:val="16"/>
                      <w:szCs w:val="16"/>
                    </w:rPr>
                    <w:t>ati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2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229.462pt;width:332.943pt;height:12pt;mso-position-horizontal-relative:page;mso-position-vertical-relative:page;z-index:-45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D3D3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ord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nar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6"/>
                      <w:w w:val="79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supervisar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30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4"/>
                      <w:sz w:val="16"/>
                      <w:szCs w:val="16"/>
                    </w:rPr>
                    <w:t>pl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ficac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2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iz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7"/>
                      <w:sz w:val="16"/>
                      <w:szCs w:val="16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IAL.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8.672pt;margin-top:188.587pt;width:3.6983pt;height:8pt;mso-position-horizontal-relative:page;mso-position-vertical-relative:page;z-index:-45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2"/>
                      <w:szCs w:val="12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186.966pt;width:396.806pt;height:30.0598pt;mso-position-horizontal-relative:page;mso-position-vertical-relative:page;z-index:-45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 w:right="-24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onsejo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nsu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tivo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36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6"/>
                      <w:sz w:val="16"/>
                      <w:szCs w:val="16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munica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27272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Transporte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25252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bli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 w:lineRule="auto" w:line="261"/>
                    <w:ind w:left="27" w:right="47" w:hanging="7"/>
                  </w:pPr>
                  <w:r>
                    <w:rPr>
                      <w:rFonts w:cs="Arial" w:hAnsi="Arial" w:eastAsia="Arial" w:ascii="Arial"/>
                      <w:color w:val="3D3D3D"/>
                      <w:w w:val="107"/>
                      <w:sz w:val="16"/>
                      <w:szCs w:val="16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C1C1C"/>
                      <w:w w:val="112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w w:val="9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w w:val="116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0606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-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tado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30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Mem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OVI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aná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eva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6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4"/>
                      <w:sz w:val="16"/>
                      <w:szCs w:val="16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obra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z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urant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sz w:val="16"/>
                      <w:szCs w:val="16"/>
                    </w:rPr>
                    <w:t>año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pt;margin-top:173.66pt;width:4.9304pt;height:22pt;mso-position-horizontal-relative:page;mso-position-vertical-relative:page;z-index:-45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0"/>
                      <w:szCs w:val="40"/>
                    </w:rPr>
                    <w:jc w:val="left"/>
                    <w:spacing w:lineRule="exact" w:line="420"/>
                    <w:ind w:left="20" w:right="-60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5"/>
                      <w:sz w:val="40"/>
                      <w:szCs w:val="4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0"/>
                      <w:szCs w:val="4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pt;margin-top:164.194pt;width:4.49088pt;height:16pt;mso-position-horizontal-relative:page;mso-position-vertical-relative:page;z-index:-459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31"/>
                      <w:sz w:val="28"/>
                      <w:szCs w:val="2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pt;margin-top:151.647pt;width:5.64635pt;height:17pt;mso-position-horizontal-relative:page;mso-position-vertical-relative:page;z-index:-45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2"/>
                      <w:sz w:val="30"/>
                      <w:szCs w:val="3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142.548pt;width:396.538pt;height:30.418pt;mso-position-horizontal-relative:page;mso-position-vertical-relative:page;z-index:-459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06060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ualment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C1C1C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onse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8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7"/>
                      <w:sz w:val="16"/>
                      <w:szCs w:val="16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06060"/>
                      <w:spacing w:val="-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25252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25252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ep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ye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cto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upu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27272"/>
                      <w:spacing w:val="-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4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 w:lineRule="auto" w:line="261"/>
                    <w:ind w:left="20" w:right="-8"/>
                  </w:pPr>
                  <w:r>
                    <w:rPr>
                      <w:rFonts w:cs="Arial" w:hAnsi="Arial" w:eastAsia="Arial" w:ascii="Arial"/>
                      <w:color w:val="1C1C1C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w w:val="106"/>
                      <w:sz w:val="16"/>
                      <w:szCs w:val="16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2D2D2D"/>
                      <w:w w:val="99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2"/>
                      <w:sz w:val="16"/>
                      <w:szCs w:val="16"/>
                    </w:rPr>
                    <w:t>teri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Comunica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Transp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rte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Púb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ivienda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2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37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2"/>
                      <w:sz w:val="16"/>
                      <w:szCs w:val="16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Pre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upuest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62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sz w:val="16"/>
                      <w:szCs w:val="16"/>
                    </w:rPr>
                    <w:t>ngreso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Egresos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98.4885pt;width:392.514pt;height:30.0598pt;mso-position-horizontal-relative:page;mso-position-vertical-relative:page;z-index:-45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D3D3D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Propone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6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ultiv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D2D2D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6"/>
                      <w:szCs w:val="16"/>
                    </w:rPr>
                    <w:t>aprob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5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77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27272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Pla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nal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nual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rva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 w:lineRule="auto" w:line="261"/>
                    <w:ind w:left="27" w:right="-8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1C1C1C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C1C1C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7"/>
                      <w:sz w:val="16"/>
                      <w:szCs w:val="16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ís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6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erá</w:t>
                  </w:r>
                  <w:r>
                    <w:rPr>
                      <w:rFonts w:cs="Arial" w:hAnsi="Arial" w:eastAsia="Arial" w:ascii="Arial"/>
                      <w:color w:val="1C1C1C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som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D2D2D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cons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id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pach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uper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8"/>
                      <w:sz w:val="16"/>
                      <w:szCs w:val="16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6"/>
                      <w:szCs w:val="16"/>
                    </w:rPr>
                    <w:t>Comuni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4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6"/>
                      <w:szCs w:val="16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62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6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ran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6"/>
                      <w:szCs w:val="16"/>
                    </w:rPr>
                    <w:t>porte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06060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bra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D2D2D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7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úbl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2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0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27272"/>
                      <w:spacing w:val="0"/>
                      <w:w w:val="46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73.3707pt;width:292.714pt;height:11pt;mso-position-horizontal-relative:page;mso-position-vertical-relative:page;z-index:-45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C1C1C"/>
                      <w:w w:val="110"/>
                      <w:sz w:val="16"/>
                      <w:szCs w:val="16"/>
                    </w:rPr>
                    <w:t>ART</w:t>
                  </w:r>
                  <w:r>
                    <w:rPr>
                      <w:rFonts w:cs="Arial" w:hAnsi="Arial" w:eastAsia="Arial" w:ascii="Arial"/>
                      <w:color w:val="070707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C1C1C"/>
                      <w:w w:val="95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70707"/>
                      <w:w w:val="95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w w:val="99"/>
                      <w:sz w:val="16"/>
                      <w:szCs w:val="16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C1C1C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8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6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8"/>
                      <w:sz w:val="18"/>
                      <w:szCs w:val="1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8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8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2"/>
                      <w:w w:val="6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FU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ONE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70707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4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DIRECTOR.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Son</w:t>
                  </w:r>
                  <w:r>
                    <w:rPr>
                      <w:rFonts w:cs="Arial" w:hAnsi="Arial" w:eastAsia="Arial" w:ascii="Arial"/>
                      <w:color w:val="2D2D2D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40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1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nci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58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06060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7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sz w:val="16"/>
                      <w:szCs w:val="16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606060"/>
                      <w:spacing w:val="0"/>
                      <w:w w:val="46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11pt;margin-top:54pt;width:0pt;height:89pt;mso-position-horizontal-relative:page;mso-position-vertical-relative:page;z-index:-4595" coordorigin="12220,1080" coordsize="0,1780">
            <v:shape style="position:absolute;left:12220;top:1080;width:0;height:1780" coordorigin="12220,1080" coordsize="0,1780" path="m12220,2860l12220,1080e" filled="f" stroked="t" strokeweight="1pt" strokecolor="#3D3D3D">
              <v:path arrowok="t"/>
            </v:shape>
            <w10:wrap type="none"/>
          </v:group>
        </w:pict>
      </w:r>
      <w:r>
        <w:pict>
          <v:group style="position:absolute;margin-left:97pt;margin-top:-4pt;width:0pt;height:787pt;mso-position-horizontal-relative:page;mso-position-vertical-relative:page;z-index:-4596" coordorigin="1940,-80" coordsize="0,15740">
            <v:shape style="position:absolute;left:1940;top:-80;width:0;height:15740" coordorigin="1940,-80" coordsize="0,15740" path="m1940,0l1940,15660e" filled="f" stroked="t" strokeweight="1pt" strokecolor="#858585">
              <v:path arrowok="t"/>
            </v:shape>
            <w10:wrap type="none"/>
          </v:group>
        </w:pict>
      </w:r>
      <w:r>
        <w:pict>
          <v:group style="position:absolute;margin-left:601.93pt;margin-top:195.5pt;width:10.07pt;height:590.63pt;mso-position-horizontal-relative:page;mso-position-vertical-relative:page;z-index:-4597" coordorigin="12039,3910" coordsize="201,11813">
            <v:shape type="#_x0000_t75" style="position:absolute;left:12074;top:5145;width:211;height:6565">
              <v:imagedata o:title="" r:id="rId9"/>
            </v:shape>
            <v:shape style="position:absolute;left:12200;top:3920;width:0;height:1240" coordorigin="12200,3920" coordsize="0,1240" path="m12200,5160l12200,3920e" filled="f" stroked="t" strokeweight="1pt" strokecolor="#3D3D3D">
              <v:path arrowok="t"/>
            </v:shape>
            <v:shape type="#_x0000_t75" style="position:absolute;left:12039;top:13019;width:132;height:2704">
              <v:imagedata o:title="" r:id="rId10"/>
            </v:shape>
            <v:shape style="position:absolute;left:12100;top:11700;width:0;height:1320" coordorigin="12100,11700" coordsize="0,1320" path="m12100,13020l12100,11700e" filled="f" stroked="t" strokeweight="1pt" strokecolor="#3D3D3D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602.581pt;margin-top:733.37pt;width:5.552pt;height:10pt;mso-position-horizontal-relative:page;mso-position-vertical-relative:page;z-index:-451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959595"/>
                      <w:spacing w:val="0"/>
                      <w:w w:val="199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252pt;margin-top:696.022pt;width:398.516pt;height:32.1344pt;mso-position-horizontal-relative:page;mso-position-vertical-relative:page;z-index:-451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64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9.AUDITORIA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EXTERNA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4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au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2"/>
                      <w:sz w:val="18"/>
                      <w:szCs w:val="18"/>
                    </w:rPr>
                    <w:t>tor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7" w:right="-11"/>
                  </w:pP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xte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rn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33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arác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-11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76767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ico</w:t>
                  </w:r>
                  <w:r>
                    <w:rPr>
                      <w:rFonts w:cs="Arial" w:hAnsi="Arial" w:eastAsia="Arial" w:ascii="Arial"/>
                      <w:color w:val="36363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94949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8"/>
                      <w:szCs w:val="18"/>
                    </w:rPr>
                    <w:t>op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76767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40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ev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lú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35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efi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7"/>
                      <w:sz w:val="18"/>
                      <w:szCs w:val="18"/>
                    </w:rPr>
                    <w:t>efic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26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5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resu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lta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676.646pt;width:7.22769pt;height:62.209pt;mso-position-horizontal-relative:page;mso-position-vertical-relative:page;z-index:-451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28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73"/>
                      <w:position w:val="-1"/>
                      <w:sz w:val="28"/>
                      <w:szCs w:val="2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42"/>
                      <w:szCs w:val="42"/>
                    </w:rPr>
                    <w:jc w:val="left"/>
                    <w:spacing w:lineRule="exact" w:line="400"/>
                    <w:ind w:left="27" w:right="-63"/>
                  </w:pPr>
                  <w:r>
                    <w:rPr>
                      <w:rFonts w:cs="Times New Roman" w:hAnsi="Times New Roman" w:eastAsia="Times New Roman" w:ascii="Times New Roman"/>
                      <w:color w:val="676767"/>
                      <w:spacing w:val="0"/>
                      <w:w w:val="43"/>
                      <w:position w:val="1"/>
                      <w:sz w:val="42"/>
                      <w:szCs w:val="42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42"/>
                      <w:szCs w:val="42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2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76767"/>
                      <w:spacing w:val="0"/>
                      <w:w w:val="68"/>
                      <w:sz w:val="28"/>
                      <w:szCs w:val="28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668.781pt;width:5.1746pt;height:15pt;mso-position-horizontal-relative:page;mso-position-vertical-relative:page;z-index:-45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109"/>
                      <w:sz w:val="26"/>
                      <w:szCs w:val="2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506pt;margin-top:663.161pt;width:4.4376pt;height:10pt;mso-position-horizontal-relative:page;mso-position-vertical-relative:page;z-index:-452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959595"/>
                      <w:spacing w:val="0"/>
                      <w:w w:val="109"/>
                      <w:sz w:val="16"/>
                      <w:szCs w:val="1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4pt;margin-top:663.067pt;width:398.577pt;height:21.3881pt;mso-position-horizontal-relative:page;mso-position-vertical-relative:page;z-index:-45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18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FISCALIZACION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ont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7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76767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5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76767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3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2"/>
                      <w:sz w:val="18"/>
                      <w:szCs w:val="18"/>
                    </w:rPr>
                    <w:t>sca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izará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bl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36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gnad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35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616.197pt;width:5.8628pt;height:60pt;mso-position-horizontal-relative:page;mso-position-vertical-relative:page;z-index:-45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16"/>
                      <w:szCs w:val="116"/>
                    </w:rPr>
                    <w:jc w:val="left"/>
                    <w:spacing w:lineRule="exact" w:line="1200"/>
                    <w:ind w:left="20" w:right="-174"/>
                  </w:pP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29"/>
                      <w:sz w:val="116"/>
                      <w:szCs w:val="1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16"/>
                      <w:szCs w:val="1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36pt;margin-top:610.052pt;width:398.472pt;height:42.1643pt;mso-position-horizontal-relative:page;mso-position-vertical-relative:page;z-index:-45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0" w:right="-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17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APLICACION</w:t>
                  </w:r>
                  <w:r>
                    <w:rPr>
                      <w:rFonts w:cs="Arial" w:hAnsi="Arial" w:eastAsia="Arial" w:ascii="Arial"/>
                      <w:color w:val="121212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121212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LEYES</w:t>
                  </w:r>
                  <w:r>
                    <w:rPr>
                      <w:rFonts w:cs="Arial" w:hAnsi="Arial" w:eastAsia="Arial" w:ascii="Arial"/>
                      <w:color w:val="121212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GENE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ALES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38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fun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6363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9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24" w:lineRule="exact" w:line="200"/>
                    <w:ind w:left="27" w:right="-9"/>
                  </w:pPr>
                  <w:r>
                    <w:rPr>
                      <w:rFonts w:cs="Arial" w:hAnsi="Arial" w:eastAsia="Arial" w:ascii="Arial"/>
                      <w:color w:val="363636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4"/>
                      <w:sz w:val="18"/>
                      <w:szCs w:val="18"/>
                    </w:rPr>
                    <w:t>cum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ient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us</w:t>
                  </w:r>
                  <w:r>
                    <w:rPr>
                      <w:rFonts w:cs="Arial" w:hAnsi="Arial" w:eastAsia="Arial" w:ascii="Arial"/>
                      <w:color w:val="26262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obj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4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76767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7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6363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63636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76767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7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36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ey</w:t>
                  </w:r>
                  <w:r>
                    <w:rPr>
                      <w:rFonts w:cs="Arial" w:hAnsi="Arial" w:eastAsia="Arial" w:ascii="Arial"/>
                      <w:color w:val="36363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17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2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4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Reg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men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76767"/>
                      <w:spacing w:val="13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ás</w:t>
                  </w:r>
                  <w:r>
                    <w:rPr>
                      <w:rFonts w:cs="Arial" w:hAnsi="Arial" w:eastAsia="Arial" w:ascii="Arial"/>
                      <w:color w:val="363636"/>
                      <w:spacing w:val="4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4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ap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eje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9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pues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aria</w:t>
                  </w:r>
                  <w:r>
                    <w:rPr>
                      <w:rFonts w:cs="Arial" w:hAnsi="Arial" w:eastAsia="Arial" w:ascii="Arial"/>
                      <w:color w:val="36363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erdo</w:t>
                  </w:r>
                  <w:r>
                    <w:rPr>
                      <w:rFonts w:cs="Arial" w:hAnsi="Arial" w:eastAsia="Arial" w:ascii="Arial"/>
                      <w:color w:val="363636"/>
                      <w:spacing w:val="37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7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ige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78pt;margin-top:556.678pt;width:398.265pt;height:42.1643pt;mso-position-horizontal-relative:page;mso-position-vertical-relative:page;z-index:-45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0" w:right="25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16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REGLAMENTO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INTERNO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COVIAL.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deb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ela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bo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6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lament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0" w:lineRule="auto" w:line="236"/>
                    <w:ind w:left="34" w:right="-11"/>
                  </w:pPr>
                  <w:r>
                    <w:rPr>
                      <w:rFonts w:cs="Arial" w:hAnsi="Arial" w:eastAsia="Arial" w:ascii="Arial"/>
                      <w:color w:val="494949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w w:val="96"/>
                      <w:sz w:val="18"/>
                      <w:szCs w:val="18"/>
                    </w:rPr>
                    <w:t>ern</w:t>
                  </w:r>
                  <w:r>
                    <w:rPr>
                      <w:rFonts w:cs="Arial" w:hAnsi="Arial" w:eastAsia="Arial" w:ascii="Arial"/>
                      <w:color w:val="363636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7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363636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20"/>
                      <w:w w:val="7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egu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4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3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29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44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5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est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ion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6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ch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ame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debe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rá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eti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38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oba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ió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conse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8"/>
                      <w:szCs w:val="18"/>
                    </w:rPr>
                    <w:t>sul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pt;margin-top:471.424pt;width:396.788pt;height:73.3286pt;mso-position-horizontal-relative:page;mso-position-vertical-relative:page;z-index:-45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3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15.CONSTITUCION</w:t>
                  </w:r>
                  <w:r>
                    <w:rPr>
                      <w:rFonts w:cs="Arial" w:hAnsi="Arial" w:eastAsia="Arial" w:ascii="Arial"/>
                      <w:color w:val="121212"/>
                      <w:spacing w:val="-6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21212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FIDEICOMISO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cul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26262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21212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4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unica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 w:right="-11" w:firstLine="7"/>
                  </w:pPr>
                  <w:r>
                    <w:rPr>
                      <w:rFonts w:cs="Arial" w:hAnsi="Arial" w:eastAsia="Arial" w:ascii="Arial"/>
                      <w:color w:val="363636"/>
                      <w:w w:val="105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121212"/>
                      <w:w w:val="96"/>
                      <w:sz w:val="18"/>
                      <w:szCs w:val="18"/>
                    </w:rPr>
                    <w:t>ans</w:t>
                  </w:r>
                  <w:r>
                    <w:rPr>
                      <w:rFonts w:cs="Arial" w:hAnsi="Arial" w:eastAsia="Arial" w:ascii="Arial"/>
                      <w:color w:val="363636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w w:val="91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262626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76767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76767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bras</w:t>
                  </w:r>
                  <w:r>
                    <w:rPr>
                      <w:rFonts w:cs="Arial" w:hAnsi="Arial" w:eastAsia="Arial" w:ascii="Arial"/>
                      <w:color w:val="121212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ública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38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1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3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erci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atribu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lite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ral</w:t>
                  </w:r>
                  <w:r>
                    <w:rPr>
                      <w:rFonts w:cs="Arial" w:hAnsi="Arial" w:eastAsia="Arial" w:ascii="Arial"/>
                      <w:color w:val="121212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5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94949"/>
                      <w:spacing w:val="2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arti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veintisiet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36363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6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6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4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9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7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epú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6"/>
                      <w:sz w:val="18"/>
                      <w:szCs w:val="18"/>
                    </w:rPr>
                    <w:t>bl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76767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39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25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utivo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comparez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62626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ban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mara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Go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scr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untament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Representant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Lega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sti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1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ancari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262626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sistema</w:t>
                  </w:r>
                  <w:r>
                    <w:rPr>
                      <w:rFonts w:cs="Arial" w:hAnsi="Arial" w:eastAsia="Arial" w:ascii="Arial"/>
                      <w:color w:val="121212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lect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3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3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uciaria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rib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ir</w:t>
                  </w:r>
                  <w:r>
                    <w:rPr>
                      <w:rFonts w:cs="Arial" w:hAnsi="Arial" w:eastAsia="Arial" w:ascii="Arial"/>
                      <w:color w:val="262626"/>
                      <w:spacing w:val="4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scrit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ons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iva</w:t>
                  </w:r>
                  <w:r>
                    <w:rPr>
                      <w:rFonts w:cs="Arial" w:hAnsi="Arial" w:eastAsia="Arial" w:ascii="Arial"/>
                      <w:color w:val="121212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fid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eico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fidei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iso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VIAL.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78pt;margin-top:427.723pt;width:396.379pt;height:32.1344pt;mso-position-horizontal-relative:page;mso-position-vertical-relative:page;z-index:-452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14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FIDEICOMISO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FONDO</w:t>
                  </w:r>
                  <w:r>
                    <w:rPr>
                      <w:rFonts w:cs="Arial" w:hAnsi="Arial" w:eastAsia="Arial" w:ascii="Arial"/>
                      <w:color w:val="121212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4"/>
                      <w:sz w:val="18"/>
                      <w:szCs w:val="18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24"/>
                      <w:sz w:val="18"/>
                      <w:szCs w:val="1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gn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94949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363636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yor</w:t>
                  </w:r>
                  <w:r>
                    <w:rPr>
                      <w:rFonts w:cs="Arial" w:hAnsi="Arial" w:eastAsia="Arial" w:ascii="Arial"/>
                      <w:color w:val="262626"/>
                      <w:spacing w:val="3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admi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ismo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s.</w:t>
                  </w:r>
                  <w:r>
                    <w:rPr>
                      <w:rFonts w:cs="Arial" w:hAnsi="Arial" w:eastAsia="Arial" w:ascii="Arial"/>
                      <w:color w:val="363636"/>
                      <w:spacing w:val="4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st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ui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0"/>
                  </w:pPr>
                  <w:r>
                    <w:rPr>
                      <w:rFonts w:cs="Arial" w:hAnsi="Arial" w:eastAsia="Arial" w:ascii="Arial"/>
                      <w:color w:val="494949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w w:val="97"/>
                      <w:sz w:val="18"/>
                      <w:szCs w:val="18"/>
                    </w:rPr>
                    <w:t>dm</w:t>
                  </w:r>
                  <w:r>
                    <w:rPr>
                      <w:rFonts w:cs="Arial" w:hAnsi="Arial" w:eastAsia="Arial" w:ascii="Arial"/>
                      <w:color w:val="121212"/>
                      <w:w w:val="86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494949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w w:val="96"/>
                      <w:sz w:val="18"/>
                      <w:szCs w:val="18"/>
                    </w:rPr>
                    <w:t>str</w:t>
                  </w:r>
                  <w:r>
                    <w:rPr>
                      <w:rFonts w:cs="Arial" w:hAnsi="Arial" w:eastAsia="Arial" w:ascii="Arial"/>
                      <w:color w:val="121212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w w:val="93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363636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7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4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4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OM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94949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8"/>
                      <w:sz w:val="18"/>
                      <w:szCs w:val="1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78pt;margin-top:406.06pt;width:332.664pt;height:9pt;mso-position-horizontal-relative:page;mso-position-vertical-relative:page;z-index:-45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"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ef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rma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4"/>
                      <w:szCs w:val="14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icu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2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262626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67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uerd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94949"/>
                      <w:spacing w:val="3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Gubernati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7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53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28282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2"/>
                      <w:sz w:val="14"/>
                      <w:szCs w:val="14"/>
                    </w:rPr>
                    <w:t>85-2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7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62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9"/>
                      <w:sz w:val="14"/>
                      <w:szCs w:val="14"/>
                    </w:rPr>
                    <w:t>5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fecha</w:t>
                  </w:r>
                  <w:r>
                    <w:rPr>
                      <w:rFonts w:cs="Arial" w:hAnsi="Arial" w:eastAsia="Arial" w:ascii="Arial"/>
                      <w:color w:val="363636"/>
                      <w:spacing w:val="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62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ici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emb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636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3"/>
                      <w:sz w:val="14"/>
                      <w:szCs w:val="14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4"/>
                      <w:szCs w:val="14"/>
                    </w:rPr>
                    <w:t>5</w:t>
                  </w:r>
                  <w:r>
                    <w:rPr>
                      <w:rFonts w:cs="Arial" w:hAnsi="Arial" w:eastAsia="Arial" w:ascii="Arial"/>
                      <w:color w:val="959595"/>
                      <w:spacing w:val="0"/>
                      <w:w w:val="53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298.767pt;width:396.851pt;height:94.8212pt;mso-position-horizontal-relative:page;mso-position-vertical-relative:page;z-index:-45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0" w:right="44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*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13.ADMINISTRACIÓN</w:t>
                  </w:r>
                  <w:r>
                    <w:rPr>
                      <w:rFonts w:cs="Arial" w:hAnsi="Arial" w:eastAsia="Arial" w:ascii="Arial"/>
                      <w:color w:val="121212"/>
                      <w:spacing w:val="-2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121212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FONDOS</w:t>
                  </w:r>
                  <w:r>
                    <w:rPr>
                      <w:rFonts w:cs="Arial" w:hAnsi="Arial" w:eastAsia="Arial" w:ascii="Arial"/>
                      <w:color w:val="121212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ASIGNADOS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63636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fo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8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9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8"/>
                    <w:ind w:left="27" w:right="-11"/>
                  </w:pPr>
                  <w:r>
                    <w:rPr>
                      <w:rFonts w:cs="Arial" w:hAnsi="Arial" w:eastAsia="Arial" w:ascii="Arial"/>
                      <w:color w:val="494949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w w:val="99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21212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w w:val="97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21212"/>
                      <w:w w:val="95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828282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2828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28282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umplimi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nistrad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80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COV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forma</w:t>
                  </w:r>
                  <w:r>
                    <w:rPr>
                      <w:rFonts w:cs="Arial" w:hAnsi="Arial" w:eastAsia="Arial" w:ascii="Arial"/>
                      <w:color w:val="26262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7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pud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delegar</w:t>
                  </w:r>
                  <w:r>
                    <w:rPr>
                      <w:rFonts w:cs="Arial" w:hAnsi="Arial" w:eastAsia="Arial" w:ascii="Arial"/>
                      <w:color w:val="121212"/>
                      <w:spacing w:val="7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tota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ialm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20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fu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nc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omi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21212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asegure</w:t>
                  </w:r>
                  <w:r>
                    <w:rPr>
                      <w:rFonts w:cs="Arial" w:hAnsi="Arial" w:eastAsia="Arial" w:ascii="Arial"/>
                      <w:color w:val="121212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cumplim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43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fine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21212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optimizac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gnado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3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gast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administrativ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8"/>
                      <w:szCs w:val="18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ut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cubr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rán</w:t>
                  </w:r>
                  <w:r>
                    <w:rPr>
                      <w:rFonts w:cs="Arial" w:hAnsi="Arial" w:eastAsia="Arial" w:ascii="Arial"/>
                      <w:color w:val="121212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121212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21212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equiva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ente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%</w:t>
                  </w:r>
                  <w:r>
                    <w:rPr>
                      <w:rFonts w:cs="Arial" w:hAnsi="Arial" w:eastAsia="Arial" w:ascii="Arial"/>
                      <w:color w:val="494949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mont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8"/>
                      <w:sz w:val="18"/>
                      <w:szCs w:val="18"/>
                    </w:rPr>
                    <w:t>anua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21212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Impuest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21212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is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tribu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Petró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eo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4"/>
                      <w:sz w:val="18"/>
                      <w:szCs w:val="18"/>
                    </w:rPr>
                    <w:t>rudo</w:t>
                  </w:r>
                  <w:r>
                    <w:rPr>
                      <w:rFonts w:cs="Arial" w:hAnsi="Arial" w:eastAsia="Arial" w:ascii="Arial"/>
                      <w:color w:val="121212"/>
                      <w:spacing w:val="24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21212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Combustible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ivado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ró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21212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haya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sid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aprobad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fav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cha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Uni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7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25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utora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21212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monto</w:t>
                  </w:r>
                  <w:r>
                    <w:rPr>
                      <w:rFonts w:cs="Arial" w:hAnsi="Arial" w:eastAsia="Arial" w:ascii="Arial"/>
                      <w:color w:val="121212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previst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21212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262626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dmin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strat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podrá</w:t>
                  </w:r>
                  <w:r>
                    <w:rPr>
                      <w:rFonts w:cs="Arial" w:hAnsi="Arial" w:eastAsia="Arial" w:ascii="Arial"/>
                      <w:color w:val="121212"/>
                      <w:spacing w:val="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incrementar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riv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28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5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efectuar</w:t>
                  </w:r>
                  <w:r>
                    <w:rPr>
                      <w:rFonts w:cs="Arial" w:hAnsi="Arial" w:eastAsia="Arial" w:ascii="Arial"/>
                      <w:color w:val="121212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eroga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ext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aor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2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justificada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s,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45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ngún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262626"/>
                      <w:spacing w:val="15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upera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18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5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%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adi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7"/>
                      <w:sz w:val="18"/>
                      <w:szCs w:val="1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sobre</w:t>
                  </w:r>
                  <w:r>
                    <w:rPr>
                      <w:rFonts w:cs="Arial" w:hAnsi="Arial" w:eastAsia="Arial" w:ascii="Arial"/>
                      <w:color w:val="262626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ase</w:t>
                  </w:r>
                  <w:r>
                    <w:rPr>
                      <w:rFonts w:cs="Arial" w:hAnsi="Arial" w:eastAsia="Arial" w:ascii="Arial"/>
                      <w:color w:val="262626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cá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6"/>
                      <w:sz w:val="18"/>
                      <w:szCs w:val="18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265.454pt;width:396.231pt;height:21.3881pt;mso-position-horizontal-relative:page;mso-position-vertical-relative:page;z-index:-45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89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76767"/>
                      <w:spacing w:val="39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23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4"/>
                      <w:sz w:val="18"/>
                      <w:szCs w:val="18"/>
                    </w:rPr>
                    <w:t>nat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3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76767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ag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4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63636"/>
                      <w:spacing w:val="4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serv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23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262626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21212"/>
                      <w:w w:val="97"/>
                      <w:sz w:val="18"/>
                      <w:szCs w:val="18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262626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w w:val="9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w w:val="8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w w:val="95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63636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21212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red</w:t>
                  </w:r>
                  <w:r>
                    <w:rPr>
                      <w:rFonts w:cs="Arial" w:hAnsi="Arial" w:eastAsia="Arial" w:ascii="Arial"/>
                      <w:color w:val="121212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3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6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21212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8"/>
                      <w:szCs w:val="18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7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232.14pt;width:395.539pt;height:21.0299pt;mso-position-horizontal-relative:page;mso-position-vertical-relative:page;z-index:-45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6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95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76767"/>
                      <w:spacing w:val="9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cualqu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ier</w:t>
                  </w:r>
                  <w:r>
                    <w:rPr>
                      <w:rFonts w:cs="Arial" w:hAnsi="Arial" w:eastAsia="Arial" w:ascii="Arial"/>
                      <w:color w:val="262626"/>
                      <w:spacing w:val="1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nat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121212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15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5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bi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erno</w:t>
                  </w:r>
                  <w:r>
                    <w:rPr>
                      <w:rFonts w:cs="Arial" w:hAnsi="Arial" w:eastAsia="Arial" w:ascii="Arial"/>
                      <w:color w:val="262626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0"/>
                      <w:w w:val="7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pú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363636"/>
                      <w:spacing w:val="41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23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7"/>
                      <w:sz w:val="18"/>
                      <w:szCs w:val="18"/>
                    </w:rPr>
                    <w:t>desce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4"/>
                      <w:sz w:val="18"/>
                      <w:szCs w:val="18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zadas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76767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au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óno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4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4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ut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4"/>
                      <w:sz w:val="18"/>
                      <w:szCs w:val="18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208.857pt;width:245.773pt;height:11pt;mso-position-horizontal-relative:page;mso-position-vertical-relative:page;z-index:-45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tid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262626"/>
                      <w:spacing w:val="30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ona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21212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5"/>
                      <w:sz w:val="18"/>
                      <w:szCs w:val="18"/>
                    </w:rPr>
                    <w:t>intern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les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42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8"/>
                      <w:szCs w:val="18"/>
                    </w:rPr>
                    <w:t>ica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1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3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5"/>
                      <w:sz w:val="18"/>
                      <w:szCs w:val="18"/>
                    </w:rPr>
                    <w:t>ivad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4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6.493pt;margin-top:198.469pt;width:25.697pt;height:11pt;mso-position-horizontal-relative:page;mso-position-vertical-relative:page;z-index:-45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2.791pt;margin-top:198.469pt;width:16.4115pt;height:11pt;mso-position-horizontal-relative:page;mso-position-vertical-relative:page;z-index:-45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pt;margin-top:198.469pt;width:59.0577pt;height:11pt;mso-position-horizontal-relative:page;mso-position-vertical-relative:page;z-index:-453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w w:val="95"/>
                      <w:sz w:val="18"/>
                      <w:szCs w:val="18"/>
                    </w:rPr>
                    <w:t>ext</w:t>
                  </w:r>
                  <w:r>
                    <w:rPr>
                      <w:rFonts w:cs="Arial" w:hAnsi="Arial" w:eastAsia="Arial" w:ascii="Arial"/>
                      <w:color w:val="121212"/>
                      <w:w w:val="94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62626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w w:val="98"/>
                      <w:sz w:val="18"/>
                      <w:szCs w:val="18"/>
                    </w:rPr>
                    <w:t>rdinar</w:t>
                  </w:r>
                  <w:r>
                    <w:rPr>
                      <w:rFonts w:cs="Arial" w:hAnsi="Arial" w:eastAsia="Arial" w:ascii="Arial"/>
                      <w:color w:val="262626"/>
                      <w:w w:val="89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w w:val="8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1.358pt;margin-top:198.469pt;width:6.095pt;height:11pt;mso-position-horizontal-relative:page;mso-position-vertical-relative:page;z-index:-453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3.657pt;margin-top:198.469pt;width:39.6393pt;height:11pt;mso-position-horizontal-relative:page;mso-position-vertical-relative:page;z-index:-45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di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ari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5.269pt;margin-top:198.469pt;width:30.7008pt;height:11pt;mso-position-horizontal-relative:page;mso-position-vertical-relative:page;z-index:-45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aporte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3pt;margin-top:198.469pt;width:14.9722pt;height:11pt;mso-position-horizontal-relative:page;mso-position-vertical-relative:page;z-index:-45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198.469pt;width:9.22124pt;height:11pt;mso-position-horizontal-relative:page;mso-position-vertical-relative:page;z-index:-45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w w:val="9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94949"/>
                      <w:w w:val="83"/>
                      <w:sz w:val="18"/>
                      <w:szCs w:val="1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5.806pt;margin-top:190.109pt;width:5.48634pt;height:43.475pt;mso-position-horizontal-relative:page;mso-position-vertical-relative:page;z-index:-454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7" w:right="-31"/>
                  </w:pPr>
                  <w:r>
                    <w:rPr>
                      <w:rFonts w:cs="Times New Roman" w:hAnsi="Times New Roman" w:eastAsia="Times New Roman" w:ascii="Times New Roman"/>
                      <w:color w:val="494949"/>
                      <w:spacing w:val="0"/>
                      <w:w w:val="58"/>
                      <w:sz w:val="30"/>
                      <w:szCs w:val="3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10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494949"/>
                      <w:spacing w:val="0"/>
                      <w:w w:val="45"/>
                      <w:sz w:val="26"/>
                      <w:szCs w:val="26"/>
                    </w:rPr>
                    <w:t>f.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164pt;margin-top:181.615pt;width:5.06085pt;height:15pt;mso-position-horizontal-relative:page;mso-position-vertical-relative:page;z-index:-45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26"/>
                      <w:szCs w:val="2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58.582pt;margin-top:165.249pt;width:43.2537pt;height:10pt;mso-position-horizontal-relative:page;mso-position-vertical-relative:page;z-index:-45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w w:val="96"/>
                      <w:sz w:val="16"/>
                      <w:szCs w:val="16"/>
                    </w:rPr>
                    <w:t>ngreso</w:t>
                  </w:r>
                  <w:r>
                    <w:rPr>
                      <w:rFonts w:cs="Arial" w:hAnsi="Arial" w:eastAsia="Arial" w:ascii="Arial"/>
                      <w:color w:val="363636"/>
                      <w:w w:val="87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63636"/>
                      <w:spacing w:val="-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8.791pt;margin-top:165.249pt;width:45.4691pt;height:10pt;mso-position-horizontal-relative:page;mso-position-vertical-relative:page;z-index:-454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w w:val="97"/>
                      <w:sz w:val="16"/>
                      <w:szCs w:val="16"/>
                    </w:rPr>
                    <w:t>Genera</w:t>
                  </w:r>
                  <w:r>
                    <w:rPr>
                      <w:rFonts w:cs="Arial" w:hAnsi="Arial" w:eastAsia="Arial" w:ascii="Arial"/>
                      <w:color w:val="262626"/>
                      <w:w w:val="7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62626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9.298pt;margin-top:165.249pt;width:63.0154pt;height:10pt;mso-position-horizontal-relative:page;mso-position-vertical-relative:page;z-index:-454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Presupuesto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2.044pt;margin-top:165.249pt;width:32.7312pt;height:10pt;mso-position-horizontal-relative:page;mso-position-vertical-relative:page;z-index:-454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tra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vés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0.044pt;margin-top:165.249pt;width:64.4047pt;height:10pt;mso-position-horizontal-relative:page;mso-position-vertical-relative:page;z-index:-45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Estad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7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9.298pt;margin-top:165.249pt;width:7.41488pt;height:10pt;mso-position-horizontal-relative:page;mso-position-vertical-relative:page;z-index:-454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165.249pt;width:109.195pt;height:20.2196pt;mso-position-horizontal-relative:page;mso-position-vertical-relative:page;z-index:-454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31"/>
                  </w:pPr>
                  <w:r>
                    <w:rPr>
                      <w:rFonts w:cs="Arial" w:hAnsi="Arial" w:eastAsia="Arial" w:ascii="Arial"/>
                      <w:color w:val="121212"/>
                      <w:w w:val="97"/>
                      <w:sz w:val="16"/>
                      <w:szCs w:val="16"/>
                    </w:rPr>
                    <w:t>reforma</w:t>
                  </w:r>
                  <w:r>
                    <w:rPr>
                      <w:rFonts w:cs="Arial" w:hAnsi="Arial" w:eastAsia="Arial" w:ascii="Arial"/>
                      <w:color w:val="262626"/>
                      <w:w w:val="95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w w:val="71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94949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94949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fondos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Egre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14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8"/>
                      <w:szCs w:val="18"/>
                    </w:rPr>
                    <w:t>Estado.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3.507pt;margin-top:154.861pt;width:66.2002pt;height:10pt;mso-position-horizontal-relative:page;mso-position-vertical-relative:page;z-index:-45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Rep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7pt;margin-top:154.861pt;width:22.1015pt;height:10pt;mso-position-horizontal-relative:page;mso-position-vertical-relative:page;z-index:-45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3.657pt;margin-top:154.861pt;width:35.4704pt;height:10pt;mso-position-horizontal-relative:page;mso-position-vertical-relative:page;z-index:-455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reso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154.861pt;width:253.03pt;height:10pt;mso-position-horizontal-relative:page;mso-position-vertical-relative:page;z-index:-455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9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9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12"/>
                      <w:w w:val="8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indicados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21212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1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6"/>
                      <w:szCs w:val="16"/>
                    </w:rPr>
                    <w:t>ec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6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6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38"/>
                      <w:w w:val="9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úm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62626"/>
                      <w:spacing w:val="2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6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6"/>
                      <w:szCs w:val="16"/>
                    </w:rPr>
                    <w:t>34-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9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6"/>
                      <w:szCs w:val="16"/>
                    </w:rPr>
                    <w:t>6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62626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3.15pt;margin-top:120.473pt;width:67.6389pt;height:10pt;mso-position-horizontal-relative:page;mso-position-vertical-relative:page;z-index:-45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63636"/>
                      <w:w w:val="95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94949"/>
                      <w:w w:val="101"/>
                      <w:sz w:val="16"/>
                      <w:szCs w:val="16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21212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w w:val="99"/>
                      <w:sz w:val="16"/>
                      <w:szCs w:val="16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63636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63636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4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866pt;margin-top:120.473pt;width:64.1065pt;height:10pt;mso-position-horizontal-relative:page;mso-position-vertical-relative:page;z-index:-45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nta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120.473pt;width:249.978pt;height:20.3881pt;mso-position-horizontal-relative:page;mso-position-vertical-relative:page;z-index:-45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21212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12.RECURSOS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21212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ASIGNADOS.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21212"/>
                      <w:spacing w:val="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8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7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um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pl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fin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int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4"/>
                      <w:sz w:val="16"/>
                      <w:szCs w:val="16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57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3.507pt;margin-top:76.413pt;width:67.7615pt;height:20.3881pt;mso-position-horizontal-relative:page;mso-position-vertical-relative:page;z-index:-45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7" w:right="-22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presas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76767"/>
                      <w:spacing w:val="0"/>
                      <w:w w:val="115"/>
                      <w:sz w:val="16"/>
                      <w:szCs w:val="16"/>
                    </w:rPr>
                    <w:t>/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 w:right="-24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8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8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8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8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8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63636"/>
                      <w:spacing w:val="2"/>
                      <w:w w:val="8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2.582pt;margin-top:76.413pt;width:65.3197pt;height:20.3881pt;mso-position-horizontal-relative:page;mso-position-vertical-relative:page;z-index:-45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7"/>
                      <w:sz w:val="16"/>
                      <w:szCs w:val="16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7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7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23"/>
                      <w:w w:val="8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8"/>
                      <w:sz w:val="16"/>
                      <w:szCs w:val="16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3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6"/>
                      <w:szCs w:val="16"/>
                    </w:rPr>
                    <w:t>ta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6"/>
                      <w:szCs w:val="16"/>
                    </w:rPr>
                    <w:t>rios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34" w:right="-24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76.413pt;width:252.182pt;height:30.418pt;mso-position-horizontal-relative:page;mso-position-vertical-relative:page;z-index:-45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85"/>
                      <w:sz w:val="16"/>
                      <w:szCs w:val="16"/>
                    </w:rPr>
                    <w:t>)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28282"/>
                      <w:spacing w:val="10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63636"/>
                      <w:spacing w:val="5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53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5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8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85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63636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21212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636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6"/>
                      <w:szCs w:val="16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2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6"/>
                      <w:szCs w:val="16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2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40"/>
                      <w:w w:val="9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7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0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0"/>
                      <w:sz w:val="16"/>
                      <w:szCs w:val="16"/>
                    </w:rPr>
                    <w:t>rado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0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9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94949"/>
                      <w:spacing w:val="37"/>
                      <w:w w:val="9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94949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86"/>
                      <w:sz w:val="16"/>
                      <w:szCs w:val="16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57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23"/>
                    <w:ind w:left="20"/>
                  </w:pP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eses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1"/>
                      <w:sz w:val="16"/>
                      <w:szCs w:val="16"/>
                    </w:rPr>
                    <w:t>mp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92"/>
                      <w:sz w:val="16"/>
                      <w:szCs w:val="16"/>
                    </w:rPr>
                    <w:t>ique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78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62626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6"/>
                      <w:sz w:val="16"/>
                      <w:szCs w:val="16"/>
                    </w:rPr>
                    <w:t>cons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5"/>
                      <w:sz w:val="16"/>
                      <w:szCs w:val="16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78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99"/>
                      <w:sz w:val="16"/>
                      <w:szCs w:val="16"/>
                    </w:rPr>
                    <w:t>yan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62626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neg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636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636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94949"/>
                      <w:spacing w:val="0"/>
                      <w:w w:val="88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6"/>
                      <w:szCs w:val="16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62626"/>
                      <w:spacing w:val="0"/>
                      <w:w w:val="10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636"/>
                      <w:spacing w:val="0"/>
                      <w:w w:val="99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16"/>
                    <w:ind w:left="20"/>
                  </w:pPr>
                  <w:r>
                    <w:rPr>
                      <w:rFonts w:cs="Arial" w:hAnsi="Arial" w:eastAsia="Arial" w:ascii="Arial"/>
                      <w:color w:val="262626"/>
                      <w:w w:val="85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636"/>
                      <w:w w:val="95"/>
                      <w:sz w:val="16"/>
                      <w:szCs w:val="16"/>
                    </w:rPr>
                    <w:t>erive</w:t>
                  </w:r>
                  <w:r>
                    <w:rPr>
                      <w:rFonts w:cs="Arial" w:hAnsi="Arial" w:eastAsia="Arial" w:ascii="Arial"/>
                      <w:color w:val="262626"/>
                      <w:w w:val="78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76767"/>
                      <w:w w:val="42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03pt;margin-top:735pt;width:0pt;height:52pt;mso-position-horizontal-relative:page;mso-position-vertical-relative:page;z-index:-4559" coordorigin="12060,14700" coordsize="0,1040">
            <v:shape style="position:absolute;left:12060;top:14700;width:0;height:1040" coordorigin="12060,14700" coordsize="0,1040" path="m12060,15740l12060,14700e" filled="f" stroked="t" strokeweight="1pt" strokecolor="#676767">
              <v:path arrowok="t"/>
            </v:shape>
            <w10:wrap type="none"/>
          </v:group>
        </w:pict>
      </w:r>
      <w:r>
        <w:pict>
          <v:group style="position:absolute;margin-left:605pt;margin-top:495pt;width:0pt;height:126pt;mso-position-horizontal-relative:page;mso-position-vertical-relative:page;z-index:-4560" coordorigin="12100,9900" coordsize="0,2520">
            <v:shape style="position:absolute;left:12100;top:9900;width:0;height:2520" coordorigin="12100,9900" coordsize="0,2520" path="m12100,12420l12100,9900e" filled="f" stroked="t" strokeweight="1pt" strokecolor="#494949">
              <v:path arrowok="t"/>
            </v:shape>
            <w10:wrap type="none"/>
          </v:group>
        </w:pict>
      </w:r>
      <w:r>
        <w:pict>
          <v:group style="position:absolute;margin-left:609pt;margin-top:-1pt;width:0pt;height:183pt;mso-position-horizontal-relative:page;mso-position-vertical-relative:page;z-index:-4561" coordorigin="12180,-20" coordsize="0,3660">
            <v:shape style="position:absolute;left:12180;top:-20;width:0;height:3660" coordorigin="12180,-20" coordsize="0,3660" path="m12180,0l12180,3640e" filled="f" stroked="t" strokeweight="1pt" strokecolor="#494949">
              <v:path arrowok="t"/>
            </v:shape>
            <w10:wrap type="none"/>
          </v:group>
        </w:pict>
      </w:r>
      <w:r>
        <w:pict>
          <v:group style="position:absolute;margin-left:96pt;margin-top:-1pt;width:0pt;height:787pt;mso-position-horizontal-relative:page;mso-position-vertical-relative:page;z-index:-4562" coordorigin="1920,-20" coordsize="0,15740">
            <v:shape style="position:absolute;left:1920;top:-20;width:0;height:15740" coordorigin="1920,-20" coordsize="0,15740" path="m1920,0l1920,15720e" filled="f" stroked="t" strokeweight="1pt" strokecolor="#828282">
              <v:path arrowok="t"/>
            </v:shape>
            <w10:wrap type="none"/>
          </v:group>
        </w:pict>
      </w:r>
      <w:r>
        <w:pict>
          <v:group style="position:absolute;margin-left:604.8pt;margin-top:230.5pt;width:6.59pt;height:237pt;mso-position-horizontal-relative:page;mso-position-vertical-relative:page;z-index:-4563" coordorigin="12096,4610" coordsize="132,4740">
            <v:shape type="#_x0000_t75" style="position:absolute;left:12096;top:5926;width:132;height:2030">
              <v:imagedata o:title="" r:id="rId11"/>
            </v:shape>
            <v:shape style="position:absolute;left:12140;top:4620;width:0;height:1320" coordorigin="12140,4620" coordsize="0,1320" path="m12140,5940l12140,4620e" filled="f" stroked="t" strokeweight="1pt" strokecolor="#676767">
              <v:path arrowok="t"/>
            </v:shape>
            <v:shape style="position:absolute;left:12120;top:7960;width:0;height:1380" coordorigin="12120,7960" coordsize="0,1380" path="m12120,9340l12120,7960e" filled="f" stroked="t" strokeweight="1pt" strokecolor="#494949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7.2687pt;margin-top:492.378pt;width:12.9213pt;height:22.2434pt;mso-position-horizontal-relative:page;mso-position-vertical-relative:page;z-index:-45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00"/>
                    <w:ind w:left="20" w:right="-43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4F4F4F"/>
                      <w:spacing w:val="0"/>
                      <w:w w:val="100"/>
                      <w:position w:val="-2"/>
                      <w:sz w:val="30"/>
                      <w:szCs w:val="30"/>
                    </w:rPr>
                    <w:t>r: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20"/>
                    <w:ind w:left="27" w:right="-21"/>
                  </w:pPr>
                  <w:r>
                    <w:rPr>
                      <w:rFonts w:cs="Times New Roman" w:hAnsi="Times New Roman" w:eastAsia="Times New Roman" w:ascii="Times New Roman"/>
                      <w:color w:val="414141"/>
                      <w:w w:val="125"/>
                      <w:position w:val="1"/>
                      <w:sz w:val="14"/>
                      <w:szCs w:val="14"/>
                    </w:rPr>
                    <w:t>\,_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w w:val="42"/>
                      <w:position w:val="1"/>
                      <w:sz w:val="14"/>
                      <w:szCs w:val="14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2pt;margin-top:330.947pt;width:63.2369pt;height:11pt;mso-position-horizontal-relative:page;mso-position-vertical-relative:page;z-index:-45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VAROARZU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8pt;margin-top:307.305pt;width:111.148pt;height:11pt;mso-position-horizontal-relative:page;mso-position-vertical-relative:page;z-index:-45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Presid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0B0B0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B0B0B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República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2pt;margin-top:283.305pt;width:71.0904pt;height:11pt;mso-position-horizontal-relative:page;mso-position-vertical-relative:page;z-index:-45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w w:val="98"/>
                      <w:sz w:val="18"/>
                      <w:szCs w:val="18"/>
                    </w:rPr>
                    <w:t>COMUNIQUESE</w:t>
                  </w:r>
                  <w:r>
                    <w:rPr>
                      <w:rFonts w:cs="Arial" w:hAnsi="Arial" w:eastAsia="Arial" w:ascii="Arial"/>
                      <w:color w:val="313131"/>
                      <w:w w:val="72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.0597pt;margin-top:271.142pt;width:13.0976pt;height:15.853pt;mso-position-horizontal-relative:page;mso-position-vertical-relative:page;z-index:-45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9A9A9A"/>
                      <w:spacing w:val="0"/>
                      <w:w w:val="45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ACACAC"/>
                      <w:w w:val="173"/>
                      <w:sz w:val="16"/>
                      <w:szCs w:val="16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99"/>
                      <w:sz w:val="16"/>
                      <w:szCs w:val="16"/>
                    </w:rPr>
                    <w:t>"--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2pt;margin-top:249.633pt;width:396.153pt;height:21.3881pt;mso-position-horizontal-relative:page;mso-position-vertical-relative:page;z-index:-45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ICULO</w:t>
                  </w:r>
                  <w:r>
                    <w:rPr>
                      <w:rFonts w:cs="Arial" w:hAnsi="Arial" w:eastAsia="Arial" w:ascii="Arial"/>
                      <w:color w:val="0B0B0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24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8"/>
                      <w:szCs w:val="18"/>
                    </w:rPr>
                    <w:t>VIGENCIA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cue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entrar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313131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3"/>
                      <w:w w:val="8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vigen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-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6"/>
                      <w:sz w:val="18"/>
                      <w:szCs w:val="18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publica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94"/>
                      <w:sz w:val="18"/>
                      <w:szCs w:val="18"/>
                    </w:rPr>
                    <w:t>ció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43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1F1F1F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w w:val="97"/>
                      <w:sz w:val="18"/>
                      <w:szCs w:val="18"/>
                    </w:rPr>
                    <w:t>ari</w:t>
                  </w:r>
                  <w:r>
                    <w:rPr>
                      <w:rFonts w:cs="Arial" w:hAnsi="Arial" w:eastAsia="Arial" w:ascii="Arial"/>
                      <w:color w:val="313131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fi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3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88"/>
                      <w:sz w:val="18"/>
                      <w:szCs w:val="18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216.32pt;width:395.984pt;height:21.3881pt;mso-position-horizontal-relative:page;mso-position-vertical-relative:page;z-index:-45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0B0B0B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23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DEROGATORIA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derog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uerd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erna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iv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186-9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7</w:t>
                  </w:r>
                  <w:r>
                    <w:rPr>
                      <w:rFonts w:cs="Arial" w:hAnsi="Arial" w:eastAsia="Arial" w:ascii="Arial"/>
                      <w:color w:val="313131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3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F4F4F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disp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ind w:left="27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ga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opongan</w:t>
                  </w:r>
                  <w:r>
                    <w:rPr>
                      <w:rFonts w:cs="Arial" w:hAnsi="Arial" w:eastAsia="Arial" w:ascii="Arial"/>
                      <w:color w:val="1F1F1F"/>
                      <w:spacing w:val="-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F1F1F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present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uerd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-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3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ubernat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7.956pt;margin-top:210.331pt;width:6.20336pt;height:29pt;mso-position-horizontal-relative:page;mso-position-vertical-relative:page;z-index:-45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54"/>
                      <w:szCs w:val="54"/>
                    </w:rPr>
                    <w:jc w:val="left"/>
                    <w:spacing w:lineRule="exact" w:line="560"/>
                    <w:ind w:left="20" w:right="-81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27"/>
                      <w:sz w:val="54"/>
                      <w:szCs w:val="5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54"/>
                      <w:szCs w:val="5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3pt;margin-top:171.864pt;width:396.725pt;height:32.1719pt;mso-position-horizontal-relative:page;mso-position-vertical-relative:page;z-index:-45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0" w:right="-24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ARTICULO</w:t>
                  </w:r>
                  <w:r>
                    <w:rPr>
                      <w:rFonts w:cs="Arial" w:hAnsi="Arial" w:eastAsia="Arial" w:ascii="Arial"/>
                      <w:color w:val="0B0B0B"/>
                      <w:spacing w:val="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2.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TRANSITORIO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ech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8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9"/>
                      <w:w w:val="88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9"/>
                      <w:w w:val="88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obl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ones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traído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1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4" w:lineRule="exact" w:line="200"/>
                    <w:ind w:left="20" w:right="-11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ubernativo</w:t>
                  </w:r>
                  <w:r>
                    <w:rPr>
                      <w:rFonts w:cs="Arial" w:hAnsi="Arial" w:eastAsia="Arial" w:ascii="Arial"/>
                      <w:color w:val="1F1F1F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8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6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97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trasl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313131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4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AL.</w:t>
                  </w:r>
                  <w:r>
                    <w:rPr>
                      <w:rFonts w:cs="Arial" w:hAnsi="Arial" w:eastAsia="Arial" w:ascii="Arial"/>
                      <w:color w:val="1F1F1F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mism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cont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atos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3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manten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8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eteras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9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-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enc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ent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36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B0B0B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jec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4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19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-1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rec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3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8"/>
                      <w:sz w:val="18"/>
                      <w:szCs w:val="18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nos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107.424pt;width:397.356pt;height:52.1941pt;mso-position-horizontal-relative:page;mso-position-vertical-relative:page;z-index:-451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lineRule="exact" w:line="200"/>
                    <w:ind w:left="20" w:right="-7"/>
                  </w:pP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ARTICU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4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21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1414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8"/>
                      <w:szCs w:val="18"/>
                    </w:rPr>
                    <w:t>TRANS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8"/>
                      <w:sz w:val="18"/>
                      <w:szCs w:val="18"/>
                    </w:rPr>
                    <w:t>TORIO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14141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NTEGRA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ION</w:t>
                  </w:r>
                  <w:r>
                    <w:rPr>
                      <w:rFonts w:cs="Arial" w:hAnsi="Arial" w:eastAsia="Arial" w:ascii="Arial"/>
                      <w:color w:val="0B0B0B"/>
                      <w:spacing w:val="4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PRIMER</w:t>
                  </w:r>
                  <w:r>
                    <w:rPr>
                      <w:rFonts w:cs="Arial" w:hAnsi="Arial" w:eastAsia="Arial" w:ascii="Arial"/>
                      <w:color w:val="0B0B0B"/>
                      <w:spacing w:val="3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CONSEJO</w:t>
                  </w:r>
                  <w:r>
                    <w:rPr>
                      <w:rFonts w:cs="Arial" w:hAnsi="Arial" w:eastAsia="Arial" w:ascii="Arial"/>
                      <w:color w:val="0B0B0B"/>
                      <w:spacing w:val="4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ONSU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LTIVO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-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both"/>
                    <w:spacing w:before="11" w:lineRule="auto" w:line="235"/>
                    <w:ind w:left="27" w:right="6" w:hanging="7"/>
                  </w:pPr>
                  <w:r>
                    <w:rPr>
                      <w:rFonts w:cs="Arial" w:hAnsi="Arial" w:eastAsia="Arial" w:ascii="Arial"/>
                      <w:color w:val="1F1F1F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w w:val="109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F1F1F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w w:val="96"/>
                      <w:sz w:val="18"/>
                      <w:szCs w:val="18"/>
                    </w:rPr>
                    <w:t>rc</w:t>
                  </w:r>
                  <w:r>
                    <w:rPr>
                      <w:rFonts w:cs="Arial" w:hAnsi="Arial" w:eastAsia="Arial" w:ascii="Arial"/>
                      <w:color w:val="1F1F1F"/>
                      <w:w w:val="94"/>
                      <w:sz w:val="18"/>
                      <w:szCs w:val="18"/>
                    </w:rPr>
                    <w:t>ic</w:t>
                  </w:r>
                  <w:r>
                    <w:rPr>
                      <w:rFonts w:cs="Arial" w:hAnsi="Arial" w:eastAsia="Arial" w:ascii="Arial"/>
                      <w:color w:val="313131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-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313131"/>
                      <w:spacing w:val="1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ado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berna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Núme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0"/>
                      <w:sz w:val="18"/>
                      <w:szCs w:val="18"/>
                    </w:rPr>
                    <w:t>18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6-9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7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nt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6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1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me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9"/>
                      <w:sz w:val="18"/>
                      <w:szCs w:val="18"/>
                    </w:rPr>
                    <w:t>jo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nsult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1F1F1F"/>
                      <w:spacing w:val="33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F1F1F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39"/>
                      <w:w w:val="4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31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ntinua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14141"/>
                      <w:spacing w:val="39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rci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3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sus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16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13131"/>
                      <w:spacing w:val="2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F1F1F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vigen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4"/>
                      <w:w w:val="8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1F1F1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uerdo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4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F4F4F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F1F1F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egra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rará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13131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F1F1F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14141"/>
                      <w:spacing w:val="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cargo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14141"/>
                      <w:spacing w:val="-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hasta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F1F1F"/>
                      <w:spacing w:val="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agote</w:t>
                  </w:r>
                  <w:r>
                    <w:rPr>
                      <w:rFonts w:cs="Arial" w:hAnsi="Arial" w:eastAsia="Arial" w:ascii="Arial"/>
                      <w:color w:val="1F1F1F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F4F4F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14141"/>
                      <w:spacing w:val="-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spacing w:val="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3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9"/>
                      <w:sz w:val="18"/>
                      <w:szCs w:val="18"/>
                    </w:rPr>
                    <w:t>ueron</w:t>
                  </w:r>
                  <w:r>
                    <w:rPr>
                      <w:rFonts w:cs="Arial" w:hAnsi="Arial" w:eastAsia="Arial" w:ascii="Arial"/>
                      <w:color w:val="1F1F1F"/>
                      <w:spacing w:val="-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3"/>
                      <w:sz w:val="18"/>
                      <w:szCs w:val="18"/>
                    </w:rPr>
                    <w:t>mbrado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3"/>
                      <w:sz w:val="18"/>
                      <w:szCs w:val="18"/>
                    </w:rPr>
                    <w:t>s,</w:t>
                  </w:r>
                  <w:r>
                    <w:rPr>
                      <w:rFonts w:cs="Arial" w:hAnsi="Arial" w:eastAsia="Arial" w:ascii="Arial"/>
                      <w:color w:val="313131"/>
                      <w:spacing w:val="35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2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4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5"/>
                      <w:sz w:val="18"/>
                      <w:szCs w:val="18"/>
                    </w:rPr>
                    <w:t>nte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3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73.7521pt;width:395.913pt;height:21.7463pt;mso-position-horizontal-relative:page;mso-position-vertical-relative:page;z-index:-45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0B0B0B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F1F1F"/>
                      <w:w w:val="96"/>
                      <w:sz w:val="18"/>
                      <w:szCs w:val="18"/>
                    </w:rPr>
                    <w:t>RT</w:t>
                  </w:r>
                  <w:r>
                    <w:rPr>
                      <w:rFonts w:cs="Arial" w:hAnsi="Arial" w:eastAsia="Arial" w:ascii="Arial"/>
                      <w:color w:val="0B0B0B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F1F1F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B0B0B"/>
                      <w:w w:val="8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F1F1F"/>
                      <w:w w:val="10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B0B0B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B0B0B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86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9"/>
                      <w:sz w:val="18"/>
                      <w:szCs w:val="18"/>
                    </w:rPr>
                    <w:t>CASOS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0B0B0B"/>
                      <w:spacing w:val="-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PR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VIS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100"/>
                      <w:sz w:val="18"/>
                      <w:szCs w:val="18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:E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13131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1"/>
                      <w:sz w:val="18"/>
                      <w:szCs w:val="18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27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1414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93"/>
                      <w:sz w:val="18"/>
                      <w:szCs w:val="18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8"/>
                      <w:szCs w:val="18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1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eb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á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8"/>
                      <w:sz w:val="18"/>
                      <w:szCs w:val="18"/>
                    </w:rPr>
                    <w:t>res</w:t>
                  </w:r>
                  <w:r>
                    <w:rPr>
                      <w:rFonts w:cs="Arial" w:hAnsi="Arial" w:eastAsia="Arial" w:ascii="Arial"/>
                      <w:color w:val="4F4F4F"/>
                      <w:spacing w:val="0"/>
                      <w:w w:val="86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8"/>
                      <w:szCs w:val="18"/>
                    </w:rPr>
                    <w:t>ver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8"/>
                    <w:ind w:left="27"/>
                  </w:pPr>
                  <w:r>
                    <w:rPr>
                      <w:rFonts w:cs="Arial" w:hAnsi="Arial" w:eastAsia="Arial" w:ascii="Arial"/>
                      <w:color w:val="313131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w w:val="94"/>
                      <w:sz w:val="18"/>
                      <w:szCs w:val="18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0B0B0B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13131"/>
                      <w:w w:val="86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F1F1F"/>
                      <w:w w:val="99"/>
                      <w:sz w:val="18"/>
                      <w:szCs w:val="18"/>
                    </w:rPr>
                    <w:t>uier</w:t>
                  </w:r>
                  <w:r>
                    <w:rPr>
                      <w:rFonts w:cs="Arial" w:hAnsi="Arial" w:eastAsia="Arial" w:ascii="Arial"/>
                      <w:color w:val="1F1F1F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14141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prev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100"/>
                      <w:sz w:val="18"/>
                      <w:szCs w:val="18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F1F1F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ese</w:t>
                  </w:r>
                  <w:r>
                    <w:rPr>
                      <w:rFonts w:cs="Arial" w:hAnsi="Arial" w:eastAsia="Arial" w:ascii="Arial"/>
                      <w:color w:val="0B0B0B"/>
                      <w:spacing w:val="0"/>
                      <w:w w:val="96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13131"/>
                      <w:spacing w:val="4"/>
                      <w:w w:val="96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14141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6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F1F1F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611pt;margin-top:41pt;width:0pt;height:134pt;mso-position-horizontal-relative:page;mso-position-vertical-relative:page;z-index:-4513" coordorigin="12220,820" coordsize="0,2680">
            <v:shape style="position:absolute;left:12220;top:820;width:0;height:2680" coordorigin="12220,820" coordsize="0,2680" path="m12220,3500l12220,820e" filled="f" stroked="t" strokeweight="1pt" strokecolor="#626262">
              <v:path arrowok="t"/>
            </v:shape>
            <w10:wrap type="none"/>
          </v:group>
        </w:pict>
      </w:r>
      <w:r>
        <w:pict>
          <v:group style="position:absolute;margin-left:99pt;margin-top:-5pt;width:0pt;height:787pt;mso-position-horizontal-relative:page;mso-position-vertical-relative:page;z-index:-4514" coordorigin="1980,-100" coordsize="0,15740">
            <v:shape style="position:absolute;left:1980;top:-100;width:0;height:15740" coordorigin="1980,-100" coordsize="0,15740" path="m1980,0l1980,15640e" filled="f" stroked="t" strokeweight="1pt" strokecolor="#878787">
              <v:path arrowok="t"/>
            </v:shape>
            <w10:wrap type="none"/>
          </v:group>
        </w:pict>
      </w:r>
      <w:r>
        <w:pict>
          <v:group style="position:absolute;margin-left:600.86pt;margin-top:233.5pt;width:10.53pt;height:553.34pt;mso-position-horizontal-relative:page;mso-position-vertical-relative:page;z-index:-4515" coordorigin="12017,4670" coordsize="211,11067">
            <v:shape type="#_x0000_t75" style="position:absolute;left:12096;top:9408;width:132;height:705">
              <v:imagedata o:title="" r:id="rId12"/>
            </v:shape>
            <v:shape style="position:absolute;left:12180;top:4680;width:0;height:4740" coordorigin="12180,4680" coordsize="0,4740" path="m12180,9420l12180,4680e" filled="f" stroked="t" strokeweight="1pt" strokecolor="#626262">
              <v:path arrowok="t"/>
            </v:shape>
            <v:shape type="#_x0000_t75" style="position:absolute;left:12017;top:11615;width:175;height:4122">
              <v:imagedata o:title="" r:id="rId13"/>
            </v:shape>
            <v:shape style="position:absolute;left:12120;top:10120;width:0;height:1500" coordorigin="12120,10120" coordsize="0,1500" path="m12120,11620l12120,10120e" filled="f" stroked="t" strokeweight="1pt" strokecolor="#4F4F4F">
              <v:path arrowok="t"/>
            </v:shape>
            <w10:wrap type="none"/>
          </v:group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205.255pt;margin-top:300.463pt;width:6.6pt;height:12pt;mso-position-horizontal-relative:page;mso-position-vertical-relative:page;z-index:-4379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6.96pt;margin-top:300.463pt;width:6.6pt;height:12pt;mso-position-horizontal-relative:page;mso-position-vertical-relative:page;z-index:-4380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pt;margin-top:0pt;width:451pt;height:92pt;mso-position-horizontal-relative:page;mso-position-vertical-relative:page;z-index:-4381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3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ind w:left="2321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5D5D5D"/>
                      <w:w w:val="79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8989"/>
                      <w:w w:val="44"/>
                      <w:sz w:val="24"/>
                      <w:szCs w:val="2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8989"/>
                      <w:w w:val="100"/>
                      <w:sz w:val="24"/>
                      <w:szCs w:val="24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8989"/>
                      <w:spacing w:val="-3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5D5D5D"/>
                      <w:spacing w:val="0"/>
                      <w:w w:val="79"/>
                      <w:sz w:val="24"/>
                      <w:szCs w:val="2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5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00"/>
                    <w:ind w:left="3984" w:right="-55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4"/>
                      <w:szCs w:val="14"/>
                    </w:rPr>
                    <w:t>TR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1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A2A2A"/>
                      <w:spacing w:val="-1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4"/>
                      <w:szCs w:val="14"/>
                    </w:rPr>
                    <w:t>AMÉRI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1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1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1"/>
                      <w:sz w:val="14"/>
                      <w:szCs w:val="14"/>
                    </w:rPr>
                    <w:t>                     </w:t>
                  </w:r>
                  <w:r>
                    <w:rPr>
                      <w:rFonts w:cs="Arial" w:hAnsi="Arial" w:eastAsia="Arial" w:ascii="Arial"/>
                      <w:color w:val="464646"/>
                      <w:spacing w:val="36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4"/>
                      <w:szCs w:val="14"/>
                    </w:rPr>
                    <w:t>Guatem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4"/>
                      <w:szCs w:val="14"/>
                    </w:rPr>
                    <w:t>ala,</w:t>
                  </w:r>
                  <w:r>
                    <w:rPr>
                      <w:rFonts w:cs="Arial" w:hAnsi="Arial" w:eastAsia="Arial" w:ascii="Arial"/>
                      <w:color w:val="2A2A2A"/>
                      <w:spacing w:val="-9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4"/>
                      <w:position w:val="-1"/>
                      <w:sz w:val="14"/>
                      <w:szCs w:val="14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8"/>
                      <w:position w:val="-1"/>
                      <w:sz w:val="14"/>
                      <w:szCs w:val="14"/>
                    </w:rPr>
                    <w:t>IÉ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5"/>
                      <w:position w:val="-1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3"/>
                      <w:position w:val="-1"/>
                      <w:sz w:val="14"/>
                      <w:szCs w:val="14"/>
                    </w:rPr>
                    <w:t>OOL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214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1"/>
                      <w:position w:val="-1"/>
                      <w:sz w:val="14"/>
                      <w:szCs w:val="14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-1"/>
                      <w:sz w:val="14"/>
                      <w:szCs w:val="14"/>
                    </w:rPr>
                    <w:t>3</w:t>
                  </w:r>
                  <w:r>
                    <w:rPr>
                      <w:rFonts w:cs="Arial" w:hAnsi="Arial" w:eastAsia="Arial" w:ascii="Arial"/>
                      <w:color w:val="464646"/>
                      <w:spacing w:val="5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A2A2A"/>
                      <w:spacing w:val="-1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33"/>
                      <w:position w:val="-1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1"/>
                      <w:position w:val="-1"/>
                      <w:sz w:val="14"/>
                      <w:szCs w:val="14"/>
                    </w:rPr>
                    <w:t>ebraro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1"/>
                      <w:position w:val="-1"/>
                      <w:sz w:val="14"/>
                      <w:szCs w:val="14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0"/>
                      <w:position w:val="-1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1"/>
                      <w:position w:val="-1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2A2A2A"/>
                      <w:spacing w:val="1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9"/>
                      <w:position w:val="-4"/>
                      <w:sz w:val="22"/>
                      <w:szCs w:val="22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5pt;margin-top:0pt;width:15pt;height:92pt;mso-position-horizontal-relative:page;mso-position-vertical-relative:page;z-index:-4382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6.643pt;margin-top:638.019pt;width:110.883pt;height:14.4816pt;mso-position-horizontal-relative:page;mso-position-vertical-relative:page;z-index:-43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5" w:lineRule="exact" w:line="120"/>
                    <w:ind w:left="156" w:right="-1" w:hanging="136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El.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MINJST1lO</w:t>
                  </w:r>
                  <w:r>
                    <w:rPr>
                      <w:rFonts w:cs="Arial" w:hAnsi="Arial" w:eastAsia="Arial" w:ascii="Arial"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l)f;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1"/>
                      <w:sz w:val="12"/>
                      <w:szCs w:val="12"/>
                    </w:rPr>
                    <w:t>COMUNIC!ACIDNE:::i.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IN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IIRA.ESTllUCTUR..\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1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12"/>
                      <w:szCs w:val="12"/>
                    </w:rPr>
                    <w:t>IYJ.e:tjl&gt;A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1.2995pt;margin-top:602.769pt;width:13.6204pt;height:21pt;mso-position-horizontal-relative:page;mso-position-vertical-relative:page;z-index:-438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8"/>
                      <w:szCs w:val="38"/>
                    </w:rPr>
                    <w:jc w:val="left"/>
                    <w:spacing w:lineRule="exact" w:line="400"/>
                    <w:ind w:left="20" w:right="-57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38"/>
                      <w:szCs w:val="3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0.3144pt;margin-top:599.127pt;width:6.3956pt;height:14pt;mso-position-horizontal-relative:page;mso-position-vertical-relative:page;z-index:-43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Arial" w:hAnsi="Arial" w:eastAsia="Arial" w:ascii="Arial"/>
                      <w:i/>
                      <w:color w:val="757575"/>
                      <w:spacing w:val="0"/>
                      <w:w w:val="109"/>
                      <w:sz w:val="24"/>
                      <w:szCs w:val="24"/>
                    </w:rPr>
                    <w:t>(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7.8073pt;margin-top:571.068pt;width:118.396pt;height:8pt;mso-position-horizontal-relative:page;mso-position-vertical-relative:page;z-index:-43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EJ.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3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2"/>
                      <w:sz w:val="12"/>
                      <w:szCs w:val="12"/>
                    </w:rPr>
                    <w:t>l'R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8"/>
                      <w:sz w:val="12"/>
                      <w:szCs w:val="12"/>
                    </w:rPr>
                    <w:t>(.)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l'IKA?-IZAS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PUBUCAS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6.196pt;margin-top:553.515pt;width:53.4213pt;height:8pt;mso-position-horizontal-relative:page;mso-position-vertical-relative:page;z-index:-438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.U..V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AJlO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8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8"/>
                      <w:sz w:val="12"/>
                      <w:szCs w:val="12"/>
                    </w:rPr>
                    <w:t>OLO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99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3.54pt;margin-top:513.72pt;width:243.976pt;height:16.8262pt;mso-position-horizontal-relative:page;mso-position-vertical-relative:page;z-index:-43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141414"/>
                      <w:spacing w:val="0"/>
                      <w:w w:val="100"/>
                      <w:sz w:val="12"/>
                      <w:szCs w:val="12"/>
                    </w:rPr>
                    <w:t>,utia,lo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41414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3..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'VJGEJ(C:U.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7"/>
                      <w:sz w:val="12"/>
                      <w:szCs w:val="12"/>
                    </w:rPr>
                    <w:t>1!1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6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A=do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41414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_..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3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,.¡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,&amp;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4C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0"/>
                      <w:szCs w:val="10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15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14"/>
                      <w:szCs w:val="14"/>
                    </w:rPr>
                    <w:t>¡mblb:a:iOD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7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8"/>
                      <w:szCs w:val="8"/>
                    </w:rPr>
                    <w:t>mi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12"/>
                      <w:szCs w:val="12"/>
                    </w:rPr>
                    <w:t>c1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14"/>
                      <w:szCs w:val="14"/>
                    </w:rPr>
                    <w:t>Diario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8"/>
                      <w:sz w:val="12"/>
                      <w:szCs w:val="12"/>
                    </w:rPr>
                    <w:t>Cozmo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4"/>
                      <w:szCs w:val="14"/>
                    </w:rPr>
                    <w:t>Amén=.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.4937pt;margin-top:502.334pt;width:33.666pt;height:22.7412pt;mso-position-horizontal-relative:page;mso-position-vertical-relative:page;z-index:-43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20" w:right="-27"/>
                  </w:pPr>
                  <w:r>
                    <w:rPr>
                      <w:rFonts w:cs="Arial" w:hAnsi="Arial" w:eastAsia="Arial" w:ascii="Arial"/>
                      <w:i/>
                      <w:color w:val="464646"/>
                      <w:w w:val="86"/>
                      <w:position w:val="-1"/>
                      <w:sz w:val="18"/>
                      <w:szCs w:val="18"/>
                    </w:rPr>
                    <w:t>'</w:t>
                  </w:r>
                  <w:r>
                    <w:rPr>
                      <w:rFonts w:cs="Arial" w:hAnsi="Arial" w:eastAsia="Arial" w:ascii="Arial"/>
                      <w:i/>
                      <w:color w:val="5D5D5D"/>
                      <w:w w:val="166"/>
                      <w:position w:val="-1"/>
                      <w:sz w:val="18"/>
                      <w:szCs w:val="18"/>
                    </w:rPr>
                    <w:t>'-</w:t>
                  </w:r>
                  <w:r>
                    <w:rPr>
                      <w:rFonts w:cs="Arial" w:hAnsi="Arial" w:eastAsia="Arial" w:ascii="Arial"/>
                      <w:i/>
                      <w:color w:val="898989"/>
                      <w:w w:val="61"/>
                      <w:position w:val="-1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i/>
                      <w:color w:val="898989"/>
                      <w:spacing w:val="13"/>
                      <w:w w:val="100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64646"/>
                      <w:spacing w:val="0"/>
                      <w:w w:val="254"/>
                      <w:position w:val="-1"/>
                      <w:sz w:val="18"/>
                      <w:szCs w:val="18"/>
                    </w:rPr>
                    <w:t>.Í</w:t>
                  </w:r>
                  <w:r>
                    <w:rPr>
                      <w:rFonts w:cs="Arial" w:hAnsi="Arial" w:eastAsia="Arial" w:ascii="Arial"/>
                      <w:i/>
                      <w:color w:val="898989"/>
                      <w:spacing w:val="0"/>
                      <w:w w:val="109"/>
                      <w:position w:val="-1"/>
                      <w:sz w:val="18"/>
                      <w:szCs w:val="18"/>
                    </w:rPr>
                    <w:t>':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40"/>
                    <w:ind w:left="328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8"/>
                      <w:szCs w:val="18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45"/>
                      <w:sz w:val="24"/>
                      <w:szCs w:val="24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-3"/>
                      <w:w w:val="45"/>
                      <w:sz w:val="24"/>
                      <w:szCs w:val="2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9"/>
                      <w:sz w:val="18"/>
                      <w:szCs w:val="18"/>
                    </w:rPr>
                    <w:t>/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3.061pt;margin-top:500.859pt;width:49.142pt;height:8pt;mso-position-horizontal-relative:page;mso-position-vertical-relative:page;z-index:-43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CDMUNIQIJ]!:SE.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63pt;margin-top:496.124pt;width:62.1392pt;height:17pt;mso-position-horizontal-relative:page;mso-position-vertical-relative:page;z-index:-439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75"/>
                      <w:sz w:val="30"/>
                      <w:szCs w:val="30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39"/>
                      <w:w w:val="100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41414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mtlcolo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5"/>
                      <w:sz w:val="12"/>
                      <w:szCs w:val="12"/>
                    </w:rPr>
                    <w:t>aaa:::rior."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69.689pt;margin-top:494.411pt;width:49.0086pt;height:8pt;mso-position-horizontal-relative:page;mso-position-vertical-relative:page;z-index:-439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cmmmas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271pt;margin-top:492.756pt;width:93.1476pt;height:10pt;mso-position-horizontal-relative:page;mso-position-vertical-relative:page;z-index:-439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i/>
                      <w:color w:val="2A2A2A"/>
                      <w:spacing w:val="0"/>
                      <w:w w:val="88"/>
                      <w:sz w:val="16"/>
                      <w:szCs w:val="16"/>
                    </w:rPr>
                    <w:t>Vial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-9"/>
                      <w:w w:val="88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8"/>
                      <w:sz w:val="12"/>
                      <w:szCs w:val="12"/>
                    </w:rPr>
                    <w:t>JIIII&amp;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2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c:amxa-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n:oo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-=: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2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1.958pt;margin-top:485.367pt;width:176.033pt;height:9pt;mso-position-horizontal-relative:page;mso-position-vertical-relative:page;z-index:-439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2A2A2A"/>
                      <w:w w:val="163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41414"/>
                      <w:w w:val="107"/>
                      <w:sz w:val="12"/>
                      <w:szCs w:val="12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141414"/>
                      <w:spacing w:val="-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-COVlAL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2A2A2A"/>
                      <w:spacing w:val="3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0"/>
                      <w:w w:val="81"/>
                      <w:sz w:val="12"/>
                      <w:szCs w:val="12"/>
                    </w:rPr>
                    <w:t>'1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14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Cam=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Té::ui=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IIEl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4"/>
                      <w:sz w:val="14"/>
                      <w:szCs w:val="14"/>
                    </w:rPr>
                    <w:t>li'id:::ácamioo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8"/>
                      <w:w w:val="8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de!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faDdo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1.449pt;margin-top:485.158pt;width:8.53843pt;height:7pt;mso-position-horizontal-relative:page;mso-position-vertical-relative:page;z-index:-43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9.362pt;margin-top:481.967pt;width:3.70829pt;height:11pt;mso-position-horizontal-relative:page;mso-position-vertical-relative:page;z-index:-43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56"/>
                      <w:sz w:val="18"/>
                      <w:szCs w:val="1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5.211pt;margin-top:477.899pt;width:164.672pt;height:8.03385pt;mso-position-horizontal-relative:page;mso-position-vertical-relative:page;z-index:-439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fa&lt;dla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Coma,jo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c-.llivo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sz w:val="12"/>
                      <w:szCs w:val="12"/>
                    </w:rPr>
                    <w:t>el::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l.Júiad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Arial" w:hAnsi="Arial" w:eastAsia="Arial" w:ascii="Arial"/>
                      <w:color w:val="2A2A2A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el=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1.927pt;margin-top:477.899pt;width:11.2209pt;height:8pt;mso-position-horizontal-relative:page;mso-position-vertical-relative:page;z-index:-43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2A2A2A"/>
                      <w:spacing w:val="0"/>
                      <w:w w:val="100"/>
                      <w:sz w:val="12"/>
                      <w:szCs w:val="12"/>
                    </w:rPr>
                    <w:t>5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271pt;margin-top:477.899pt;width:8.0456pt;height:16.2388pt;mso-position-horizontal-relative:page;mso-position-vertical-relative:page;z-index:-439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109"/>
                      <w:sz w:val="12"/>
                      <w:szCs w:val="12"/>
                    </w:rPr>
                    <w:t>·~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6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5.328pt;margin-top:470.718pt;width:4.4383pt;height:12pt;mso-position-horizontal-relative:page;mso-position-vertical-relative:page;z-index:-440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9E9E9E"/>
                      <w:w w:val="30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5D5D5D"/>
                      <w:w w:val="73"/>
                      <w:sz w:val="20"/>
                      <w:szCs w:val="2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3.539pt;margin-top:465.72pt;width:176.508pt;height:8.03385pt;mso-position-horizontal-relative:page;mso-position-vertical-relative:page;z-index:-44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,utlmb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41414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1.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adlola""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anioulo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3"/>
                      <w:sz w:val="12"/>
                      <w:szCs w:val="12"/>
                    </w:rPr>
                    <w:t>:5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Tll:R,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7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7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4"/>
                      <w:w w:val="8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9"/>
                      <w:sz w:val="12"/>
                      <w:szCs w:val="12"/>
                    </w:rPr>
                    <w:t>1r:DD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0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1"/>
                      <w:sz w:val="12"/>
                      <w:szCs w:val="12"/>
                    </w:rPr>
                    <w:t>lifuÍOII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12"/>
                      <w:szCs w:val="12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0.712pt;margin-top:465.126pt;width:3.65pt;height:7pt;mso-position-horizontal-relative:page;mso-position-vertical-relative:page;z-index:-44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31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09pt;margin-top:465.126pt;width:2.98235pt;height:7pt;mso-position-horizontal-relative:page;mso-position-vertical-relative:page;z-index:-44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Times New Roman" w:hAnsi="Times New Roman" w:eastAsia="Times New Roman" w:ascii="Times New Roman"/>
                      <w:color w:val="898989"/>
                      <w:spacing w:val="0"/>
                      <w:w w:val="5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0.762pt;margin-top:439.605pt;width:101.558pt;height:8pt;mso-position-horizontal-relative:page;mso-position-vertical-relative:page;z-index:-44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0"/>
                      <w:szCs w:val="10"/>
                    </w:rPr>
                    <w:t>pn:=&gt;&amp;&lt;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acuario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2"/>
                      <w:sz w:val="12"/>
                      <w:szCs w:val="12"/>
                    </w:rPr>
                    <w:t>pl,a:aalivc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6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3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6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9.149pt;margin-top:436.023pt;width:4.22pt;height:8pt;mso-position-horizontal-relative:page;mso-position-vertical-relative:page;z-index:-44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CACAC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8.112pt;margin-top:435.989pt;width:3.07892pt;height:8pt;mso-position-horizontal-relative:page;mso-position-vertical-relative:page;z-index:-44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b/>
                      <w:color w:val="9E9E9E"/>
                      <w:spacing w:val="0"/>
                      <w:w w:val="53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4.21pt;margin-top:431.008pt;width:3.3296pt;height:8pt;mso-position-horizontal-relative:page;mso-position-vertical-relative:page;z-index:-440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6.88pt;margin-top:431.008pt;width:4.01102pt;height:8pt;mso-position-horizontal-relative:page;mso-position-vertical-relative:page;z-index:-44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606pt;margin-top:430.203pt;width:9.84887pt;height:9pt;mso-position-horizontal-relative:page;mso-position-vertical-relative:page;z-index:-44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48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1.478pt;margin-top:428.713pt;width:104.713pt;height:18.8914pt;mso-position-horizontal-relative:page;mso-position-vertical-relative:page;z-index:-44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0"/>
                      <w:position w:val="-1"/>
                      <w:sz w:val="22"/>
                      <w:szCs w:val="22"/>
                    </w:rPr>
                    <w:t>...¡...u.......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6"/>
                      <w:w w:val="6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0"/>
                      <w:position w:val="-1"/>
                      <w:sz w:val="22"/>
                      <w:szCs w:val="22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0"/>
                      <w:position w:val="-1"/>
                      <w:sz w:val="22"/>
                      <w:szCs w:val="2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36"/>
                      <w:w w:val="6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60"/>
                      <w:position w:val="-1"/>
                      <w:sz w:val="22"/>
                      <w:szCs w:val="22"/>
                    </w:rPr>
                    <w:t>,;.,</w:t>
                  </w:r>
                  <w:r>
                    <w:rPr>
                      <w:rFonts w:cs="Arial" w:hAnsi="Arial" w:eastAsia="Arial" w:ascii="Arial"/>
                      <w:color w:val="2A2A2A"/>
                      <w:spacing w:val="1"/>
                      <w:w w:val="6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9"/>
                      <w:position w:val="-1"/>
                      <w:sz w:val="12"/>
                      <w:szCs w:val="12"/>
                    </w:rPr>
                    <w:t>Ól1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9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"/>
                      <w:w w:val="69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0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99"/>
                      <w:sz w:val="12"/>
                      <w:szCs w:val="12"/>
                    </w:rPr>
                    <w:t>O'IRllDt,moitvo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7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9"/>
                      <w:sz w:val="12"/>
                      <w:szCs w:val="12"/>
                    </w:rPr>
                    <w:t>:11: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1.12pt;margin-top:423.093pt;width:215.985pt;height:8.03385pt;mso-position-horizontal-relative:page;mso-position-vertical-relative:page;z-index:-44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8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8"/>
                      <w:sz w:val="12"/>
                      <w:szCs w:val="12"/>
                    </w:rPr>
                    <w:t>,v11m1D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0"/>
                      <w:sz w:val="12"/>
                      <w:szCs w:val="12"/>
                    </w:rPr>
                    <w:t>:5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1"/>
                      <w:w w:val="7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BIS.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J&gt;lliPOSICOr.-llS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TRANSJTOIUAS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l..m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8"/>
                      <w:szCs w:val="8"/>
                    </w:rPr>
                    <w:t>am.a:a1G$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A2A2A"/>
                      <w:spacing w:val="3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4.344pt;margin-top:419.924pt;width:93.6333pt;height:24pt;mso-position-horizontal-relative:page;mso-position-vertical-relative:page;z-index:-44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4"/>
                      <w:szCs w:val="44"/>
                    </w:rPr>
                    <w:jc w:val="left"/>
                    <w:spacing w:lineRule="exact" w:line="460"/>
                    <w:ind w:left="20" w:right="-66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A2A2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p.;,r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6"/>
                      <w:sz w:val="12"/>
                      <w:szCs w:val="12"/>
                    </w:rPr>
                    <w:t>'F"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6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9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98989"/>
                      <w:spacing w:val="0"/>
                      <w:w w:val="9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9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6"/>
                      <w:w w:val="9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4"/>
                      <w:sz w:val="44"/>
                      <w:szCs w:val="44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23"/>
                      <w:sz w:val="44"/>
                      <w:szCs w:val="4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29"/>
                      <w:sz w:val="44"/>
                      <w:szCs w:val="4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1.179pt;margin-top:418.308pt;width:3.3986pt;height:17pt;mso-position-horizontal-relative:page;mso-position-vertical-relative:page;z-index:-441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27"/>
                      <w:sz w:val="30"/>
                      <w:szCs w:val="3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91.18pt;margin-top:416.551pt;width:3.08584pt;height:9pt;mso-position-horizontal-relative:page;mso-position-vertical-relative:page;z-index:-441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55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8.524pt;margin-top:414.931pt;width:3.39608pt;height:11pt;mso-position-horizontal-relative:page;mso-position-vertical-relative:page;z-index:-441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5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5.897pt;margin-top:412.568pt;width:5.3264pt;height:14pt;mso-position-horizontal-relative:page;mso-position-vertical-relative:page;z-index:-44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153"/>
                      <w:sz w:val="24"/>
                      <w:szCs w:val="2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7.745pt;margin-top:408.671pt;width:3.00233pt;height:9pt;mso-position-horizontal-relative:page;mso-position-vertical-relative:page;z-index:-441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ACACAC"/>
                      <w:spacing w:val="0"/>
                      <w:w w:val="42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2.158pt;margin-top:407.906pt;width:3.83928pt;height:10pt;mso-position-horizontal-relative:page;mso-position-vertical-relative:page;z-index:-441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2"/>
                      <w:sz w:val="16"/>
                      <w:szCs w:val="1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7.445pt;margin-top:404.859pt;width:3.65pt;height:8pt;mso-position-horizontal-relative:page;mso-position-vertical-relative:page;z-index:-441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1.497pt;margin-top:389.367pt;width:3.37529pt;height:9pt;mso-position-horizontal-relative:page;mso-position-vertical-relative:page;z-index:-44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5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9.449pt;margin-top:389.063pt;width:52.0716pt;height:8pt;mso-position-horizontal-relative:page;mso-position-vertical-relative:page;z-index:-44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22"/>
                      <w:sz w:val="12"/>
                      <w:szCs w:val="12"/>
                    </w:rPr>
                    <w:t>J«nlmR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A2A2A"/>
                      <w:spacing w:val="-4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75"/>
                      <w:sz w:val="12"/>
                      <w:szCs w:val="12"/>
                    </w:rPr>
                    <w:t>s=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1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18"/>
                      <w:sz w:val="12"/>
                      <w:szCs w:val="12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4.971pt;margin-top:388.253pt;width:63.523pt;height:9pt;mso-position-horizontal-relative:page;mso-position-vertical-relative:page;z-index:-44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4"/>
                      <w:szCs w:val="14"/>
                    </w:rPr>
                    <w:t>mo~!'Oll.ADlClON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1.747pt;margin-top:386.632pt;width:179.645pt;height:32.1343pt;mso-position-horizontal-relative:page;mso-position-vertical-relative:page;z-index:-44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1825"/>
                  </w:pPr>
                  <w:r>
                    <w:rPr>
                      <w:rFonts w:cs="Arial" w:hAnsi="Arial" w:eastAsia="Arial" w:ascii="Arial"/>
                      <w:color w:val="141414"/>
                      <w:w w:val="88"/>
                      <w:sz w:val="18"/>
                      <w:szCs w:val="18"/>
                    </w:rPr>
                    <w:t>BL</w:t>
                  </w:r>
                  <w:r>
                    <w:rPr>
                      <w:rFonts w:cs="Arial" w:hAnsi="Arial" w:eastAsia="Arial" w:ascii="Arial"/>
                      <w:color w:val="2A2A2A"/>
                      <w:w w:val="124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w w:val="109"/>
                      <w:sz w:val="18"/>
                      <w:szCs w:val="18"/>
                    </w:rPr>
                    <w:t>~~nvo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1331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D&amp;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1"/>
                      <w:sz w:val="14"/>
                      <w:szCs w:val="14"/>
                    </w:rPr>
                    <w:t>1IECBA.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1"/>
                      <w:sz w:val="12"/>
                      <w:szCs w:val="12"/>
                    </w:rPr>
                    <w:t>19</w:t>
                  </w:r>
                  <w:r>
                    <w:rPr>
                      <w:rFonts w:cs="Arial" w:hAnsi="Arial" w:eastAsia="Arial" w:ascii="Arial"/>
                      <w:color w:val="141414"/>
                      <w:spacing w:val="-3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5"/>
                      <w:sz w:val="12"/>
                      <w:szCs w:val="12"/>
                    </w:rPr>
                    <w:t>I&gt;E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28"/>
                      <w:sz w:val="12"/>
                      <w:szCs w:val="12"/>
                    </w:rPr>
                    <w:t>=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1"/>
                      <w:sz w:val="12"/>
                      <w:szCs w:val="12"/>
                    </w:rPr>
                    <w:t>E.NERo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4"/>
                      <w:szCs w:val="14"/>
                    </w:rPr>
                    <w:t>t&gt;I</w:t>
                  </w:r>
                  <w:r>
                    <w:rPr>
                      <w:rFonts w:cs="Arial" w:hAnsi="Arial" w:eastAsia="Arial" w:ascii="Arial"/>
                      <w:color w:val="141414"/>
                      <w:spacing w:val="3"/>
                      <w:w w:val="100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2010..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73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6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95"/>
                      <w:sz w:val="14"/>
                      <w:szCs w:val="14"/>
                    </w:rPr>
                    <w:t>1.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206"/>
                      <w:sz w:val="14"/>
                      <w:szCs w:val="14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127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sz w:val="14"/>
                      <w:szCs w:val="14"/>
                    </w:rPr>
                    <w:t>.._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0"/>
                      <w:sz w:val="14"/>
                      <w:szCs w:val="14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59"/>
                      <w:sz w:val="18"/>
                      <w:szCs w:val="18"/>
                    </w:rPr>
                    <w:t>oi.:~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-1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2"/>
                      <w:sz w:val="14"/>
                      <w:szCs w:val="14"/>
                    </w:rPr>
                    <w:t>au;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2"/>
                      <w:sz w:val="14"/>
                      <w:szCs w:val="14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38"/>
                      <w:sz w:val="14"/>
                      <w:szCs w:val="14"/>
                    </w:rPr>
                    <w:t>-,d_,....._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67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5.2096pt;margin-top:386.146pt;width:13.0088pt;height:20pt;mso-position-horizontal-relative:page;mso-position-vertical-relative:page;z-index:-44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left"/>
                    <w:spacing w:lineRule="exact" w:line="380"/>
                    <w:ind w:left="20" w:right="-54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36"/>
                      <w:szCs w:val="3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8.745pt;margin-top:381.712pt;width:3.13016pt;height:10pt;mso-position-horizontal-relative:page;mso-position-vertical-relative:page;z-index:-44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ACACAC"/>
                      <w:spacing w:val="0"/>
                      <w:w w:val="50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1.026pt;margin-top:376.202pt;width:3.11pt;height:8pt;mso-position-horizontal-relative:page;mso-position-vertical-relative:page;z-index:-44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7.163pt;margin-top:376.202pt;width:2.66pt;height:8pt;mso-position-horizontal-relative:page;mso-position-vertical-relative:page;z-index:-44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4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7.611pt;margin-top:375.397pt;width:3.14219pt;height:9pt;mso-position-horizontal-relative:page;mso-position-vertical-relative:page;z-index:-44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48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3.239pt;margin-top:375.397pt;width:4.31pt;height:9pt;mso-position-horizontal-relative:page;mso-position-vertical-relative:page;z-index:-442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3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8.487pt;margin-top:369.362pt;width:27.5813pt;height:15.0351pt;mso-position-horizontal-relative:page;mso-position-vertical-relative:page;z-index:-44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 w:lineRule="exact" w:line="120"/>
                    <w:ind w:left="20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4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54"/>
                      <w:sz w:val="12"/>
                      <w:szCs w:val="12"/>
                    </w:rPr>
                    <w:t>                    </w:t>
                  </w:r>
                  <w:r>
                    <w:rPr>
                      <w:rFonts w:cs="Arial" w:hAnsi="Arial" w:eastAsia="Arial" w:ascii="Arial"/>
                      <w:color w:val="5D5D5D"/>
                      <w:spacing w:val="9"/>
                      <w:w w:val="5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98989"/>
                      <w:spacing w:val="0"/>
                      <w:w w:val="54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98989"/>
                      <w:spacing w:val="0"/>
                      <w:w w:val="54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98989"/>
                      <w:spacing w:val="10"/>
                      <w:w w:val="5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54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right"/>
                    <w:spacing w:lineRule="exact" w:line="140"/>
                    <w:ind w:right="143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9.83pt;margin-top:369.362pt;width:3.37946pt;height:8pt;mso-position-horizontal-relative:page;mso-position-vertical-relative:page;z-index:-44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2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5.061pt;margin-top:363.084pt;width:105.215pt;height:21.1172pt;mso-position-horizontal-relative:page;mso-position-vertical-relative:page;z-index:-44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sz w:val="16"/>
                      <w:szCs w:val="16"/>
                    </w:rPr>
                    <w:t>l'a!!d,:ado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0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6"/>
                      <w:szCs w:val="16"/>
                    </w:rPr>
                    <w:t>'&amp;~ele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6"/>
                      <w:szCs w:val="16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41414"/>
                      <w:spacing w:val="4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oim.ma,¡._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before="82"/>
                    <w:ind w:right="513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A~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0.673pt;margin-top:363.13pt;width:6.7608pt;height:10pt;mso-position-horizontal-relative:page;mso-position-vertical-relative:page;z-index:-44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5.092pt;margin-top:355.695pt;width:79.7426pt;height:9pt;mso-position-horizontal-relative:page;mso-position-vertical-relative:page;z-index:-443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113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U.......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22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22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3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3"/>
                      <w:sz w:val="12"/>
                      <w:szCs w:val="12"/>
                    </w:rPr>
                    <w:t>-y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3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8"/>
                      <w:w w:val="6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q)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2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9.957pt;margin-top:355.656pt;width:161.412pt;height:9.03949pt;mso-position-horizontal-relative:page;mso-position-vertical-relative:page;z-index:-44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cjacicio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sz w:val="14"/>
                      <w:szCs w:val="14"/>
                    </w:rPr>
                    <w:t>ale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79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lu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fanciaDcs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q&amp;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4"/>
                      <w:szCs w:val="14"/>
                    </w:rPr>
                    <w:t>le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1"/>
                      <w:sz w:val="14"/>
                      <w:szCs w:val="14"/>
                    </w:rPr>
                    <w:t>amalica&gt;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6"/>
                      <w:w w:val="8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1"/>
                      <w:sz w:val="12"/>
                      <w:szCs w:val="12"/>
                    </w:rPr>
                    <w:t>a:l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8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an1oalc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2.582pt;margin-top:348.085pt;width:4.2pt;height:10pt;mso-position-horizontal-relative:page;mso-position-vertical-relative:page;z-index:-44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21.688pt;margin-top:343.571pt;width:40.4582pt;height:8pt;mso-position-horizontal-relative:page;mso-position-vertical-relative:page;z-index:-44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POR.TANTO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5.095pt;margin-top:338.237pt;width:15.3pt;height:12pt;mso-position-horizontal-relative:page;mso-position-vertical-relative:page;z-index:-44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2"/>
                      <w:sz w:val="20"/>
                      <w:szCs w:val="20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2"/>
                      <w:sz w:val="20"/>
                      <w:szCs w:val="2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7"/>
                      <w:w w:val="62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98989"/>
                      <w:spacing w:val="0"/>
                      <w:w w:val="41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8.015pt;margin-top:336.441pt;width:3.743pt;height:8pt;mso-position-horizontal-relative:page;mso-position-vertical-relative:page;z-index:-44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2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2pt;margin-top:336.441pt;width:3.65pt;height:8pt;mso-position-horizontal-relative:page;mso-position-vertical-relative:page;z-index:-444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2.88pt;margin-top:325.964pt;width:3.54pt;height:9pt;mso-position-horizontal-relative:page;mso-position-vertical-relative:page;z-index:-44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98989"/>
                      <w:spacing w:val="0"/>
                      <w:w w:val="100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8.881pt;margin-top:324.68pt;width:34.2969pt;height:15.26pt;mso-position-horizontal-relative:page;mso-position-vertical-relative:page;z-index:-44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5"/>
                    <w:ind w:left="27" w:right="-21"/>
                  </w:pPr>
                  <w:r>
                    <w:rPr>
                      <w:rFonts w:cs="Arial" w:hAnsi="Arial" w:eastAsia="Arial" w:ascii="Arial"/>
                      <w:color w:val="141414"/>
                      <w:w w:val="6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64646"/>
                      <w:w w:val="55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15pt;margin-top:323.869pt;width:199.36pt;height:8.03385pt;mso-position-horizontal-relative:page;mso-position-vertical-relative:page;z-index:-444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apll..i»c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lu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64"/>
                      <w:sz w:val="12"/>
                      <w:szCs w:val="12"/>
                    </w:rPr>
                    <w:t>....,.,,,</w:t>
                  </w:r>
                  <w:r>
                    <w:rPr>
                      <w:rFonts w:cs="Arial" w:hAnsi="Arial" w:eastAsia="Arial" w:ascii="Arial"/>
                      <w:color w:val="141414"/>
                      <w:spacing w:val="-40"/>
                      <w:w w:val="16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9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64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-97"/>
                      <w:w w:val="164"/>
                      <w:sz w:val="12"/>
                      <w:szCs w:val="12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3"/>
                      <w:sz w:val="12"/>
                      <w:szCs w:val="12"/>
                    </w:rPr>
                    <w:t>cp,c: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o: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rd!cro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cacnlo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5"/>
                      <w:sz w:val="10"/>
                      <w:szCs w:val="10"/>
                    </w:rPr>
                    <w:t>Gubcma1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9"/>
                      <w:sz w:val="10"/>
                      <w:szCs w:val="10"/>
                    </w:rPr>
                    <w:t>ivo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627pt;margin-top:323.903pt;width:3.05pt;height:8pt;mso-position-horizontal-relative:page;mso-position-vertical-relative:page;z-index:-44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7pt;margin-top:314.948pt;width:3.08pt;height:8pt;mso-position-horizontal-relative:page;mso-position-vertical-relative:page;z-index:-44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8.882pt;margin-top:312.483pt;width:244.06pt;height:11.0508pt;mso-position-horizontal-relative:page;mso-position-vertical-relative:page;z-index:-44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....i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9"/>
                      <w:sz w:val="18"/>
                      <w:szCs w:val="18"/>
                    </w:rPr>
                    <w:t>=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4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8"/>
                      <w:szCs w:val="18"/>
                    </w:rPr>
                    <w:t>         </w:t>
                  </w:r>
                  <w:r>
                    <w:rPr>
                      <w:rFonts w:cs="Arial" w:hAnsi="Arial" w:eastAsia="Arial" w:ascii="Arial"/>
                      <w:color w:val="141414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rmilir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las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15"/>
                      <w:sz w:val="14"/>
                      <w:szCs w:val="14"/>
                    </w:rPr>
                    <w:t>ii,pr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27"/>
                      <w:w w:val="115"/>
                      <w:sz w:val="14"/>
                      <w:szCs w:val="14"/>
                    </w:rPr>
                    <w:t>»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5D5D5D"/>
                      <w:spacing w:val="0"/>
                      <w:w w:val="53"/>
                      <w:sz w:val="14"/>
                      <w:szCs w:val="14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5D5D5D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0"/>
                      <w:sz w:val="18"/>
                      <w:szCs w:val="1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6"/>
                      <w:sz w:val="18"/>
                      <w:szCs w:val="18"/>
                    </w:rPr>
                    <w:t>cm1::s: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1qalm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4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9"/>
                      <w:w w:val="14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98989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98989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98989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72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b/>
                      <w:color w:val="898989"/>
                      <w:spacing w:val="0"/>
                      <w:w w:val="5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b/>
                      <w:color w:val="898989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898989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82"/>
                      <w:sz w:val="12"/>
                      <w:szCs w:val="12"/>
                    </w:rPr>
                    <w:t>,,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82"/>
                      <w:sz w:val="12"/>
                      <w:szCs w:val="12"/>
                    </w:rPr>
                    <w:t>      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7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83"/>
                      <w:sz w:val="12"/>
                      <w:szCs w:val="12"/>
                    </w:rPr>
                    <w:t>di:c:l:D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13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qv: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82"/>
                      <w:sz w:val="12"/>
                      <w:szCs w:val="12"/>
                    </w:rPr>
                    <w:t>d.icbm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5.2694pt;margin-top:306.411pt;width:6.445pt;height:7pt;mso-position-horizontal-relative:page;mso-position-vertical-relative:page;z-index:-444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2.314pt;margin-top:304.38pt;width:33.0555pt;height:21pt;mso-position-horizontal-relative:page;mso-position-vertical-relative:page;z-index:-444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8"/>
                      <w:szCs w:val="38"/>
                    </w:rPr>
                    <w:jc w:val="left"/>
                    <w:spacing w:lineRule="exact" w:line="400"/>
                    <w:ind w:left="20" w:right="-57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49"/>
                      <w:sz w:val="38"/>
                      <w:szCs w:val="38"/>
                    </w:rPr>
                    <w:t>i..........,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8.882pt;margin-top:302.53pt;width:244.171pt;height:14pt;mso-position-horizontal-relative:page;mso-position-vertical-relative:page;z-index:-444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sz w:val="14"/>
                      <w:szCs w:val="14"/>
                    </w:rPr>
                    <w:t>¡,,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6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yip:ncia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cid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4"/>
                      <w:szCs w:val="14"/>
                    </w:rPr>
                    <w:t>kua:c,¡º</w:t>
                  </w:r>
                  <w:r>
                    <w:rPr>
                      <w:rFonts w:cs="Arial" w:hAnsi="Arial" w:eastAsia="Arial" w:ascii="Arial"/>
                      <w:color w:val="141414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sz w:val="14"/>
                      <w:szCs w:val="14"/>
                    </w:rPr>
                    <w:t>Oabr:mllivv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8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sz w:val="14"/>
                      <w:szCs w:val="14"/>
                    </w:rPr>
                    <w:t>5.21110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"/>
                      <w:w w:val="85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57"/>
                      <w:sz w:val="18"/>
                      <w:szCs w:val="18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2A2A2A"/>
                      <w:spacing w:val="17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íccba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4"/>
                      <w:szCs w:val="14"/>
                    </w:rPr>
                    <w:t>t9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5"/>
                      <w:sz w:val="12"/>
                      <w:szCs w:val="12"/>
                    </w:rPr>
                    <w:t>a1c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24"/>
                      <w:szCs w:val="24"/>
                    </w:rPr>
                    <w:t>-=</w:t>
                  </w:r>
                  <w:r>
                    <w:rPr>
                      <w:rFonts w:cs="Arial" w:hAnsi="Arial" w:eastAsia="Arial" w:ascii="Arial"/>
                      <w:color w:val="141414"/>
                      <w:spacing w:val="4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9"/>
                      <w:sz w:val="14"/>
                      <w:szCs w:val="14"/>
                    </w:rPr>
                    <w:t>etc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6"/>
                      <w:w w:val="8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sz w:val="20"/>
                      <w:szCs w:val="20"/>
                    </w:rPr>
                    <w:t>:uno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58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m:zán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par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1"/>
                      <w:sz w:val="12"/>
                      <w:szCs w:val="12"/>
                    </w:rPr>
                    <w:t>1o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58.166pt;margin-top:299.187pt;width:4.658pt;height:8pt;mso-position-horizontal-relative:page;mso-position-vertical-relative:page;z-index:-445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8.524pt;margin-top:298.382pt;width:211.818pt;height:9pt;mso-position-horizontal-relative:page;mso-position-vertical-relative:page;z-index:-445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cdslm,.</w:t>
                  </w:r>
                  <w:r>
                    <w:rPr>
                      <w:rFonts w:cs="Arial" w:hAnsi="Arial" w:eastAsia="Arial" w:ascii="Arial"/>
                      <w:color w:val="141414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pm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7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64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2"/>
                      <w:szCs w:val="12"/>
                    </w:rPr>
                    <w:t>ÓMIIDS</w:t>
                  </w:r>
                  <w:r>
                    <w:rPr>
                      <w:rFonts w:cs="Arial" w:hAnsi="Arial" w:eastAsia="Arial" w:ascii="Arial"/>
                      <w:color w:val="141414"/>
                      <w:spacing w:val="9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edrninl~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jlD)'OS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a,imí,cs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mi::l.armi</w:t>
                  </w:r>
                  <w:r>
                    <w:rPr>
                      <w:rFonts w:cs="Arial" w:hAnsi="Arial" w:eastAsia="Arial" w:ascii="Arial"/>
                      <w:color w:val="141414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0"/>
                      <w:sz w:val="12"/>
                      <w:szCs w:val="12"/>
                    </w:rPr>
                    <w:t>e&lt;m</w:t>
                  </w:r>
                  <w:r>
                    <w:rPr>
                      <w:rFonts w:cs="Arial" w:hAnsi="Arial" w:eastAsia="Arial" w:ascii="Arial"/>
                      <w:color w:val="141414"/>
                      <w:spacing w:val="-9"/>
                      <w:w w:val="9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747pt;margin-top:298.393pt;width:107.108pt;height:17pt;mso-position-horizontal-relative:page;mso-position-vertical-relative:page;z-index:-44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tabs>
                      <w:tab w:pos="2120" w:val="left"/>
                    </w:tabs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52"/>
                      <w:sz w:val="30"/>
                      <w:szCs w:val="30"/>
                    </w:rPr>
                    <w:t>clc....,....</w:t>
                  </w:r>
                  <w:r>
                    <w:rPr>
                      <w:rFonts w:cs="Times New Roman" w:hAnsi="Times New Roman" w:eastAsia="Times New Roman" w:ascii="Times New Roman"/>
                      <w:strike/>
                      <w:color w:val="141414"/>
                      <w:w w:val="52"/>
                      <w:sz w:val="30"/>
                      <w:szCs w:val="3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strike/>
                      <w:color w:val="141414"/>
                      <w:spacing w:val="19"/>
                      <w:w w:val="52"/>
                      <w:sz w:val="30"/>
                      <w:szCs w:val="3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strike/>
                      <w:color w:val="141414"/>
                      <w:spacing w:val="19"/>
                      <w:w w:val="52"/>
                      <w:sz w:val="30"/>
                      <w:szCs w:val="30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52"/>
                      <w:sz w:val="30"/>
                      <w:szCs w:val="30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52"/>
                      <w:sz w:val="30"/>
                      <w:szCs w:val="30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olns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podoá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12"/>
                      <w:szCs w:val="12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12"/>
                      <w:szCs w:val="12"/>
                      <w:u w:val="single" w:color="1414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  <w:u w:val="single" w:color="1414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sz w:val="12"/>
                      <w:szCs w:val="12"/>
                      <w:u w:val="single" w:color="1414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sz w:val="12"/>
                      <w:szCs w:val="12"/>
                      <w:u w:val="single" w:color="141414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sz w:val="12"/>
                      <w:szCs w:val="12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,,,.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99"/>
                      <w:sz w:val="12"/>
                      <w:szCs w:val="12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12"/>
                      <w:szCs w:val="12"/>
                      <w:u w:val="single" w:color="1414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  <w:u w:val="single" w:color="141414"/>
                    </w:rPr>
                    <w:tab/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  <w:u w:val="single" w:color="141414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9.06pt;margin-top:297.941pt;width:44.7412pt;height:14pt;mso-position-horizontal-relative:page;mso-position-vertical-relative:page;z-index:-44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35"/>
                      <w:sz w:val="24"/>
                      <w:szCs w:val="24"/>
                    </w:rPr>
                    <w:t>ui-=i..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68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0.523pt;margin-top:297.941pt;width:70.7768pt;height:14pt;mso-position-horizontal-relative:page;mso-position-vertical-relative:page;z-index:-44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w w:val="92"/>
                      <w:sz w:val="24"/>
                      <w:szCs w:val="2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sz w:val="24"/>
                      <w:szCs w:val="24"/>
                    </w:rPr>
                    <w:t>_-.,..,_....y--.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5.6278pt;margin-top:297.136pt;width:60.716pt;height:15pt;mso-position-horizontal-relative:page;mso-position-vertical-relative:page;z-index:-44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6"/>
                      <w:szCs w:val="26"/>
                    </w:rPr>
                    <w:t>~~:!~~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6"/>
                      <w:szCs w:val="2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h=sa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1.866pt;margin-top:296.783pt;width:66.4398pt;height:19pt;mso-position-horizontal-relative:page;mso-position-vertical-relative:page;z-index:-44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lineRule="exact" w:line="360"/>
                    <w:ind w:left="20" w:right="-51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7"/>
                      <w:sz w:val="34"/>
                      <w:szCs w:val="34"/>
                    </w:rPr>
                    <w:t>..,.....,....~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6"/>
                      <w:sz w:val="34"/>
                      <w:szCs w:val="34"/>
                    </w:rPr>
                    <w:t>...i-,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211pt;margin-top:281.66pt;width:177.126pt;height:15.0733pt;mso-position-horizontal-relative:page;mso-position-vertical-relative:page;z-index:-44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1"/>
                      <w:sz w:val="26"/>
                      <w:szCs w:val="26"/>
                    </w:rPr>
                    <w:t>.,...,_..i1-..,,</w:t>
                  </w:r>
                  <w:r>
                    <w:rPr>
                      <w:rFonts w:cs="Arial" w:hAnsi="Arial" w:eastAsia="Arial" w:ascii="Arial"/>
                      <w:color w:val="141414"/>
                      <w:spacing w:val="37"/>
                      <w:w w:val="6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26"/>
                      <w:szCs w:val="2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26"/>
                      <w:szCs w:val="2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32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56"/>
                      <w:sz w:val="26"/>
                      <w:szCs w:val="26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41414"/>
                      <w:spacing w:val="-38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95"/>
                      <w:sz w:val="12"/>
                      <w:szCs w:val="12"/>
                    </w:rPr>
                    <w:t>pocilllD"',~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A2A2A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fue</w:t>
                  </w:r>
                  <w:r>
                    <w:rPr>
                      <w:rFonts w:cs="Arial" w:hAnsi="Arial" w:eastAsia="Arial" w:ascii="Arial"/>
                      <w:color w:val="2A2A2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3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3"/>
                      <w:sz w:val="14"/>
                      <w:szCs w:val="14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2A2A2A"/>
                      <w:spacing w:val="20"/>
                      <w:w w:val="8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3"/>
                      <w:sz w:val="26"/>
                      <w:szCs w:val="26"/>
                    </w:rPr>
                    <w:t>=-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273.754pt;width:100.203pt;height:8pt;mso-position-horizontal-relative:page;mso-position-vertical-relative:page;z-index:-445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41"/>
                      <w:sz w:val="12"/>
                      <w:szCs w:val="12"/>
                    </w:rPr>
                    <w:t>c1c..-,.ipupo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99"/>
                      <w:sz w:val="12"/>
                      <w:szCs w:val="1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235"/>
                      <w:sz w:val="12"/>
                      <w:szCs w:val="12"/>
                    </w:rPr>
                    <w:t>-.Mo;..~-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8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3.8365pt;margin-top:273.754pt;width:23.1551pt;height:8pt;mso-position-horizontal-relative:page;mso-position-vertical-relative:page;z-index:-44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L...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57.091pt;margin-top:267.036pt;width:4.5pt;height:7pt;mso-position-horizontal-relative:page;mso-position-vertical-relative:page;z-index:-44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8.166pt;margin-top:263.817pt;width:204.018pt;height:29.9527pt;mso-position-horizontal-relative:page;mso-position-vertical-relative:page;z-index:-44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3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4"/>
                      <w:position w:val="-2"/>
                      <w:sz w:val="14"/>
                      <w:szCs w:val="14"/>
                    </w:rPr>
                    <w:t>ci¡.¡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0"/>
                      <w:w w:val="84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2"/>
                      <w:position w:val="-2"/>
                      <w:sz w:val="14"/>
                      <w:szCs w:val="14"/>
                    </w:rPr>
                    <w:t>.,,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42"/>
                      <w:position w:val="-2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-13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-,16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9"/>
                      <w:position w:val="-2"/>
                      <w:sz w:val="16"/>
                      <w:szCs w:val="16"/>
                    </w:rPr>
                    <w:t>cftar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8"/>
                      <w:position w:val="-2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3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~o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1"/>
                      <w:position w:val="-2"/>
                      <w:sz w:val="18"/>
                      <w:szCs w:val="18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1"/>
                      <w:position w:val="-2"/>
                      <w:sz w:val="18"/>
                      <w:szCs w:val="18"/>
                    </w:rPr>
                    <w:t>uriollioclan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9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.._¡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Mlmml:iD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5"/>
                      <w:position w:val="-2"/>
                      <w:sz w:val="12"/>
                      <w:szCs w:val="12"/>
                    </w:rPr>
                    <w:t>clo</w:t>
                  </w:r>
                  <w:r>
                    <w:rPr>
                      <w:rFonts w:cs="Arial" w:hAnsi="Arial" w:eastAsia="Arial" w:ascii="Arial"/>
                      <w:color w:val="141414"/>
                      <w:spacing w:val="12"/>
                      <w:w w:val="85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4"/>
                      <w:position w:val="-2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58"/>
                      <w:position w:val="-2"/>
                      <w:sz w:val="12"/>
                      <w:szCs w:val="12"/>
                    </w:rPr>
                    <w:t>pa•mi-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3"/>
                      <w:position w:val="-2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2"/>
                      <w:sz w:val="12"/>
                      <w:szCs w:val="12"/>
                    </w:rPr>
                    <w:t>-=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1"/>
                      <w:position w:val="1"/>
                      <w:sz w:val="20"/>
                      <w:szCs w:val="20"/>
                    </w:rPr>
                    <w:t>v¡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1"/>
                      <w:position w:val="1"/>
                      <w:sz w:val="20"/>
                      <w:szCs w:val="20"/>
                    </w:rPr>
                    <w:t>.;._..,</w:t>
                  </w:r>
                  <w:r>
                    <w:rPr>
                      <w:rFonts w:cs="Arial" w:hAnsi="Arial" w:eastAsia="Arial" w:ascii="Arial"/>
                      <w:color w:val="141414"/>
                      <w:spacing w:val="-7"/>
                      <w:w w:val="81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41414"/>
                      <w:spacing w:val="-6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8"/>
                      <w:position w:val="1"/>
                      <w:sz w:val="16"/>
                      <w:szCs w:val="1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7"/>
                      <w:position w:val="1"/>
                      <w:sz w:val="16"/>
                      <w:szCs w:val="16"/>
                    </w:rPr>
                    <w:t>nidad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6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8"/>
                      <w:szCs w:val="18"/>
                    </w:rPr>
                    <w:t>PJ-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8"/>
                      <w:szCs w:val="1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2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8"/>
                      <w:szCs w:val="18"/>
                    </w:rPr>
                    <w:t>eo-,,odóo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1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1"/>
                      <w:position w:val="1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8"/>
                      <w:position w:val="1"/>
                      <w:sz w:val="12"/>
                      <w:szCs w:val="12"/>
                    </w:rPr>
                    <w:t>lal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6"/>
                      <w:position w:val="1"/>
                      <w:sz w:val="12"/>
                      <w:szCs w:val="12"/>
                    </w:rPr>
                    <w:t>-CO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11"/>
                      <w:position w:val="1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I.AL-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61"/>
                      <w:position w:val="1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49"/>
                    <w:ind w:left="191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CO'HSD&gt;21lANDO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7.986pt;margin-top:260.467pt;width:26.4472pt;height:8pt;mso-position-horizontal-relative:page;mso-position-vertical-relative:page;z-index:-446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b/>
                      <w:color w:val="141414"/>
                      <w:w w:val="106"/>
                      <w:sz w:val="12"/>
                      <w:szCs w:val="12"/>
                    </w:rPr>
                    <w:t>mi.lka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-29"/>
                      <w:w w:val="106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137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b/>
                      <w:color w:val="464646"/>
                      <w:spacing w:val="0"/>
                      <w:w w:val="38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732pt;margin-top:260.467pt;width:120.417pt;height:8.03385pt;mso-position-horizontal-relative:page;mso-position-vertical-relative:page;z-index:-446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99"/>
                      <w:sz w:val="12"/>
                      <w:szCs w:val="12"/>
                    </w:rPr>
                    <w:t>-&amp;lütcio&amp;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14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4"/>
                      <w:sz w:val="12"/>
                      <w:szCs w:val="12"/>
                    </w:rPr>
                    <w:t>•t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37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beiee-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mil..._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72"/>
                      <w:sz w:val="12"/>
                      <w:szCs w:val="12"/>
                    </w:rPr>
                    <w:t>..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6"/>
                      <w:w w:val="7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13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0"/>
                      <w:sz w:val="12"/>
                      <w:szCs w:val="12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4.1946pt;margin-top:256.202pt;width:32.2105pt;height:22.6866pt;mso-position-horizontal-relative:page;mso-position-vertical-relative:page;z-index:-44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 w:lineRule="exact" w:line="120"/>
                    <w:ind w:left="242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w w:val="287"/>
                      <w:position w:val="-2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position w:val="-2"/>
                      <w:sz w:val="12"/>
                      <w:szCs w:val="12"/>
                    </w:rPr>
                    <w:t>--~""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213" w:right="236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109"/>
                      <w:position w:val="1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69"/>
                    <w:ind w:left="-9" w:right="186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6"/>
                      <w:sz w:val="8"/>
                      <w:szCs w:val="8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6"/>
                      <w:sz w:val="8"/>
                      <w:szCs w:val="8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6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8"/>
                      <w:w w:val="126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99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7.808pt;margin-top:255.044pt;width:244.016pt;height:13pt;mso-position-horizontal-relative:page;mso-position-vertical-relative:page;z-index:-446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65"/>
                      <w:sz w:val="12"/>
                      <w:szCs w:val="12"/>
                    </w:rPr>
                    <w:t>....,_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109"/>
                      <w:sz w:val="12"/>
                      <w:szCs w:val="1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Ac:uado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ul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a:wll,o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.,-.,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31"/>
                      <w:sz w:val="12"/>
                      <w:szCs w:val="12"/>
                    </w:rPr>
                    <w:t>736-n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ck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5"/>
                      <w:sz w:val="22"/>
                      <w:szCs w:val="22"/>
                    </w:rPr>
                    <w:t>'"'*"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75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6"/>
                      <w:szCs w:val="16"/>
                    </w:rPr>
                    <w:t>al::-=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d: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1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6"/>
                      <w:sz w:val="12"/>
                      <w:szCs w:val="12"/>
                    </w:rPr>
                    <w:t>9%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pct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o!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pt;margin-top:254.593pt;width:190.278pt;height:10pt;mso-position-horizontal-relative:page;mso-position-vertical-relative:page;z-index:-44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;,,ipo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.......,_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6"/>
                      <w:sz w:val="12"/>
                      <w:szCs w:val="12"/>
                    </w:rPr>
                    <w:t>3-C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6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6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"1!qui¡,o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14"/>
                      <w:szCs w:val="14"/>
                    </w:rPr>
                    <w:t>Mllilar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8"/>
                      <w:sz w:val="16"/>
                      <w:szCs w:val="16"/>
                    </w:rPr>
                    <w:t>w: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2"/>
                      <w:w w:val="6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$qp,rilllld"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6"/>
                      <w:sz w:val="12"/>
                      <w:szCs w:val="12"/>
                    </w:rPr>
                    <w:t>1ao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19.897pt;margin-top:250.74pt;width:142.674pt;height:9pt;mso-position-horizontal-relative:page;mso-position-vertical-relative:page;z-index:-446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8"/>
                      <w:szCs w:val="8"/>
                    </w:rPr>
                    <w:t>IIÚmCn&gt;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20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6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8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ii,da,,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""""'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10"/>
                      <w:sz w:val="12"/>
                      <w:szCs w:val="12"/>
                    </w:rPr>
                    <w:t>20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1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4"/>
                      <w:sz w:val="12"/>
                      <w:szCs w:val="12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48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7.45pt;margin-top:250.74pt;width:73.1508pt;height:9pt;mso-position-horizontal-relative:page;mso-position-vertical-relative:page;z-index:-446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Qa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0"/>
                      <w:sz w:val="14"/>
                      <w:szCs w:val="14"/>
                    </w:rPr>
                    <w:t>....,._.¡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1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5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27pt;margin-top:249.004pt;width:67.2426pt;height:8.03385pt;mso-position-horizontal-relative:page;mso-position-vertical-relative:page;z-index:-446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72"/>
                      <w:sz w:val="12"/>
                      <w:szCs w:val="12"/>
                    </w:rPr>
                    <w:t>i.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221"/>
                      <w:sz w:val="12"/>
                      <w:szCs w:val="12"/>
                    </w:rPr>
                    <w:t>-illla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6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64646"/>
                      <w:spacing w:val="-21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41414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ao•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4.613pt;margin-top:245.819pt;width:101.046pt;height:12pt;mso-position-horizontal-relative:page;mso-position-vertical-relative:page;z-index:-447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_._.ia1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8"/>
                      <w:sz w:val="14"/>
                      <w:szCs w:val="14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6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3"/>
                      <w:sz w:val="20"/>
                      <w:szCs w:val="20"/>
                    </w:rPr>
                    <w:t>alOIOri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63"/>
                      <w:sz w:val="20"/>
                      <w:szCs w:val="2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20"/>
                      <w:szCs w:val="20"/>
                    </w:rPr>
                    <w:t>._....,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2"/>
                      <w:sz w:val="20"/>
                      <w:szCs w:val="2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59"/>
                      <w:sz w:val="20"/>
                      <w:szCs w:val="2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6.434pt;margin-top:242.914pt;width:67.3941pt;height:8pt;mso-position-horizontal-relative:page;mso-position-vertical-relative:page;z-index:-447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A2A2A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273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sz w:val="12"/>
                      <w:szCs w:val="12"/>
                    </w:rPr>
                    <w:t>"""'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Arial" w:hAnsi="Arial" w:eastAsia="Arial" w:ascii="Arial"/>
                      <w:color w:val="464646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75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046pt;margin-top:235.706pt;width:88.474pt;height:17pt;mso-position-horizontal-relative:page;mso-position-vertical-relative:page;z-index:-447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sz w:val="30"/>
                      <w:szCs w:val="30"/>
                    </w:rPr>
                    <w:t>_......,.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4"/>
                      <w:w w:val="86"/>
                      <w:sz w:val="30"/>
                      <w:szCs w:val="3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9"/>
                      <w:sz w:val="30"/>
                      <w:szCs w:val="30"/>
                    </w:rPr>
                    <w:t>,...,yca,,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49"/>
                      <w:sz w:val="30"/>
                      <w:szCs w:val="3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3"/>
                      <w:w w:val="49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las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---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3.1202pt;margin-top:235.706pt;width:6.69455pt;height:17pt;mso-position-horizontal-relative:page;mso-position-vertical-relative:page;z-index:-447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39"/>
                      <w:sz w:val="30"/>
                      <w:szCs w:val="3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28"/>
                      <w:sz w:val="30"/>
                      <w:szCs w:val="3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12pt;margin-top:233.069pt;width:128.812pt;height:55pt;mso-position-horizontal-relative:page;mso-position-vertical-relative:page;z-index:-447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100"/>
                    <w:ind w:left="20" w:right="-159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1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0"/>
                      <w:position w:val="1"/>
                      <w:sz w:val="92"/>
                      <w:szCs w:val="9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6"/>
                      <w:position w:val="1"/>
                      <w:sz w:val="92"/>
                      <w:szCs w:val="92"/>
                    </w:rPr>
                    <w:t>*1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1"/>
                      <w:position w:val="1"/>
                      <w:sz w:val="92"/>
                      <w:szCs w:val="9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31"/>
                      <w:position w:val="1"/>
                      <w:sz w:val="92"/>
                      <w:szCs w:val="9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2A2A2A"/>
                      <w:spacing w:val="-122"/>
                      <w:w w:val="100"/>
                      <w:position w:val="1"/>
                      <w:sz w:val="92"/>
                      <w:szCs w:val="9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9"/>
                      <w:position w:val="1"/>
                      <w:sz w:val="106"/>
                      <w:szCs w:val="106"/>
                    </w:rPr>
                    <w:t>-r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1"/>
                      <w:sz w:val="106"/>
                      <w:szCs w:val="10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1"/>
                      <w:sz w:val="106"/>
                      <w:szCs w:val="10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0"/>
                      <w:position w:val="1"/>
                      <w:sz w:val="106"/>
                      <w:szCs w:val="10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2"/>
                      <w:w w:val="20"/>
                      <w:position w:val="1"/>
                      <w:sz w:val="106"/>
                      <w:szCs w:val="10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3"/>
                      <w:position w:val="1"/>
                      <w:sz w:val="12"/>
                      <w:szCs w:val="12"/>
                    </w:rPr>
                    <w:t>c..piml"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position w:val="1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2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78"/>
                      <w:position w:val="1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7"/>
                      <w:position w:val="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6.046pt;margin-top:194.445pt;width:230.274pt;height:52.4001pt;mso-position-horizontal-relative:page;mso-position-vertical-relative:page;z-index:-447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center"/>
                    <w:spacing w:lineRule="exact" w:line="240"/>
                    <w:ind w:left="120" w:right="-17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9"/>
                      <w:sz w:val="22"/>
                      <w:szCs w:val="22"/>
                    </w:rPr>
                    <w:t>ACUERDO</w:t>
                  </w:r>
                  <w:r>
                    <w:rPr>
                      <w:rFonts w:cs="Arial" w:hAnsi="Arial" w:eastAsia="Arial" w:ascii="Arial"/>
                      <w:color w:val="141414"/>
                      <w:spacing w:val="3"/>
                      <w:w w:val="89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9"/>
                      <w:sz w:val="22"/>
                      <w:szCs w:val="22"/>
                    </w:rPr>
                    <w:t>GUBERNATIVO</w:t>
                  </w:r>
                  <w:r>
                    <w:rPr>
                      <w:rFonts w:cs="Arial" w:hAnsi="Arial" w:eastAsia="Arial" w:ascii="Arial"/>
                      <w:color w:val="141414"/>
                      <w:spacing w:val="11"/>
                      <w:w w:val="89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9"/>
                      <w:sz w:val="22"/>
                      <w:szCs w:val="22"/>
                    </w:rPr>
                    <w:t>NÚMERO</w:t>
                  </w:r>
                  <w:r>
                    <w:rPr>
                      <w:rFonts w:cs="Arial" w:hAnsi="Arial" w:eastAsia="Arial" w:ascii="Arial"/>
                      <w:color w:val="141414"/>
                      <w:spacing w:val="5"/>
                      <w:w w:val="89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7"/>
                      <w:sz w:val="22"/>
                      <w:szCs w:val="22"/>
                    </w:rPr>
                    <w:t>50-201</w:t>
                  </w:r>
                  <w:r>
                    <w:rPr>
                      <w:rFonts w:cs="Arial" w:hAnsi="Arial" w:eastAsia="Arial" w:ascii="Arial"/>
                      <w:color w:val="141414"/>
                      <w:spacing w:val="-4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1"/>
                      <w:sz w:val="20"/>
                      <w:szCs w:val="2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1"/>
                      <w:sz w:val="20"/>
                      <w:szCs w:val="2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6"/>
                      <w:w w:val="6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8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30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4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w w:val="105"/>
                      <w:sz w:val="14"/>
                      <w:szCs w:val="14"/>
                    </w:rPr>
                    <w:t>Guo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3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102"/>
                      <w:sz w:val="14"/>
                      <w:szCs w:val="14"/>
                    </w:rPr>
                    <w:t>emala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w w:val="91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50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5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18"/>
                      <w:w w:val="5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2"/>
                      <w:sz w:val="14"/>
                      <w:szCs w:val="14"/>
                    </w:rPr>
                    <w:t>cie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2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2"/>
                      <w:sz w:val="14"/>
                      <w:szCs w:val="14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2"/>
                      <w:sz w:val="14"/>
                      <w:szCs w:val="14"/>
                    </w:rPr>
                    <w:t>ebntrt&gt;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6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4"/>
                      <w:szCs w:val="14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2A2A2A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6"/>
                      <w:szCs w:val="16"/>
                    </w:rPr>
                    <w:t>201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6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1095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EL.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PllESIDENTE: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8"/>
                      <w:sz w:val="12"/>
                      <w:szCs w:val="12"/>
                    </w:rPr>
                    <w:t>1..Á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2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2"/>
                      <w:szCs w:val="12"/>
                    </w:rPr>
                    <w:t>lllt1'ÚBUC\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2"/>
                    <w:ind w:left="1702" w:right="176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1"/>
                      <w:sz w:val="14"/>
                      <w:szCs w:val="14"/>
                    </w:rPr>
                    <w:t>CO.NSD&gt;ERANDO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254pt;margin-top:193.575pt;width:3.0526pt;height:7pt;mso-position-horizontal-relative:page;mso-position-vertical-relative:page;z-index:-44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98989"/>
                      <w:spacing w:val="0"/>
                      <w:w w:val="75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777pt;margin-top:186.351pt;width:3.035pt;height:8pt;mso-position-horizontal-relative:page;mso-position-vertical-relative:page;z-index:-447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6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2.911pt;margin-top:179.187pt;width:3.91808pt;height:8pt;mso-position-horizontal-relative:page;mso-position-vertical-relative:page;z-index:-447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9.848pt;margin-top:162.538pt;width:3.35864pt;height:14pt;mso-position-horizontal-relative:page;mso-position-vertical-relative:page;z-index:-44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5D5D5D"/>
                      <w:spacing w:val="0"/>
                      <w:w w:val="33"/>
                      <w:sz w:val="24"/>
                      <w:szCs w:val="2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8.284pt;margin-top:159.093pt;width:12.3009pt;height:8pt;mso-position-horizontal-relative:page;mso-position-vertical-relative:page;z-index:-448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64646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7.135pt;margin-top:158.322pt;width:3.925pt;height:9pt;mso-position-horizontal-relative:page;mso-position-vertical-relative:page;z-index:-44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2.546pt;margin-top:149.046pt;width:4.8531pt;height:12pt;mso-position-horizontal-relative:page;mso-position-vertical-relative:page;z-index:-44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2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.9703pt;margin-top:141.43pt;width:185.125pt;height:13pt;mso-position-horizontal-relative:page;mso-position-vertical-relative:page;z-index:-448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Arial" w:hAnsi="Arial" w:eastAsia="Arial" w:ascii="Arial"/>
                      <w:i/>
                      <w:color w:val="141414"/>
                      <w:w w:val="113"/>
                      <w:sz w:val="22"/>
                      <w:szCs w:val="22"/>
                    </w:rPr>
                    <w:t>~~'-::~~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w w:val="68"/>
                      <w:sz w:val="22"/>
                      <w:szCs w:val="22"/>
                    </w:rPr>
                    <w:t>:¡,: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w w:val="109"/>
                      <w:sz w:val="22"/>
                      <w:szCs w:val="22"/>
                    </w:rPr>
                    <w:t>::;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-1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99"/>
                      <w:sz w:val="22"/>
                      <w:szCs w:val="22"/>
                    </w:rPr>
                    <w:t>..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-25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81"/>
                      <w:sz w:val="22"/>
                      <w:szCs w:val="22"/>
                    </w:rPr>
                    <w:t>,......._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-3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0"/>
                      <w:w w:val="48"/>
                      <w:sz w:val="22"/>
                      <w:szCs w:val="22"/>
                    </w:rPr>
                    <w:t>)'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-3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129"/>
                      <w:w w:val="6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BFBFBF"/>
                      <w:spacing w:val="0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9"/>
                      <w:sz w:val="10"/>
                      <w:szCs w:val="10"/>
                    </w:rPr>
                    <w:t>MdWf&amp;iDU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66"/>
                      <w:sz w:val="14"/>
                      <w:szCs w:val="14"/>
                    </w:rPr>
                    <w:t>CDf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-5"/>
                      <w:w w:val="66"/>
                      <w:sz w:val="14"/>
                      <w:szCs w:val="14"/>
                    </w:rPr>
                    <w:t>\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109"/>
                      <w:sz w:val="14"/>
                      <w:szCs w:val="14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6.522pt;margin-top:139.872pt;width:51.3948pt;height:13.6431pt;mso-position-horizontal-relative:page;mso-position-vertical-relative:page;z-index:-44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43"/>
                      <w:sz w:val="10"/>
                      <w:szCs w:val="10"/>
                    </w:rPr>
                    <w:t>Los-"11=,:.....,.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87"/>
                      <w:sz w:val="10"/>
                      <w:szCs w:val="10"/>
                    </w:rPr>
                    <w:t>,1,;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385" w:right="359"/>
                  </w:pP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2A2A2A"/>
                      <w:spacing w:val="0"/>
                      <w:w w:val="100"/>
                      <w:sz w:val="12"/>
                      <w:szCs w:val="12"/>
                    </w:rPr>
                    <w:t>52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2A2A2A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141414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4.613pt;margin-top:135.672pt;width:229.782pt;height:45.7706pt;mso-position-horizontal-relative:page;mso-position-vertical-relative:page;z-index:-44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MINISTERIO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9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7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4"/>
                      <w:sz w:val="24"/>
                      <w:szCs w:val="24"/>
                    </w:rPr>
                    <w:t>COMUNICACIO!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13"/>
                      <w:sz w:val="24"/>
                      <w:szCs w:val="24"/>
                    </w:rPr>
                    <w:t>{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8"/>
                      <w:sz w:val="24"/>
                      <w:szCs w:val="2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spacing w:before="32" w:lineRule="exact" w:line="260"/>
                    <w:ind w:left="190" w:right="349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INFRAESTRUCTURA.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24"/>
                      <w:szCs w:val="2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3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sz w:val="24"/>
                      <w:szCs w:val="24"/>
                    </w:rPr>
                    <w:t>IVIENDA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60"/>
                    <w:ind w:left="34" w:right="-24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9"/>
                      <w:sz w:val="16"/>
                      <w:szCs w:val="16"/>
                    </w:rPr>
                    <w:t>11&lt;:u.rdme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9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3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9"/>
                      <w:sz w:val="16"/>
                      <w:szCs w:val="16"/>
                    </w:rPr>
                    <w:t>REFORMAA</w:t>
                  </w:r>
                  <w:r>
                    <w:rPr>
                      <w:rFonts w:cs="Arial" w:hAnsi="Arial" w:eastAsia="Arial" w:ascii="Arial"/>
                      <w:color w:val="2A2A2A"/>
                      <w:spacing w:val="28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9"/>
                      <w:sz w:val="16"/>
                      <w:szCs w:val="16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8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5"/>
                      <w:sz w:val="16"/>
                      <w:szCs w:val="16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sz w:val="16"/>
                      <w:szCs w:val="16"/>
                    </w:rPr>
                    <w:t>OÓ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4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-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6"/>
                      <w:szCs w:val="16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A2A2A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5"/>
                      <w:sz w:val="16"/>
                      <w:szCs w:val="16"/>
                    </w:rPr>
                    <w:t>ACUERD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5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11"/>
                      <w:w w:val="8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91"/>
                      <w:sz w:val="16"/>
                      <w:szCs w:val="16"/>
                    </w:rPr>
                    <w:t>GU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4"/>
                      <w:sz w:val="16"/>
                      <w:szCs w:val="16"/>
                    </w:rPr>
                    <w:t>BE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65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1"/>
                      <w:sz w:val="16"/>
                      <w:szCs w:val="16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5"/>
                      <w:sz w:val="16"/>
                      <w:szCs w:val="16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60"/>
                    <w:ind w:left="49"/>
                  </w:pPr>
                  <w:r>
                    <w:rPr>
                      <w:rFonts w:cs="Arial" w:hAnsi="Arial" w:eastAsia="Arial" w:ascii="Arial"/>
                      <w:color w:val="2A2A2A"/>
                      <w:w w:val="84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41414"/>
                      <w:w w:val="94"/>
                      <w:sz w:val="16"/>
                      <w:szCs w:val="16"/>
                    </w:rPr>
                    <w:t>ÚM</w:t>
                  </w:r>
                  <w:r>
                    <w:rPr>
                      <w:rFonts w:cs="Arial" w:hAnsi="Arial" w:eastAsia="Arial" w:ascii="Arial"/>
                      <w:color w:val="2A2A2A"/>
                      <w:w w:val="67"/>
                      <w:sz w:val="16"/>
                      <w:szCs w:val="16"/>
                    </w:rPr>
                    <w:t>ER</w:t>
                  </w:r>
                  <w:r>
                    <w:rPr>
                      <w:rFonts w:cs="Arial" w:hAnsi="Arial" w:eastAsia="Arial" w:ascii="Arial"/>
                      <w:color w:val="464646"/>
                      <w:w w:val="9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-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4"/>
                      <w:sz w:val="16"/>
                      <w:szCs w:val="16"/>
                    </w:rPr>
                    <w:t>5-20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4"/>
                      <w:sz w:val="16"/>
                      <w:szCs w:val="16"/>
                    </w:rPr>
                    <w:t>10</w:t>
                  </w:r>
                  <w:r>
                    <w:rPr>
                      <w:rFonts w:cs="Arial" w:hAnsi="Arial" w:eastAsia="Arial" w:ascii="Arial"/>
                      <w:color w:val="141414"/>
                      <w:spacing w:val="34"/>
                      <w:w w:val="84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4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41414"/>
                      <w:spacing w:val="-11"/>
                      <w:w w:val="84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6"/>
                      <w:sz w:val="16"/>
                      <w:szCs w:val="16"/>
                    </w:rPr>
                    <w:t>Fi:CHA</w:t>
                  </w:r>
                  <w:r>
                    <w:rPr>
                      <w:rFonts w:cs="Arial" w:hAnsi="Arial" w:eastAsia="Arial" w:ascii="Arial"/>
                      <w:color w:val="2A2A2A"/>
                      <w:spacing w:val="-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50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4"/>
                      <w:sz w:val="16"/>
                      <w:szCs w:val="16"/>
                    </w:rPr>
                    <w:t>9</w:t>
                  </w:r>
                  <w:r>
                    <w:rPr>
                      <w:rFonts w:cs="Arial" w:hAnsi="Arial" w:eastAsia="Arial" w:ascii="Arial"/>
                      <w:color w:val="141414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A2A2A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8"/>
                      <w:sz w:val="16"/>
                      <w:szCs w:val="16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5"/>
                      <w:sz w:val="16"/>
                      <w:szCs w:val="16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A2A2A"/>
                      <w:spacing w:val="-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A2A2A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3"/>
                      <w:sz w:val="16"/>
                      <w:szCs w:val="16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50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0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64646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67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0.373pt;margin-top:23.2974pt;width:47.3346pt;height:16pt;mso-position-horizontal-relative:page;mso-position-vertical-relative:page;z-index:-44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28"/>
                      <w:szCs w:val="2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A2A2A"/>
                      <w:spacing w:val="45"/>
                      <w:w w:val="100"/>
                      <w:sz w:val="28"/>
                      <w:szCs w:val="2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89"/>
                      <w:sz w:val="26"/>
                      <w:szCs w:val="26"/>
                    </w:rPr>
                    <w:t>\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0"/>
                      <w:sz w:val="26"/>
                      <w:szCs w:val="26"/>
                    </w:rPr>
                    <w:t>c..d'-'D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62.47pt;margin-top:152.67pt;width:249.46pt;height:89.34pt;mso-position-horizontal-relative:page;mso-position-vertical-relative:page;z-index:-4487">
            <v:imagedata o:title="" r:id="rId14"/>
          </v:shape>
        </w:pict>
      </w:r>
      <w:r>
        <w:pict>
          <v:shape type="#_x0000_t75" style="position:absolute;margin-left:131.6pt;margin-top:511.6pt;width:56.38pt;height:51.72pt;mso-position-horizontal-relative:page;mso-position-vertical-relative:page;z-index:-4488">
            <v:imagedata o:title="" r:id="rId15"/>
          </v:shape>
        </w:pict>
      </w:r>
      <w:r>
        <w:pict>
          <v:shape type="#_x0000_t75" style="position:absolute;margin-left:608.74pt;margin-top:0.08pt;width:19.13pt;height:525.99pt;mso-position-horizontal-relative:page;mso-position-vertical-relative:page;z-index:-4489">
            <v:imagedata o:title="" r:id="rId16"/>
          </v:shape>
        </w:pict>
      </w:r>
      <w:r>
        <w:pict>
          <v:shape type="#_x0000_t75" style="position:absolute;margin-left:601.93pt;margin-top:599pt;width:9.46pt;height:186.41pt;mso-position-horizontal-relative:page;mso-position-vertical-relative:page;z-index:-4490">
            <v:imagedata o:title="" r:id="rId17"/>
          </v:shape>
        </w:pict>
      </w:r>
      <w:r>
        <w:pict>
          <v:shape type="#_x0000_t75" style="position:absolute;margin-left:415.66pt;margin-top:98.94pt;width:40.98pt;height:33.46pt;mso-position-horizontal-relative:page;mso-position-vertical-relative:page;z-index:-4491">
            <v:imagedata o:title="" r:id="rId18"/>
          </v:shape>
        </w:pict>
      </w:r>
      <w:r>
        <w:pict>
          <v:shape type="#_x0000_t75" style="position:absolute;margin-left:329.34pt;margin-top:534.88pt;width:252.32pt;height:211.13pt;mso-position-horizontal-relative:page;mso-position-vertical-relative:page;z-index:-4492">
            <v:imagedata o:title="" r:id="rId19"/>
          </v:shape>
        </w:pict>
      </w:r>
      <w:r>
        <w:pict>
          <v:shape type="#_x0000_t75" style="position:absolute;margin-left:280.26pt;margin-top:18.34pt;width:125.51pt;height:35.25pt;mso-position-horizontal-relative:page;mso-position-vertical-relative:page;z-index:-4493">
            <v:imagedata o:title="" r:id="rId20"/>
          </v:shape>
        </w:pict>
      </w:r>
      <w:r>
        <w:pict>
          <v:shape type="#_x0000_t75" style="position:absolute;margin-left:91.13pt;margin-top:585.75pt;width:163.13pt;height:46.71pt;mso-position-horizontal-relative:page;mso-position-vertical-relative:page;z-index:-4494">
            <v:imagedata o:title="" r:id="rId21"/>
          </v:shape>
        </w:pict>
      </w:r>
      <w:r>
        <w:pict>
          <v:shape type="#_x0000_t75" style="position:absolute;margin-left:68.92pt;margin-top:279.48pt;width:44.2pt;height:23.78pt;mso-position-horizontal-relative:page;mso-position-vertical-relative:page;z-index:-4495">
            <v:imagedata o:title="" r:id="rId22"/>
          </v:shape>
        </w:pict>
      </w:r>
      <w:r>
        <w:pict>
          <v:group style="position:absolute;margin-left:62.47pt;margin-top:99.5pt;width:259.13pt;height:650.09pt;mso-position-horizontal-relative:page;mso-position-vertical-relative:page;z-index:-4496" coordorigin="1249,1990" coordsize="5183,13002">
            <v:shape type="#_x0000_t75" style="position:absolute;left:1249;top:6299;width:5082;height:3628">
              <v:imagedata o:title="" r:id="rId23"/>
            </v:shape>
            <v:shape type="#_x0000_t75" style="position:absolute;left:4223;top:9852;width:805;height:1436">
              <v:imagedata o:title="" r:id="rId24"/>
            </v:shape>
            <v:shape type="#_x0000_t75" style="position:absolute;left:1615;top:12997;width:4817;height:1994">
              <v:imagedata o:title="" r:id="rId25"/>
            </v:shape>
            <v:shape style="position:absolute;left:6300;top:2000;width:0;height:12980" coordorigin="6300,2000" coordsize="0,12980" path="m6300,14980l6300,2000e" filled="f" stroked="t" strokeweight="1pt" strokecolor="#2A2A2A">
              <v:path arrowok="t"/>
            </v:shape>
            <w10:wrap type="none"/>
          </v:group>
        </w:pict>
      </w:r>
      <w:r>
        <w:pict>
          <v:group style="position:absolute;margin-left:57.46pt;margin-top:0pt;width:504.04pt;height:143.14pt;mso-position-horizontal-relative:page;mso-position-vertical-relative:page;z-index:-4497" coordorigin="1149,0" coordsize="10081,2863">
            <v:shape type="#_x0000_t75" style="position:absolute;left:1149;top:1578;width:5046;height:1285">
              <v:imagedata o:title="" r:id="rId26"/>
            </v:shape>
            <v:shape style="position:absolute;left:2200;top:-200;width:0;height:2040" coordorigin="2200,-200" coordsize="0,2040" path="m2200,0l2200,1840e" filled="f" stroked="t" strokeweight="1pt" strokecolor="#898989">
              <v:path arrowok="t"/>
            </v:shape>
            <v:shape style="position:absolute;left:1900;top:1840;width:9320;height:0" coordorigin="1900,1840" coordsize="9320,0" path="m1900,1840l11220,1840e" filled="f" stroked="t" strokeweight="1pt" strokecolor="#141414">
              <v:path arrowok="t"/>
            </v:shape>
            <w10:wrap type="none"/>
          </v:group>
        </w:pict>
      </w:r>
      <w:r>
        <w:pict>
          <v:shape type="#_x0000_t202" style="position:absolute;margin-left:62.47pt;margin-top:150.046pt;width:249.46pt;height:91.9639pt;mso-position-horizontal-relative:page;mso-position-vertical-relative:page;z-index:-44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80"/>
                    <w:ind w:left="1487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.....,_.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A2A2A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53"/>
                      <w:position w:val="-1"/>
                      <w:sz w:val="20"/>
                      <w:szCs w:val="20"/>
                    </w:rPr>
                    <w:t>·11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53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5"/>
                      <w:w w:val="53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20"/>
                      <w:szCs w:val="20"/>
                    </w:rPr>
                    <w:t>"~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20"/>
                      <w:szCs w:val="20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141414"/>
                      <w:spacing w:val="22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8"/>
                      <w:position w:val="-1"/>
                      <w:sz w:val="20"/>
                      <w:szCs w:val="20"/>
                    </w:rPr>
                    <w:t>.........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78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20"/>
                      <w:szCs w:val="2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41414"/>
                      <w:spacing w:val="42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-1"/>
                      <w:sz w:val="12"/>
                      <w:szCs w:val="12"/>
                    </w:rPr>
                    <w:t>1111xnizar.ln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8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u&gt;cÚimllc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1208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1"/>
                      <w:position w:val="-2"/>
                      <w:sz w:val="12"/>
                      <w:szCs w:val="12"/>
                    </w:rPr>
                    <w:t>e:!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71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2"/>
                      <w:sz w:val="10"/>
                      <w:szCs w:val="10"/>
                    </w:rPr>
                    <w:t>Mi,mscrio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7"/>
                      <w:w w:val="109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2"/>
                      <w:position w:val="-2"/>
                      <w:sz w:val="12"/>
                      <w:szCs w:val="12"/>
                    </w:rPr>
                    <w:t>clc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82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6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-2"/>
                      <w:sz w:val="14"/>
                      <w:szCs w:val="14"/>
                    </w:rPr>
                    <w:t>'Pidiliélis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3"/>
                      <w:w w:val="8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_...¡.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opinlól,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J.,</w:t>
                  </w:r>
                  <w:r>
                    <w:rPr>
                      <w:rFonts w:cs="Arial" w:hAnsi="Arial" w:eastAsia="Arial" w:ascii="Arial"/>
                      <w:color w:val="141414"/>
                      <w:spacing w:val="17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4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      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2"/>
                      <w:sz w:val="10"/>
                      <w:szCs w:val="10"/>
                    </w:rPr>
                    <w:t>,!.: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00"/>
                    <w:ind w:left="986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95"/>
                      <w:position w:val="1"/>
                      <w:sz w:val="24"/>
                      <w:szCs w:val="24"/>
                    </w:rPr>
                    <w:t>=...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65"/>
                      <w:position w:val="1"/>
                      <w:sz w:val="24"/>
                      <w:szCs w:val="24"/>
                    </w:rPr>
                    <w:t>ddP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35"/>
                      <w:position w:val="1"/>
                      <w:sz w:val="24"/>
                      <w:szCs w:val="24"/>
                    </w:rPr>
                    <w:t>~,¡¡¡¡..~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33"/>
                      <w:w w:val="100"/>
                      <w:position w:val="1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1"/>
                      <w:sz w:val="24"/>
                      <w:szCs w:val="24"/>
                    </w:rPr>
                    <w:t>~-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8" w:lineRule="auto" w:line="100"/>
                    <w:ind w:left="1115" w:right="118" w:hanging="380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w w:val="56"/>
                      <w:sz w:val="22"/>
                      <w:szCs w:val="22"/>
                    </w:rPr>
                    <w:t>....¡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sz w:val="22"/>
                      <w:szCs w:val="22"/>
                    </w:rPr>
                    <w:t>~--•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0"/>
                      <w:sz w:val="22"/>
                      <w:szCs w:val="2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7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7"/>
                      <w:sz w:val="22"/>
                      <w:szCs w:val="22"/>
                    </w:rPr>
                    <w:t>_.....,..._,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0"/>
                      <w:w w:val="117"/>
                      <w:sz w:val="22"/>
                      <w:szCs w:val="22"/>
                    </w:rPr>
                    <w:t>,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117"/>
                      <w:sz w:val="12"/>
                      <w:szCs w:val="12"/>
                    </w:rPr>
                    <w:t>(¡--..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117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28"/>
                      <w:w w:val="11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-,.dñcm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39"/>
                      <w:sz w:val="12"/>
                      <w:szCs w:val="12"/>
                    </w:rPr>
                    <w:t>oy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33"/>
                      <w:sz w:val="12"/>
                      <w:szCs w:val="12"/>
                    </w:rPr>
                    <w:t>-.c:!:ll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in,)ue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mcimlc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--.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50"/>
                      <w:sz w:val="20"/>
                      <w:szCs w:val="20"/>
                    </w:rPr>
                    <w:t>IIICDCi.....;;¡;;.;</w:t>
                  </w:r>
                  <w:r>
                    <w:rPr>
                      <w:rFonts w:cs="Arial" w:hAnsi="Arial" w:eastAsia="Arial" w:ascii="Arial"/>
                      <w:color w:val="141414"/>
                      <w:spacing w:val="-26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4"/>
                      <w:sz w:val="26"/>
                      <w:szCs w:val="26"/>
                    </w:rPr>
                    <w:t>mm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64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1U1ortm.lo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modl8'lle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7"/>
                      <w:sz w:val="12"/>
                      <w:szCs w:val="12"/>
                    </w:rPr>
                    <w:t>d&lt;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1029"/>
                  </w:pP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position w:val="2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5D5D5D"/>
                      <w:spacing w:val="0"/>
                      <w:w w:val="100"/>
                      <w:position w:val="2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5D5D5D"/>
                      <w:spacing w:val="19"/>
                      <w:w w:val="100"/>
                      <w:position w:val="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0"/>
                      <w:szCs w:val="10"/>
                    </w:rPr>
                    <w:t>~e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"/>
                      <w:w w:val="100"/>
                      <w:position w:val="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9"/>
                      <w:position w:val="2"/>
                      <w:sz w:val="22"/>
                      <w:szCs w:val="22"/>
                    </w:rPr>
                    <w:t>..,.1o,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37"/>
                      <w:w w:val="100"/>
                      <w:position w:val="2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2"/>
                      <w:szCs w:val="12"/>
                    </w:rPr>
                    <w:t>Dil=iáD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5"/>
                      <w:position w:val="2"/>
                      <w:sz w:val="12"/>
                      <w:szCs w:val="12"/>
                    </w:rPr>
                    <w:t>ele</w:t>
                  </w:r>
                  <w:r>
                    <w:rPr>
                      <w:rFonts w:cs="Arial" w:hAnsi="Arial" w:eastAsia="Arial" w:ascii="Arial"/>
                      <w:color w:val="141414"/>
                      <w:spacing w:val="4"/>
                      <w:w w:val="75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2"/>
                      <w:sz w:val="10"/>
                      <w:szCs w:val="10"/>
                    </w:rPr>
                    <w:t>C',,!díie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3"/>
                      <w:w w:val="100"/>
                      <w:position w:val="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2"/>
                      <w:sz w:val="14"/>
                      <w:szCs w:val="14"/>
                    </w:rPr>
                    <w:t>Pübl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2"/>
                      <w:sz w:val="14"/>
                      <w:szCs w:val="14"/>
                    </w:rPr>
                    <w:t>ico.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8.92pt;margin-top:279.48pt;width:49.5236pt;height:23.78pt;mso-position-horizontal-relative:page;mso-position-vertical-relative:page;z-index:-449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before="30"/>
                    <w:ind w:left="355" w:right="-59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1"/>
                      <w:sz w:val="26"/>
                      <w:szCs w:val="26"/>
                    </w:rPr>
                    <w:t>mí¡_,_.,.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2.47pt;margin-top:310.082pt;width:254.11pt;height:186.258pt;mso-position-horizontal-relative:page;mso-position-vertical-relative:page;z-index:-45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0"/>
                      <w:szCs w:val="80"/>
                    </w:rPr>
                    <w:jc w:val="center"/>
                    <w:spacing w:lineRule="exact" w:line="120"/>
                    <w:ind w:left="168" w:right="14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9"/>
                      <w:position w:val="-54"/>
                      <w:sz w:val="12"/>
                      <w:szCs w:val="12"/>
                    </w:rPr>
                    <w:t>..............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9"/>
                      <w:position w:val="-54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9"/>
                      <w:position w:val="-54"/>
                      <w:sz w:val="12"/>
                      <w:szCs w:val="12"/>
                    </w:rPr>
                    <w:t>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36"/>
                      <w:w w:val="129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54"/>
                      <w:sz w:val="12"/>
                      <w:szCs w:val="12"/>
                    </w:rPr>
                    <w:t>clc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79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2"/>
                      <w:w w:val="100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position w:val="-5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54"/>
                      <w:sz w:val="80"/>
                      <w:szCs w:val="80"/>
                    </w:rPr>
                    <w:t>~dc-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79"/>
                      <w:position w:val="-54"/>
                      <w:sz w:val="80"/>
                      <w:szCs w:val="8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0"/>
                      <w:position w:val="-54"/>
                      <w:sz w:val="80"/>
                      <w:szCs w:val="80"/>
                    </w:rPr>
                    <w:t>........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80"/>
                      <w:szCs w:val="8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80"/>
                    <w:ind w:left="1240" w:right="111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3"/>
                      <w:position w:val="-1"/>
                      <w:sz w:val="12"/>
                      <w:szCs w:val="12"/>
                    </w:rPr>
                    <w:t>ab: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0"/>
                      <w:w w:val="83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A2A2A"/>
                      <w:spacing w:val="-1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8"/>
                      <w:position w:val="-1"/>
                      <w:sz w:val="14"/>
                      <w:szCs w:val="14"/>
                    </w:rPr>
                    <w:t>l!mirJml.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78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8"/>
                      <w:position w:val="-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3"/>
                      <w:w w:val="78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1"/>
                      <w:position w:val="-1"/>
                      <w:sz w:val="14"/>
                      <w:szCs w:val="14"/>
                    </w:rPr>
                    <w:t>ddlcr.!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6"/>
                      <w:szCs w:val="26"/>
                    </w:rPr>
                    <w:t>=-=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8"/>
                      <w:w w:val="100"/>
                      <w:position w:val="-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4"/>
                      <w:position w:val="-1"/>
                      <w:sz w:val="12"/>
                      <w:szCs w:val="12"/>
                    </w:rPr>
                    <w:t>copia,</w:t>
                  </w:r>
                  <w:r>
                    <w:rPr>
                      <w:rFonts w:cs="Arial" w:hAnsi="Arial" w:eastAsia="Arial" w:ascii="Arial"/>
                      <w:color w:val="141414"/>
                      <w:spacing w:val="1"/>
                      <w:w w:val="84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da,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6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1"/>
                      <w:sz w:val="12"/>
                      <w:szCs w:val="12"/>
                    </w:rPr>
                    <w:t>,¡-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300"/>
                    <w:ind w:left="814" w:right="169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1"/>
                      <w:position w:val="1"/>
                      <w:sz w:val="14"/>
                      <w:szCs w:val="14"/>
                    </w:rPr>
                    <w:t>,.,,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"/>
                      <w:w w:val="81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4"/>
                      <w:szCs w:val="14"/>
                    </w:rPr>
                    <w:t>__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10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0"/>
                      <w:position w:val="1"/>
                      <w:sz w:val="14"/>
                      <w:szCs w:val="14"/>
                    </w:rPr>
                    <w:t>,r:1~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40"/>
                      <w:w w:val="60"/>
                      <w:position w:val="1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position w:val="1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7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•1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50"/>
                      <w:w w:val="100"/>
                      <w:position w:val="1"/>
                      <w:sz w:val="12"/>
                      <w:szCs w:val="12"/>
                    </w:rPr>
                    <w:t>&amp;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3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4"/>
                      <w:w w:val="100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tmcdOa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5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4"/>
                      <w:szCs w:val="14"/>
                    </w:rPr>
                    <w:t>A....i-dácr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78"/>
                      <w:w w:val="100"/>
                      <w:position w:val="1"/>
                      <w:sz w:val="14"/>
                      <w:szCs w:val="14"/>
                    </w:rPr>
                    <w:t>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7"/>
                      <w:sz w:val="16"/>
                      <w:szCs w:val="16"/>
                    </w:rPr>
                    <w:t>T=,¡,:a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2"/>
                      <w:w w:val="100"/>
                      <w:position w:val="7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7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position w:val="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7"/>
                      <w:sz w:val="16"/>
                      <w:szCs w:val="16"/>
                    </w:rPr>
                    <w:t>P...</w:t>
                  </w:r>
                  <w:r>
                    <w:rPr>
                      <w:rFonts w:cs="Arial" w:hAnsi="Arial" w:eastAsia="Arial" w:ascii="Arial"/>
                      <w:color w:val="141414"/>
                      <w:spacing w:val="-100"/>
                      <w:w w:val="109"/>
                      <w:position w:val="7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3"/>
                      <w:position w:val="1"/>
                      <w:sz w:val="32"/>
                      <w:szCs w:val="32"/>
                    </w:rPr>
                    <w:t>......,.c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79"/>
                      <w:w w:val="53"/>
                      <w:position w:val="1"/>
                      <w:sz w:val="32"/>
                      <w:szCs w:val="3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position w:val="7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64646"/>
                      <w:spacing w:val="17"/>
                      <w:w w:val="100"/>
                      <w:position w:val="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2"/>
                      <w:position w:val="1"/>
                      <w:sz w:val="34"/>
                      <w:szCs w:val="34"/>
                    </w:rPr>
                    <w:t>_,...a..i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902"/>
                      <w:w w:val="82"/>
                      <w:position w:val="1"/>
                      <w:sz w:val="34"/>
                      <w:szCs w:val="3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position w:val="7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7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-17"/>
                      <w:w w:val="100"/>
                      <w:position w:val="7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28"/>
                      <w:position w:val="7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A2A2A"/>
                      <w:spacing w:val="-12"/>
                      <w:w w:val="128"/>
                      <w:position w:val="7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4"/>
                      <w:szCs w:val="1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7"/>
                      <w:sz w:val="14"/>
                      <w:szCs w:val="14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18"/>
                      <w:w w:val="100"/>
                      <w:position w:val="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99"/>
                      <w:position w:val="7"/>
                      <w:sz w:val="10"/>
                      <w:szCs w:val="10"/>
                    </w:rPr>
                    <w:t>ok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before="33" w:lineRule="exact" w:line="120"/>
                    <w:ind w:left="62" w:right="18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62"/>
                      <w:position w:val="-8"/>
                      <w:sz w:val="16"/>
                      <w:szCs w:val="16"/>
                    </w:rPr>
                    <w:t>,-,.,.-.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81"/>
                      <w:position w:val="-8"/>
                      <w:sz w:val="16"/>
                      <w:szCs w:val="16"/>
                    </w:rPr>
                    <w:t>....¡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position w:val="-8"/>
                      <w:sz w:val="16"/>
                      <w:szCs w:val="16"/>
                    </w:rPr>
                    <w:t>i...-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0"/>
                      <w:position w:val="-8"/>
                      <w:sz w:val="16"/>
                      <w:szCs w:val="16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9"/>
                      <w:w w:val="100"/>
                      <w:position w:val="-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2"/>
                      <w:position w:val="-8"/>
                      <w:sz w:val="20"/>
                      <w:szCs w:val="20"/>
                    </w:rPr>
                    <w:t>o.i.,..-1qm-......._-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122"/>
                      <w:position w:val="-8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81"/>
                      <w:position w:val="-8"/>
                      <w:sz w:val="20"/>
                      <w:szCs w:val="20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9"/>
                      <w:w w:val="100"/>
                      <w:position w:val="-8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8"/>
                      <w:sz w:val="20"/>
                      <w:szCs w:val="20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8"/>
                      <w:sz w:val="20"/>
                      <w:szCs w:val="2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8"/>
                      <w:w w:val="100"/>
                      <w:position w:val="-8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0"/>
                      <w:position w:val="-8"/>
                      <w:sz w:val="10"/>
                      <w:szCs w:val="10"/>
                    </w:rPr>
                    <w:t>1&amp;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0"/>
                      <w:position w:val="-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4"/>
                      <w:w w:val="70"/>
                      <w:position w:val="-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8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position w:val="-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80"/>
                      <w:position w:val="-8"/>
                      <w:sz w:val="16"/>
                      <w:szCs w:val="1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80"/>
                      <w:position w:val="-8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19"/>
                      <w:w w:val="80"/>
                      <w:position w:val="-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-8"/>
                      <w:sz w:val="16"/>
                      <w:szCs w:val="16"/>
                    </w:rPr>
                    <w:t>,.¡,,.,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66"/>
                      <w:szCs w:val="66"/>
                    </w:rPr>
                    <w:jc w:val="center"/>
                    <w:spacing w:lineRule="exact" w:line="140"/>
                    <w:ind w:left="1676" w:right="67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4"/>
                      <w:szCs w:val="14"/>
                    </w:rPr>
                    <w:t>--.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4"/>
                      <w:szCs w:val="14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position w:val="-3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4"/>
                      <w:szCs w:val="14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100"/>
                      <w:position w:val="-3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41414"/>
                      <w:spacing w:val="-6"/>
                      <w:w w:val="100"/>
                      <w:position w:val="-3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a:;..,..i6II</w:t>
                  </w:r>
                  <w:r>
                    <w:rPr>
                      <w:rFonts w:cs="Arial" w:hAnsi="Arial" w:eastAsia="Arial" w:ascii="Arial"/>
                      <w:color w:val="141414"/>
                      <w:spacing w:val="-3"/>
                      <w:w w:val="100"/>
                      <w:position w:val="-3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position w:val="-3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"-"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 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-3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32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5"/>
                      <w:w w:val="100"/>
                      <w:position w:val="-3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2"/>
                      <w:position w:val="-32"/>
                      <w:sz w:val="66"/>
                      <w:szCs w:val="66"/>
                    </w:rPr>
                    <w:t>_e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66"/>
                      <w:szCs w:val="6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20"/>
                    <w:ind w:left="191"/>
                  </w:pPr>
                  <w:r>
                    <w:rPr>
                      <w:rFonts w:cs="Arial" w:hAnsi="Arial" w:eastAsia="Arial" w:ascii="Arial"/>
                      <w:color w:val="141414"/>
                      <w:w w:val="58"/>
                      <w:position w:val="3"/>
                      <w:sz w:val="24"/>
                      <w:szCs w:val="24"/>
                    </w:rPr>
                    <w:t>...,</w:t>
                  </w:r>
                  <w:r>
                    <w:rPr>
                      <w:rFonts w:cs="Arial" w:hAnsi="Arial" w:eastAsia="Arial" w:ascii="Arial"/>
                      <w:color w:val="141414"/>
                      <w:spacing w:val="-10"/>
                      <w:w w:val="58"/>
                      <w:position w:val="3"/>
                      <w:sz w:val="24"/>
                      <w:szCs w:val="2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0"/>
                      <w:position w:val="3"/>
                      <w:sz w:val="24"/>
                      <w:szCs w:val="24"/>
                    </w:rPr>
                    <w:t>....</w:t>
                  </w:r>
                  <w:r>
                    <w:rPr>
                      <w:rFonts w:cs="Arial" w:hAnsi="Arial" w:eastAsia="Arial" w:ascii="Arial"/>
                      <w:color w:val="141414"/>
                      <w:spacing w:val="-9"/>
                      <w:w w:val="60"/>
                      <w:position w:val="3"/>
                      <w:sz w:val="24"/>
                      <w:szCs w:val="2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3"/>
                      <w:sz w:val="24"/>
                      <w:szCs w:val="24"/>
                    </w:rPr>
                    <w:t>-+-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100"/>
                      <w:position w:val="3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4"/>
                      <w:position w:val="3"/>
                      <w:sz w:val="24"/>
                      <w:szCs w:val="24"/>
                    </w:rPr>
                    <w:t>.........</w:t>
                  </w:r>
                  <w:r>
                    <w:rPr>
                      <w:rFonts w:cs="Arial" w:hAnsi="Arial" w:eastAsia="Arial" w:ascii="Arial"/>
                      <w:color w:val="141414"/>
                      <w:spacing w:val="-50"/>
                      <w:w w:val="100"/>
                      <w:position w:val="3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3"/>
                      <w:sz w:val="24"/>
                      <w:szCs w:val="24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3"/>
                      <w:sz w:val="24"/>
                      <w:szCs w:val="24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41414"/>
                      <w:spacing w:val="37"/>
                      <w:w w:val="100"/>
                      <w:position w:val="3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position w:val="3"/>
                      <w:sz w:val="24"/>
                      <w:szCs w:val="24"/>
                    </w:rPr>
                    <w:t>.......</w:t>
                  </w:r>
                  <w:r>
                    <w:rPr>
                      <w:rFonts w:cs="Arial" w:hAnsi="Arial" w:eastAsia="Arial" w:ascii="Arial"/>
                      <w:color w:val="141414"/>
                      <w:spacing w:val="-49"/>
                      <w:w w:val="100"/>
                      <w:position w:val="3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48"/>
                      <w:position w:val="3"/>
                      <w:sz w:val="16"/>
                      <w:szCs w:val="16"/>
                    </w:rPr>
                    <w:t>1¡¡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0"/>
                      <w:position w:val="3"/>
                      <w:sz w:val="16"/>
                      <w:szCs w:val="16"/>
                    </w:rPr>
                    <w:t>..,..u...c1c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78"/>
                      <w:position w:val="3"/>
                      <w:sz w:val="16"/>
                      <w:szCs w:val="16"/>
                    </w:rPr>
                    <w:t>i..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7"/>
                      <w:w w:val="100"/>
                      <w:position w:val="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3"/>
                      <w:sz w:val="16"/>
                      <w:szCs w:val="16"/>
                    </w:rPr>
                    <w:t>.......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3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2"/>
                      <w:w w:val="100"/>
                      <w:position w:val="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3"/>
                      <w:sz w:val="12"/>
                      <w:szCs w:val="12"/>
                    </w:rPr>
                    <w:t>ñl</w:t>
                  </w:r>
                  <w:r>
                    <w:rPr>
                      <w:rFonts w:cs="Arial" w:hAnsi="Arial" w:eastAsia="Arial" w:ascii="Arial"/>
                      <w:color w:val="141414"/>
                      <w:spacing w:val="9"/>
                      <w:w w:val="100"/>
                      <w:position w:val="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3"/>
                      <w:sz w:val="12"/>
                      <w:szCs w:val="12"/>
                    </w:rPr>
                    <w:t>................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right"/>
                    <w:spacing w:before="40" w:lineRule="exact" w:line="100"/>
                    <w:ind w:right="248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5"/>
                      <w:sz w:val="12"/>
                      <w:szCs w:val="12"/>
                    </w:rPr>
                    <w:t>tdia: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5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8"/>
                      <w:w w:val="100"/>
                      <w:position w:val="-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4"/>
                      <w:szCs w:val="14"/>
                    </w:rPr>
                    <w:t>.s.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right"/>
                    <w:spacing w:lineRule="exact" w:line="160"/>
                    <w:ind w:right="245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5"/>
                      <w:position w:val="-7"/>
                      <w:sz w:val="32"/>
                      <w:szCs w:val="32"/>
                    </w:rPr>
                    <w:t>1o""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55"/>
                      <w:position w:val="-7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6"/>
                      <w:position w:val="-7"/>
                      <w:sz w:val="18"/>
                      <w:szCs w:val="18"/>
                    </w:rPr>
                    <w:t>o,pmca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86"/>
                      <w:position w:val="-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57"/>
                      <w:position w:val="-7"/>
                      <w:sz w:val="12"/>
                      <w:szCs w:val="12"/>
                    </w:rPr>
                    <w:t>c1c1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57"/>
                      <w:position w:val="-7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57"/>
                      <w:position w:val="-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7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7"/>
                      <w:sz w:val="12"/>
                      <w:szCs w:val="12"/>
                    </w:rPr>
                    <w:t>    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2"/>
                      <w:w w:val="100"/>
                      <w:position w:val="-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-7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64646"/>
                      <w:spacing w:val="10"/>
                      <w:w w:val="100"/>
                      <w:position w:val="-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position w:val="-7"/>
                      <w:sz w:val="16"/>
                      <w:szCs w:val="16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0"/>
                    <w:ind w:left="1043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4"/>
                      <w:sz w:val="12"/>
                      <w:szCs w:val="12"/>
                    </w:rPr>
                    <w:t>.ie</w:t>
                  </w:r>
                  <w:r>
                    <w:rPr>
                      <w:rFonts w:cs="Arial" w:hAnsi="Arial" w:eastAsia="Arial" w:ascii="Arial"/>
                      <w:color w:val="2A2A2A"/>
                      <w:spacing w:val="-10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67"/>
                      <w:position w:val="-4"/>
                      <w:sz w:val="12"/>
                      <w:szCs w:val="12"/>
                    </w:rPr>
                    <w:t>w</w:t>
                  </w:r>
                  <w:r>
                    <w:rPr>
                      <w:rFonts w:cs="Arial" w:hAnsi="Arial" w:eastAsia="Arial" w:ascii="Arial"/>
                      <w:color w:val="141414"/>
                      <w:spacing w:val="-35"/>
                      <w:w w:val="167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4"/>
                      <w:sz w:val="12"/>
                      <w:szCs w:val="12"/>
                    </w:rPr>
                    <w:t>dl: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60"/>
                    <w:ind w:left="2110" w:right="2303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1"/>
                      <w:sz w:val="12"/>
                      <w:szCs w:val="12"/>
                    </w:rPr>
                    <w:t>aiasaiidas..,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100"/>
                    <w:ind w:left="843" w:right="232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.........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2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40"/>
                      <w:position w:val="-2"/>
                      <w:sz w:val="14"/>
                      <w:szCs w:val="14"/>
                    </w:rPr>
                    <w:t>lp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1"/>
                      <w:w w:val="14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00"/>
                      <w:position w:val="-2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87"/>
                      <w:w w:val="6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qa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7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85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7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4"/>
                      <w:position w:val="-2"/>
                      <w:sz w:val="12"/>
                      <w:szCs w:val="12"/>
                    </w:rPr>
                    <w:t>D,:qac,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5"/>
                      <w:w w:val="114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'1l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2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lDOII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41414"/>
                      <w:spacing w:val="14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60"/>
                    <w:ind w:left="878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Rq,úi,lica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6"/>
                      <w:position w:val="-1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41414"/>
                      <w:spacing w:val="-22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8"/>
                      <w:position w:val="-1"/>
                      <w:sz w:val="16"/>
                      <w:szCs w:val="16"/>
                    </w:rPr>
                    <w:t>Clulooiala</w:t>
                  </w:r>
                  <w:r>
                    <w:rPr>
                      <w:rFonts w:cs="Arial" w:hAnsi="Arial" w:eastAsia="Arial" w:ascii="Arial"/>
                      <w:color w:val="141414"/>
                      <w:spacing w:val="-12"/>
                      <w:w w:val="78"/>
                      <w:position w:val="-1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1"/>
                      <w:sz w:val="12"/>
                      <w:szCs w:val="12"/>
                    </w:rPr>
                    <w:t>y.-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a.r-...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......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51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22"/>
                      <w:szCs w:val="2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¡ma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6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1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20"/>
                    <w:ind w:left="914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0-'da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lnpam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A2A2A"/>
                      <w:spacing w:val="0"/>
                      <w:w w:val="93"/>
                      <w:sz w:val="12"/>
                      <w:szCs w:val="12"/>
                    </w:rPr>
                    <w:t>'1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93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0"/>
                      <w:w w:val="93"/>
                      <w:sz w:val="12"/>
                      <w:szCs w:val="12"/>
                    </w:rPr>
                    <w:t>          </w:t>
                  </w:r>
                  <w:r>
                    <w:rPr>
                      <w:rFonts w:cs="Arial" w:hAnsi="Arial" w:eastAsia="Arial" w:ascii="Arial"/>
                      <w:i/>
                      <w:color w:val="141414"/>
                      <w:spacing w:val="11"/>
                      <w:w w:val="9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6"/>
                      <w:sz w:val="14"/>
                      <w:szCs w:val="14"/>
                    </w:rPr>
                    <w:t>41o1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&amp;lllllo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-el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3"/>
                      <w:sz w:val="16"/>
                      <w:szCs w:val="16"/>
                    </w:rPr>
                    <w:t>c¡jaddo</w:t>
                  </w:r>
                  <w:r>
                    <w:rPr>
                      <w:rFonts w:cs="Arial" w:hAnsi="Arial" w:eastAsia="Arial" w:ascii="Arial"/>
                      <w:color w:val="141414"/>
                      <w:spacing w:val="-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Gt.=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1"/>
                      <w:sz w:val="16"/>
                      <w:szCs w:val="16"/>
                    </w:rPr>
                    <w:t>muilic:.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300"/>
                    <w:ind w:left="943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1"/>
                      <w:sz w:val="18"/>
                      <w:szCs w:val="18"/>
                    </w:rPr>
                    <w:t>o-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17"/>
                      <w:w w:val="100"/>
                      <w:position w:val="-11"/>
                      <w:sz w:val="18"/>
                      <w:szCs w:val="1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2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00"/>
                      <w:w w:val="100"/>
                      <w:position w:val="-11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2A2A2A"/>
                      <w:spacing w:val="11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4"/>
                      <w:position w:val="-2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27"/>
                      <w:position w:val="-2"/>
                      <w:sz w:val="14"/>
                      <w:szCs w:val="14"/>
                    </w:rPr>
                    <w:t>l'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109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36"/>
                      <w:position w:val="-11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0"/>
                      <w:position w:val="-11"/>
                      <w:sz w:val="16"/>
                      <w:szCs w:val="16"/>
                    </w:rPr>
                    <w:t>'i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1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do,_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288"/>
                      <w:w w:val="100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11"/>
                      <w:sz w:val="18"/>
                      <w:szCs w:val="18"/>
                    </w:rPr>
                    <w:t>iil</w:t>
                  </w:r>
                  <w:r>
                    <w:rPr>
                      <w:rFonts w:cs="Arial" w:hAnsi="Arial" w:eastAsia="Arial" w:ascii="Arial"/>
                      <w:color w:val="2A2A2A"/>
                      <w:spacing w:val="-1"/>
                      <w:w w:val="100"/>
                      <w:position w:val="-1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6"/>
                      <w:position w:val="-11"/>
                      <w:sz w:val="20"/>
                      <w:szCs w:val="20"/>
                    </w:rPr>
                    <w:t>,;;,e,;;;¡¡¡.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66"/>
                      <w:position w:val="-1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cid~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141414"/>
                      <w:spacing w:val="13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p,llilic..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68"/>
                      <w:position w:val="-11"/>
                      <w:sz w:val="16"/>
                      <w:szCs w:val="16"/>
                    </w:rPr>
                    <w:t>...,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-55"/>
                      <w:w w:val="68"/>
                      <w:position w:val="-11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48"/>
                      <w:position w:val="-2"/>
                      <w:sz w:val="34"/>
                      <w:szCs w:val="34"/>
                    </w:rPr>
                    <w:t>""°</w:t>
                  </w:r>
                  <w:r>
                    <w:rPr>
                      <w:rFonts w:cs="Arial" w:hAnsi="Arial" w:eastAsia="Arial" w:ascii="Arial"/>
                      <w:color w:val="2A2A2A"/>
                      <w:spacing w:val="-64"/>
                      <w:w w:val="100"/>
                      <w:position w:val="-2"/>
                      <w:sz w:val="34"/>
                      <w:szCs w:val="3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2"/>
                      <w:position w:val="-2"/>
                      <w:sz w:val="12"/>
                      <w:szCs w:val="12"/>
                    </w:rPr>
                    <w:t>:oc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position w:val="-2"/>
                      <w:sz w:val="12"/>
                      <w:szCs w:val="12"/>
                    </w:rPr>
                    <w:t>..&amp;on: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5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position w:val="-2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spacing w:lineRule="exact" w:line="80"/>
                    <w:ind w:right="196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2"/>
                      <w:sz w:val="16"/>
                      <w:szCs w:val="16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2"/>
                      <w:sz w:val="16"/>
                      <w:szCs w:val="16"/>
                    </w:rPr>
                    <w:t>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8"/>
                      <w:w w:val="100"/>
                      <w:position w:val="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3"/>
                      <w:position w:val="2"/>
                      <w:sz w:val="12"/>
                      <w:szCs w:val="12"/>
                    </w:rPr>
                    <w:t>c1e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63"/>
                      <w:position w:val="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63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2"/>
                      <w:szCs w:val="12"/>
                    </w:rPr>
                    <w:t>i.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0"/>
                      <w:position w:val="2"/>
                      <w:sz w:val="16"/>
                      <w:szCs w:val="16"/>
                    </w:rPr>
                    <w:t>R.opabllr:o.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0"/>
                      <w:position w:val="2"/>
                      <w:sz w:val="16"/>
                      <w:szCs w:val="16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70"/>
                      <w:position w:val="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4"/>
                      <w:szCs w:val="14"/>
                    </w:rPr>
                    <w:t>o,p,ic,,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3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2"/>
                      <w:sz w:val="12"/>
                      <w:szCs w:val="12"/>
                    </w:rPr>
                    <w:t>lkl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before="6" w:lineRule="exact" w:line="300"/>
                    <w:ind w:right="201"/>
                  </w:pPr>
                  <w:r>
                    <w:rPr>
                      <w:rFonts w:cs="Arial" w:hAnsi="Arial" w:eastAsia="Arial" w:ascii="Arial"/>
                      <w:color w:val="141414"/>
                      <w:w w:val="56"/>
                      <w:position w:val="-4"/>
                      <w:sz w:val="30"/>
                      <w:szCs w:val="30"/>
                    </w:rPr>
                    <w:t>.1),:--·ti</w:t>
                  </w:r>
                  <w:r>
                    <w:rPr>
                      <w:rFonts w:cs="Arial" w:hAnsi="Arial" w:eastAsia="Arial" w:ascii="Arial"/>
                      <w:color w:val="141414"/>
                      <w:spacing w:val="-3"/>
                      <w:w w:val="56"/>
                      <w:position w:val="-4"/>
                      <w:sz w:val="30"/>
                      <w:szCs w:val="3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2"/>
                      <w:position w:val="-4"/>
                      <w:sz w:val="12"/>
                      <w:szCs w:val="12"/>
                    </w:rPr>
                    <w:t>maii±l&amp;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82"/>
                      <w:position w:val="-4"/>
                      <w:sz w:val="12"/>
                      <w:szCs w:val="12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9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4"/>
                      <w:sz w:val="12"/>
                      <w:szCs w:val="12"/>
                    </w:rPr>
                    <w:t>...-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4"/>
                      <w:sz w:val="12"/>
                      <w:szCs w:val="12"/>
                    </w:rPr>
                    <w:t>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29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4"/>
                      <w:sz w:val="12"/>
                      <w:szCs w:val="12"/>
                    </w:rPr>
                    <w:t>"""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19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4"/>
                      <w:sz w:val="12"/>
                      <w:szCs w:val="12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0"/>
                      <w:w w:val="100"/>
                      <w:position w:val="-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4"/>
                      <w:sz w:val="10"/>
                      <w:szCs w:val="10"/>
                    </w:rPr>
                    <w:t>bm,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-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9"/>
                      <w:position w:val="-4"/>
                      <w:sz w:val="12"/>
                      <w:szCs w:val="12"/>
                    </w:rPr>
                    <w:t>imm,pamlo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00"/>
                    <w:ind w:right="190"/>
                  </w:pP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64"/>
                      <w:sz w:val="14"/>
                      <w:szCs w:val="14"/>
                    </w:rPr>
                    <w:t>iG&amp;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64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4"/>
                      <w:w w:val="6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•ct,p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lt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A2A2A"/>
                      <w:spacing w:val="0"/>
                      <w:w w:val="100"/>
                      <w:sz w:val="16"/>
                      <w:szCs w:val="1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41414"/>
                      <w:spacing w:val="0"/>
                      <w:w w:val="100"/>
                      <w:sz w:val="16"/>
                      <w:szCs w:val="16"/>
                    </w:rPr>
                    <w:t>maaa.,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41414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(SIA!')</w:t>
                  </w:r>
                  <w:r>
                    <w:rPr>
                      <w:rFonts w:cs="Arial" w:hAnsi="Arial" w:eastAsia="Arial" w:ascii="Arial"/>
                      <w:color w:val="141414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A2A2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41414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bo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bar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100"/>
                    <w:ind w:left="1050" w:right="257"/>
                  </w:pP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115"/>
                      <w:sz w:val="12"/>
                      <w:szCs w:val="12"/>
                    </w:rPr>
                    <w:t>wk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-2"/>
                      <w:w w:val="115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115"/>
                      <w:sz w:val="12"/>
                      <w:szCs w:val="12"/>
                    </w:rPr>
                    <w:t>'n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0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3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i/>
                      <w:color w:val="141414"/>
                      <w:spacing w:val="0"/>
                      <w:w w:val="100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i/>
                      <w:color w:val="14141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i/>
                      <w:color w:val="141414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A2A2A"/>
                      <w:spacing w:val="0"/>
                      <w:w w:val="91"/>
                      <w:sz w:val="12"/>
                      <w:szCs w:val="12"/>
                    </w:rPr>
                    <w:t>[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91"/>
                      <w:sz w:val="12"/>
                      <w:szCs w:val="12"/>
                    </w:rPr>
                    <w:t>SSCOJN).Jm"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40"/>
                      <w:w w:val="91"/>
                      <w:sz w:val="12"/>
                      <w:szCs w:val="12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91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-7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~dc~~F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0"/>
                      <w:w w:val="100"/>
                      <w:sz w:val="12"/>
                      <w:szCs w:val="12"/>
                    </w:rPr>
                    <w:t>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41414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A2A2A"/>
                      <w:spacing w:val="-4"/>
                      <w:w w:val="8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b/>
                      <w:color w:val="141414"/>
                      <w:spacing w:val="0"/>
                      <w:w w:val="9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 w:lineRule="exact" w:line="300"/>
                    <w:ind w:left="87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4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b.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..._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ao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1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.;e=-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28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.,</w:t>
                  </w:r>
                  <w:r>
                    <w:rPr>
                      <w:rFonts w:cs="Arial" w:hAnsi="Arial" w:eastAsia="Arial" w:ascii="Arial"/>
                      <w:color w:val="141414"/>
                      <w:spacing w:val="24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;,,_...,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36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9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maliD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6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1"/>
                      <w:position w:val="-2"/>
                      <w:sz w:val="28"/>
                      <w:szCs w:val="28"/>
                    </w:rPr>
                    <w:t>*'</w:t>
                  </w:r>
                  <w:r>
                    <w:rPr>
                      <w:rFonts w:cs="Arial" w:hAnsi="Arial" w:eastAsia="Arial" w:ascii="Arial"/>
                      <w:color w:val="141414"/>
                      <w:spacing w:val="-37"/>
                      <w:w w:val="100"/>
                      <w:position w:val="-2"/>
                      <w:sz w:val="28"/>
                      <w:szCs w:val="2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88"/>
                      <w:position w:val="-2"/>
                      <w:sz w:val="14"/>
                      <w:szCs w:val="14"/>
                    </w:rPr>
                    <w:t>SI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8"/>
                      <w:position w:val="-2"/>
                      <w:sz w:val="14"/>
                      <w:szCs w:val="14"/>
                    </w:rPr>
                    <w:t>COIN.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4"/>
                      <w:w w:val="88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6"/>
                      <w:szCs w:val="16"/>
                    </w:rPr>
                    <w:t>*°""!'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3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-2"/>
                      <w:sz w:val="12"/>
                      <w:szCs w:val="12"/>
                    </w:rPr>
                    <w:t>IDdlli&lt;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957" w:right="150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6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152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sz w:val="12"/>
                      <w:szCs w:val="12"/>
                    </w:rPr>
                    <w:t>""'-*'neli=clAJllomc261lcl~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0"/>
                      <w:sz w:val="12"/>
                      <w:szCs w:val="12"/>
                    </w:rPr>
                    <w:t>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9"/>
                      <w:sz w:val="12"/>
                      <w:szCs w:val="12"/>
                    </w:rPr>
                    <w:t>bLcy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80"/>
                    <w:ind w:left="778"/>
                  </w:pPr>
                  <w:r>
                    <w:rPr>
                      <w:rFonts w:cs="Times New Roman" w:hAnsi="Times New Roman" w:eastAsia="Times New Roman" w:ascii="Times New Roman"/>
                      <w:color w:val="2A2A2A"/>
                      <w:w w:val="152"/>
                      <w:position w:val="-5"/>
                      <w:sz w:val="10"/>
                      <w:szCs w:val="10"/>
                    </w:rPr>
                    <w:t>""'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position w:val="-5"/>
                      <w:sz w:val="10"/>
                      <w:szCs w:val="1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0"/>
                      <w:position w:val="-5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9"/>
                      <w:w w:val="100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0"/>
                      <w:w w:val="100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52"/>
                      <w:position w:val="-5"/>
                      <w:sz w:val="10"/>
                      <w:szCs w:val="10"/>
                    </w:rPr>
                    <w:t>.....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5"/>
                      <w:w w:val="152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5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0"/>
                      <w:szCs w:val="10"/>
                    </w:rPr>
                    <w:t>-~lm,ico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0"/>
                      <w:szCs w:val="10"/>
                    </w:rPr>
                    <w:t>           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9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2"/>
                      <w:szCs w:val="12"/>
                    </w:rPr>
                    <w:t>alciapam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7"/>
                      <w:w w:val="109"/>
                      <w:position w:val="-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217"/>
                      <w:position w:val="-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-5"/>
                      <w:sz w:val="12"/>
                      <w:szCs w:val="12"/>
                    </w:rPr>
                    <w:t>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320"/>
                    <w:ind w:left="103" w:right="155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2"/>
                      <w:sz w:val="12"/>
                      <w:szCs w:val="12"/>
                    </w:rPr>
                    <w:t>~==o;f,"f=.vi_.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2"/>
                      <w:sz w:val="12"/>
                      <w:szCs w:val="12"/>
                    </w:rPr>
                    <w:t>               </w:t>
                  </w:r>
                  <w:r>
                    <w:rPr>
                      <w:rFonts w:cs="Arial" w:hAnsi="Arial" w:eastAsia="Arial" w:ascii="Arial"/>
                      <w:color w:val="141414"/>
                      <w:spacing w:val="30"/>
                      <w:w w:val="109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55"/>
                      <w:position w:val="-2"/>
                      <w:sz w:val="42"/>
                      <w:szCs w:val="42"/>
                    </w:rPr>
                    <w:t>-Miado.....,....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0"/>
                      <w:w w:val="100"/>
                      <w:position w:val="-2"/>
                      <w:sz w:val="42"/>
                      <w:szCs w:val="4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2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rqprcl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,_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2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2"/>
                      <w:sz w:val="18"/>
                      <w:szCs w:val="18"/>
                    </w:rPr>
                    <w:t>aaoo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6"/>
                      <w:w w:val="79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2"/>
                      <w:sz w:val="12"/>
                      <w:szCs w:val="12"/>
                    </w:rPr>
                    <w:t>alol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79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39"/>
                      <w:position w:val="-2"/>
                      <w:sz w:val="12"/>
                      <w:szCs w:val="12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A2A2A"/>
                      <w:spacing w:val="0"/>
                      <w:w w:val="109"/>
                      <w:position w:val="-2"/>
                      <w:sz w:val="12"/>
                      <w:szCs w:val="12"/>
                    </w:rPr>
                    <w:t>...,,.¡¡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972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41414"/>
                      <w:spacing w:val="23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0"/>
                      <w:szCs w:val="10"/>
                    </w:rPr>
                    <w:t>...,..,,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1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41414"/>
                      <w:spacing w:val="16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....,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3"/>
                      <w:position w:val="1"/>
                      <w:sz w:val="12"/>
                      <w:szCs w:val="12"/>
                    </w:rPr>
                    <w:t>aic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"/>
                      <w:w w:val="83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.;;.¡-.,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5"/>
                      <w:position w:val="1"/>
                      <w:sz w:val="12"/>
                      <w:szCs w:val="12"/>
                    </w:rPr>
                    <w:t>alol</w:t>
                  </w:r>
                  <w:r>
                    <w:rPr>
                      <w:rFonts w:cs="Arial" w:hAnsi="Arial" w:eastAsia="Arial" w:ascii="Arial"/>
                      <w:color w:val="141414"/>
                      <w:spacing w:val="12"/>
                      <w:w w:val="75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5"/>
                      <w:position w:val="1"/>
                      <w:sz w:val="18"/>
                      <w:szCs w:val="18"/>
                    </w:rPr>
                    <w:t>mamo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3"/>
                      <w:w w:val="75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76"/>
                      <w:position w:val="1"/>
                      <w:sz w:val="18"/>
                      <w:szCs w:val="1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54"/>
                      <w:w w:val="276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A2A2A"/>
                      <w:spacing w:val="0"/>
                      <w:w w:val="85"/>
                      <w:position w:val="1"/>
                      <w:sz w:val="12"/>
                      <w:szCs w:val="12"/>
                    </w:rPr>
                    <w:t>'1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A2A2A"/>
                      <w:spacing w:val="2"/>
                      <w:w w:val="85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7"/>
                      <w:position w:val="1"/>
                      <w:sz w:val="16"/>
                      <w:szCs w:val="16"/>
                    </w:rPr>
                    <w:t>ocbcrá</w:t>
                  </w:r>
                  <w:r>
                    <w:rPr>
                      <w:rFonts w:cs="Arial" w:hAnsi="Arial" w:eastAsia="Arial" w:ascii="Arial"/>
                      <w:color w:val="141414"/>
                      <w:spacing w:val="2"/>
                      <w:w w:val="67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pul,lic,nc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3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0"/>
                      <w:w w:val="100"/>
                      <w:position w:val="1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spacing w:val="1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4"/>
                      <w:position w:val="1"/>
                      <w:sz w:val="12"/>
                      <w:szCs w:val="12"/>
                    </w:rPr>
                    <w:t>Dioriaa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"/>
                      <w:w w:val="84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position w:val="1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7.46pt;margin-top:78.88pt;width:255.792pt;height:67.3828pt;mso-position-horizontal-relative:page;mso-position-vertical-relative:page;z-index:-45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right"/>
                    <w:spacing w:before="78"/>
                  </w:pP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3"/>
                      <w:sz w:val="14"/>
                      <w:szCs w:val="14"/>
                    </w:rPr>
                    <w:t>DIARI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3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19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2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4"/>
                      <w:sz w:val="14"/>
                      <w:szCs w:val="14"/>
                    </w:rPr>
                    <w:t>CEN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9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1437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w w:val="140"/>
                      <w:sz w:val="14"/>
                      <w:szCs w:val="14"/>
                    </w:rPr>
                    <w:t>-..c1rr.a11</w:t>
                  </w:r>
                  <w:r>
                    <w:rPr>
                      <w:rFonts w:cs="Times New Roman" w:hAnsi="Times New Roman" w:eastAsia="Times New Roman" w:ascii="Times New Roman"/>
                      <w:color w:val="2A2A2A"/>
                      <w:w w:val="106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w w:val="109"/>
                      <w:sz w:val="14"/>
                      <w:szCs w:val="14"/>
                    </w:rPr>
                    <w:t>auen.óa_m..._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95pt;margin-top:732pt;width:166pt;height:53pt;mso-position-horizontal-relative:page;mso-position-vertical-relative:page;z-index:-4271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9pt;margin-top:732pt;width:16pt;height:53pt;mso-position-horizontal-relative:page;mso-position-vertical-relative:page;z-index:-4272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5pt;margin-top:693pt;width:165pt;height:39pt;mso-position-horizontal-relative:page;mso-position-vertical-relative:page;z-index:-4273" filled="f" stroked="f">
            <v:textbox inset="0,0,0,0">
              <w:txbxContent>
                <w:p>
                  <w:pPr>
                    <w:rPr>
                      <w:sz w:val="19"/>
                      <w:szCs w:val="19"/>
                    </w:rPr>
                    <w:jc w:val="left"/>
                    <w:spacing w:before="3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ind w:left="20" w:right="174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w w:val="117"/>
                      <w:sz w:val="10"/>
                      <w:szCs w:val="1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77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62"/>
                      <w:sz w:val="10"/>
                      <w:szCs w:val="10"/>
                    </w:rPr>
                    <w:t>--'&gt;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w w:val="81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97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w w:val="81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74"/>
                      <w:sz w:val="10"/>
                      <w:szCs w:val="10"/>
                    </w:rPr>
                    <w:t>,;,,.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7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sz w:val="8"/>
                      <w:szCs w:val="8"/>
                    </w:rPr>
                    <w:t>¡,...,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7"/>
                      <w:sz w:val="8"/>
                      <w:szCs w:val="8"/>
                    </w:rPr>
                    <w:t>..,.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4"/>
                      <w:sz w:val="8"/>
                      <w:szCs w:val="8"/>
                    </w:rPr>
                    <w:t>;.¡,.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0"/>
                      <w:w w:val="100"/>
                      <w:sz w:val="10"/>
                      <w:szCs w:val="10"/>
                    </w:rPr>
                    <w:t>u.: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88"/>
                      <w:sz w:val="8"/>
                      <w:szCs w:val="8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56"/>
                      <w:sz w:val="8"/>
                      <w:szCs w:val="8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8"/>
                      <w:sz w:val="8"/>
                      <w:szCs w:val="8"/>
                    </w:rPr>
                    <w:t>,;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56"/>
                      <w:sz w:val="8"/>
                      <w:szCs w:val="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..;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8"/>
                      <w:szCs w:val="8"/>
                    </w:rPr>
                    <w:t>;.;.....¡¡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sz w:val="8"/>
                      <w:szCs w:val="8"/>
                    </w:rPr>
                    <w:t>.,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3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sz w:val="8"/>
                      <w:szCs w:val="8"/>
                    </w:rPr>
                    <w:t>..::.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9"/>
                      <w:sz w:val="8"/>
                      <w:szCs w:val="8"/>
                    </w:rPr>
                    <w:t>n~li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8"/>
                      <w:szCs w:val="8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sz w:val="8"/>
                      <w:szCs w:val="8"/>
                    </w:rPr>
                    <w:t>,,(.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8"/>
                      <w:szCs w:val="8"/>
                    </w:rPr>
                    <w:t>,:irtú.l'.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e::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3"/>
                      <w:sz w:val="12"/>
                      <w:szCs w:val="12"/>
                    </w:rPr>
                    <w:t>S.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2"/>
                      <w:szCs w:val="12"/>
                    </w:rPr>
                    <w:t>t.: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sz w:val="12"/>
                      <w:szCs w:val="12"/>
                    </w:rPr>
                    <w:t>:..;~u.: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lineRule="exact" w:line="120"/>
                    <w:ind w:left="92"/>
                  </w:pPr>
                  <w:r>
                    <w:rPr>
                      <w:rFonts w:cs="Arial" w:hAnsi="Arial" w:eastAsia="Arial" w:ascii="Arial"/>
                      <w:color w:val="797979"/>
                      <w:w w:val="98"/>
                      <w:sz w:val="10"/>
                      <w:szCs w:val="10"/>
                    </w:rPr>
                    <w:t>!</w:t>
                  </w:r>
                  <w:r>
                    <w:rPr>
                      <w:rFonts w:cs="Arial" w:hAnsi="Arial" w:eastAsia="Arial" w:ascii="Arial"/>
                      <w:color w:val="626262"/>
                      <w:w w:val="99"/>
                      <w:sz w:val="10"/>
                      <w:szCs w:val="10"/>
                    </w:rPr>
                    <w:t>l: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99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3"/>
                      <w:sz w:val="10"/>
                      <w:szCs w:val="10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5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2D2D2D"/>
                      <w:spacing w:val="-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77"/>
                      <w:sz w:val="6"/>
                      <w:szCs w:val="6"/>
                    </w:rPr>
                    <w:t>.:lJ,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75"/>
                      <w:sz w:val="6"/>
                      <w:szCs w:val="6"/>
                    </w:rPr>
                    <w:t>'-,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6"/>
                      <w:szCs w:val="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6"/>
                      <w:szCs w:val="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6"/>
                      <w:szCs w:val="6"/>
                    </w:rPr>
                    <w:t>g¡: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6"/>
                      <w:szCs w:val="6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484848"/>
                      <w:spacing w:val="1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12"/>
                      <w:szCs w:val="12"/>
                    </w:rPr>
                    <w:t>5:-...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73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...;J~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8"/>
                      <w:szCs w:val="8"/>
                    </w:rPr>
                    <w:t>1/1:.,..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0"/>
                      <w:w w:val="121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5"/>
                      <w:w w:val="121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7"/>
                      <w:w w:val="121"/>
                      <w:sz w:val="8"/>
                      <w:szCs w:val="8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9"/>
                      <w:w w:val="121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0"/>
                      <w:w w:val="121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5"/>
                      <w:w w:val="12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~1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W\.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2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8"/>
                      <w:szCs w:val="8"/>
                    </w:rPr>
                    <w:t>.;..)~;: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1"/>
                      <w:sz w:val="8"/>
                      <w:szCs w:val="8"/>
                    </w:rPr>
                    <w:t>:,:.(!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4"/>
                      <w:sz w:val="8"/>
                      <w:szCs w:val="8"/>
                    </w:rPr>
                    <w:t>;;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8"/>
                      <w:szCs w:val="8"/>
                    </w:rPr>
                    <w:t>~1e1nla,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"/>
                    <w:ind w:left="63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w w:val="113"/>
                      <w:sz w:val="6"/>
                      <w:szCs w:val="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58"/>
                      <w:sz w:val="6"/>
                      <w:szCs w:val="6"/>
                    </w:rPr>
                    <w:t>11:1.: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6"/>
                      <w:szCs w:val="6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93"/>
                      <w:sz w:val="6"/>
                      <w:szCs w:val="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291"/>
                      <w:sz w:val="6"/>
                      <w:szCs w:val="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69"/>
                      <w:sz w:val="6"/>
                      <w:szCs w:val="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6"/>
                      <w:szCs w:val="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4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6"/>
                      <w:szCs w:val="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6"/>
                      <w:szCs w:val="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7"/>
                      <w:sz w:val="10"/>
                      <w:szCs w:val="10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59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9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3"/>
                      <w:sz w:val="10"/>
                      <w:szCs w:val="10"/>
                    </w:rPr>
                    <w:t>le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0"/>
                      <w:szCs w:val="10"/>
                    </w:rPr>
                    <w:t>$i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44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9"/>
                      <w:sz w:val="10"/>
                      <w:szCs w:val="10"/>
                    </w:rPr>
                    <w:t>1,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.!:.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r.:N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7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7"/>
                      <w:sz w:val="10"/>
                      <w:szCs w:val="10"/>
                    </w:rPr>
                    <w:t>....,.,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5"/>
                      <w:w w:val="6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99"/>
                      <w:sz w:val="8"/>
                      <w:szCs w:val="8"/>
                    </w:rPr>
                    <w:t>i,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sz w:val="8"/>
                      <w:szCs w:val="8"/>
                    </w:rPr>
                    <w:t>t,;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5"/>
                      <w:sz w:val="8"/>
                      <w:szCs w:val="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sz w:val="8"/>
                      <w:szCs w:val="8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5"/>
                      <w:sz w:val="10"/>
                      <w:szCs w:val="10"/>
                    </w:rPr>
                    <w:t>,S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8"/>
                      <w:sz w:val="10"/>
                      <w:szCs w:val="10"/>
                    </w:rPr>
                    <w:t>..;pi\::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0"/>
                      <w:szCs w:val="10"/>
                    </w:rPr>
                    <w:t>i:n;:a&gt;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2"/>
                      <w:szCs w:val="12"/>
                    </w:rPr>
                    <w:t>Cv,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46"/>
                      <w:sz w:val="12"/>
                      <w:szCs w:val="12"/>
                    </w:rPr>
                    <w:t>..:.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64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1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7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5"/>
                    <w:ind w:left="1202" w:right="1555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85"/>
                      <w:sz w:val="12"/>
                      <w:szCs w:val="12"/>
                    </w:rPr>
                    <w:t>~-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6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93"/>
                      <w:sz w:val="12"/>
                      <w:szCs w:val="12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56"/>
                      <w:sz w:val="12"/>
                      <w:szCs w:val="12"/>
                    </w:rPr>
                    <w:t>;t,;..-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9pt;margin-top:693pt;width:16pt;height:39pt;mso-position-horizontal-relative:page;mso-position-vertical-relative:page;z-index:-4274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before="12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ind w:left="15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w w:val="98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w w:val="136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41"/>
                      <w:sz w:val="10"/>
                      <w:szCs w:val="10"/>
                    </w:rPr>
                    <w:t>'.....;.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0"/>
                    <w:ind w:left="175"/>
                  </w:pPr>
                  <w:r>
                    <w:rPr>
                      <w:rFonts w:cs="Arial" w:hAnsi="Arial" w:eastAsia="Arial" w:ascii="Arial"/>
                      <w:color w:val="626262"/>
                      <w:w w:val="102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E8E8E"/>
                      <w:w w:val="123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w w:val="123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97979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47"/>
                    <w:ind w:left="16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82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82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239"/>
                      <w:sz w:val="8"/>
                      <w:szCs w:val="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80"/>
                      <w:sz w:val="8"/>
                      <w:szCs w:val="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758.708pt;width:3.76823pt;height:11pt;mso-position-horizontal-relative:page;mso-position-vertical-relative:page;z-index:-427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58"/>
                      <w:sz w:val="18"/>
                      <w:szCs w:val="18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754.597pt;width:3.7094pt;height:9pt;mso-position-horizontal-relative:page;mso-position-vertical-relative:page;z-index:-42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9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148pt;margin-top:708.6pt;width:5.1968pt;height:50.2351pt;mso-position-horizontal-relative:page;mso-position-vertical-relative:page;z-index:-42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0"/>
                      <w:szCs w:val="40"/>
                    </w:rPr>
                    <w:jc w:val="left"/>
                    <w:spacing w:lineRule="exact" w:line="420"/>
                    <w:ind w:left="20" w:right="-6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7"/>
                      <w:sz w:val="40"/>
                      <w:szCs w:val="40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0"/>
                      <w:szCs w:val="4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20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58"/>
                      <w:sz w:val="18"/>
                      <w:szCs w:val="18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before="64"/>
                    <w:ind w:left="20" w:right="-30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6"/>
                      <w:sz w:val="28"/>
                      <w:szCs w:val="2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1.506pt;margin-top:687.577pt;width:4.1756pt;height:30.4222pt;mso-position-horizontal-relative:page;mso-position-vertical-relative:page;z-index:-42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left"/>
                    <w:spacing w:lineRule="exact" w:line="300"/>
                    <w:ind w:left="20" w:right="-44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2"/>
                      <w:position w:val="-1"/>
                      <w:sz w:val="30"/>
                      <w:szCs w:val="30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260"/>
                    <w:ind w:left="20" w:right="-42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9"/>
                      <w:sz w:val="28"/>
                      <w:szCs w:val="2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627pt;margin-top:665.8pt;width:308.788pt;height:62.015pt;mso-position-horizontal-relative:page;mso-position-vertical-relative:page;z-index:-42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 w:lineRule="auto" w:line="299"/>
                    <w:ind w:left="27" w:right="73" w:hanging="7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8"/>
                      <w:sz w:val="14"/>
                      <w:szCs w:val="14"/>
                    </w:rPr>
                    <w:t>"ARTiCUl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8"/>
                      <w:sz w:val="14"/>
                      <w:szCs w:val="14"/>
                    </w:rPr>
                    <w:t>.,O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1"/>
                      <w:w w:val="12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6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6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7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7"/>
                      <w:sz w:val="14"/>
                      <w:szCs w:val="14"/>
                    </w:rPr>
                    <w:t>DEF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5"/>
                      <w:sz w:val="14"/>
                      <w:szCs w:val="14"/>
                    </w:rPr>
                    <w:t>INlC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89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:-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.;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os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2"/>
                      <w:sz w:val="14"/>
                      <w:szCs w:val="14"/>
                    </w:rPr>
                    <w:t>&lt;:ic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53"/>
                      <w:sz w:val="14"/>
                      <w:szCs w:val="14"/>
                    </w:rPr>
                    <w:t>:l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0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9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Lic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6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68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12"/>
                      <w:w w:val="6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ap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4"/>
                      <w:sz w:val="14"/>
                      <w:szCs w:val="14"/>
                    </w:rPr>
                    <w:t>ii"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4"/>
                      <w:szCs w:val="14"/>
                    </w:rPr>
                    <w:t>c,ó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9"/>
                      <w:sz w:val="14"/>
                      <w:szCs w:val="14"/>
                    </w:rPr>
                    <w:t>::,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4"/>
                      <w:szCs w:val="14"/>
                    </w:rPr>
                    <w:t>u:;: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0"/>
                      <w:sz w:val="14"/>
                      <w:szCs w:val="14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13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4"/>
                      <w:szCs w:val="14"/>
                    </w:rPr>
                    <w:t>?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7"/>
                      <w:sz w:val="14"/>
                      <w:szCs w:val="14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5"/>
                      <w:sz w:val="14"/>
                      <w:szCs w:val="14"/>
                    </w:rPr>
                    <w:t>:!Sc;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8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15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5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2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sz w:val="14"/>
                      <w:szCs w:val="14"/>
                    </w:rPr>
                    <w:t>uerd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9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.se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señ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lan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11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11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sz w:val="14"/>
                      <w:szCs w:val="14"/>
                    </w:rPr>
                    <w:t>si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gu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~tes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3"/>
                      <w:sz w:val="14"/>
                      <w:szCs w:val="14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fini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3"/>
                      <w:sz w:val="14"/>
                      <w:szCs w:val="14"/>
                    </w:rPr>
                    <w:t>:.: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4"/>
                      <w:szCs w:val="14"/>
                    </w:rPr>
                    <w:t>o1"..e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9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3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88" w:lineRule="exact" w:line="180"/>
                    <w:ind w:left="299" w:right="-11" w:hanging="258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2"/>
                      <w:szCs w:val="12"/>
                    </w:rPr>
                    <w:t>i: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97979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ut::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5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0"/>
                      <w:sz w:val="14"/>
                      <w:szCs w:val="14"/>
                    </w:rPr>
                    <w:t>lill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1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2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-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5"/>
                      <w:sz w:val="14"/>
                      <w:szCs w:val="14"/>
                    </w:rPr>
                    <w:t>\.'i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1"/>
                      <w:sz w:val="14"/>
                      <w:szCs w:val="14"/>
                    </w:rPr>
                    <w:t>í:!.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9"/>
                      <w:w w:val="8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4"/>
                      <w:szCs w:val="14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cac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1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8"/>
                      <w:sz w:val="14"/>
                      <w:szCs w:val="1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5"/>
                      <w:sz w:val="14"/>
                      <w:szCs w:val="14"/>
                    </w:rPr>
                    <w:t>!!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rr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5"/>
                      <w:sz w:val="14"/>
                      <w:szCs w:val="14"/>
                    </w:rPr>
                    <w:t>n::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34"/>
                      <w:sz w:val="6"/>
                      <w:szCs w:val="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0"/>
                      <w:sz w:val="6"/>
                      <w:szCs w:val="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8E8E8E"/>
                      <w:spacing w:val="-8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qce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5"/>
                      <w:sz w:val="14"/>
                      <w:szCs w:val="14"/>
                    </w:rPr>
                    <w:t>:.:.on1u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3"/>
                      <w:sz w:val="14"/>
                      <w:szCs w:val="14"/>
                    </w:rPr>
                    <w:t>:-1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9"/>
                      <w:sz w:val="14"/>
                      <w:szCs w:val="14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8"/>
                      <w:sz w:val="12"/>
                      <w:szCs w:val="12"/>
                    </w:rPr>
                    <w:t>,"&gt;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8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5"/>
                      <w:w w:val="5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r.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7"/>
                      <w:sz w:val="14"/>
                      <w:szCs w:val="14"/>
                    </w:rPr>
                    <w:t>;i:::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1"/>
                      <w:sz w:val="14"/>
                      <w:szCs w:val="14"/>
                    </w:rPr>
                    <w:t>ob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91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nc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4"/>
                      <w:szCs w:val="14"/>
                    </w:rPr>
                    <w:t>ni.: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1"/>
                      <w:sz w:val="14"/>
                      <w:szCs w:val="14"/>
                    </w:rPr>
                    <w:t>::&gt;,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fh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1"/>
                      <w:sz w:val="14"/>
                      <w:szCs w:val="14"/>
                    </w:rPr>
                    <w:t>do..."l«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5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1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4"/>
                      <w:szCs w:val="14"/>
                    </w:rPr>
                    <w:t>ri;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4"/>
                      <w:szCs w:val="14"/>
                    </w:rPr>
                    <w:t>u!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sz w:val="14"/>
                      <w:szCs w:val="14"/>
                    </w:rPr>
                    <w:t>c::s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2"/>
                      <w:sz w:val="14"/>
                      <w:szCs w:val="14"/>
                    </w:rPr>
                    <w:t>pi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87"/>
                      <w:sz w:val="14"/>
                      <w:szCs w:val="14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an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3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iene!I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2"/>
                      <w:w w:val="10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1"/>
                      <w:sz w:val="14"/>
                      <w:szCs w:val="14"/>
                    </w:rPr>
                    <w:t>p:rs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7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7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5"/>
                      <w:sz w:val="14"/>
                      <w:szCs w:val="14"/>
                    </w:rPr>
                    <w:t>:.: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:.a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4"/>
                      <w:sz w:val="14"/>
                      <w:szCs w:val="14"/>
                    </w:rPr>
                    <w:t>?ni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14"/>
                      <w:szCs w:val="14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9"/>
                      <w:sz w:val="10"/>
                      <w:szCs w:val="10"/>
                    </w:rPr>
                    <w:t>'-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8"/>
                      <w:sz w:val="10"/>
                      <w:szCs w:val="1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4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2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0"/>
                      <w:szCs w:val="10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0"/>
                      <w:sz w:val="14"/>
                      <w:szCs w:val="14"/>
                    </w:rPr>
                    <w:t>!p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n.: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4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8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4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19"/>
                    <w:ind w:left="299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z w:val="14"/>
                      <w:szCs w:val="14"/>
                    </w:rPr>
                    <w:t>c.s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34"/>
                      <w:sz w:val="14"/>
                      <w:szCs w:val="14"/>
                    </w:rPr>
                    <w:t>tr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1"/>
                      <w:sz w:val="14"/>
                      <w:szCs w:val="14"/>
                    </w:rPr>
                    <w:t>a.l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9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2"/>
                      <w:sz w:val="14"/>
                      <w:szCs w:val="14"/>
                    </w:rPr>
                    <w:t>gi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35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1"/>
                      <w:sz w:val="14"/>
                      <w:szCs w:val="14"/>
                    </w:rPr>
                    <w:t>l.1JJ1c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0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2"/>
                      <w:sz w:val="14"/>
                      <w:szCs w:val="14"/>
                    </w:rPr>
                    <w:t>1t: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8"/>
                      <w:sz w:val="14"/>
                      <w:szCs w:val="14"/>
                    </w:rPr>
                    <w:t>c;o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2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1"/>
                      <w:sz w:val="14"/>
                      <w:szCs w:val="14"/>
                    </w:rPr>
                    <w:t>!un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~:l~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8"/>
                      <w:sz w:val="14"/>
                      <w:szCs w:val="14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1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2"/>
                      <w:sz w:val="14"/>
                      <w:szCs w:val="14"/>
                    </w:rPr>
                    <w:t>ci.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8"/>
                      <w:sz w:val="14"/>
                      <w:szCs w:val="14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6"/>
                      <w:sz w:val="14"/>
                      <w:szCs w:val="14"/>
                    </w:rPr>
                    <w:t>l!.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5"/>
                      <w:sz w:val="14"/>
                      <w:szCs w:val="14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4"/>
                      <w:szCs w:val="14"/>
                    </w:rPr>
                    <w:t>oll~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5"/>
                      <w:sz w:val="14"/>
                      <w:szCs w:val="14"/>
                    </w:rPr>
                    <w:t>c.l:::-</w:t>
                  </w: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36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A1A1A1"/>
                      <w:spacing w:val="-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pu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que;: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1"/>
                      <w:sz w:val="10"/>
                      <w:szCs w:val="10"/>
                    </w:rPr>
                    <w:t>s.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6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1"/>
                      <w:sz w:val="14"/>
                      <w:szCs w:val="14"/>
                    </w:rPr>
                    <w:t>ob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7"/>
                      <w:sz w:val="14"/>
                      <w:szCs w:val="14"/>
                    </w:rPr>
                    <w:t>c:·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8"/>
                      <w:sz w:val="14"/>
                      <w:szCs w:val="14"/>
                    </w:rPr>
                    <w:t>u1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1"/>
                      <w:sz w:val="14"/>
                      <w:szCs w:val="14"/>
                    </w:rPr>
                    <w:t>:.;.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0"/>
                      <w:sz w:val="14"/>
                      <w:szCs w:val="14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32"/>
                    <w:ind w:left="307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36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16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6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7"/>
                      <w:sz w:val="14"/>
                      <w:szCs w:val="14"/>
                    </w:rPr>
                    <w:t>ec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76"/>
                      <w:sz w:val="14"/>
                      <w:szCs w:val="14"/>
                    </w:rPr>
                    <w:t>icJ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1:i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7"/>
                      <w:sz w:val="14"/>
                      <w:szCs w:val="14"/>
                    </w:rPr>
                    <w:t>circun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4"/>
                      <w:sz w:val="14"/>
                      <w:szCs w:val="14"/>
                    </w:rPr>
                    <w:t>,=.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9"/>
                      <w:sz w:val="14"/>
                      <w:szCs w:val="14"/>
                    </w:rPr>
                    <w:t>rip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iO.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"/>
                      <w:w w:val="9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63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nu11i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4"/>
                      <w:szCs w:val="14"/>
                    </w:rPr>
                    <w:t>cip:e.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5"/>
                      <w:sz w:val="12"/>
                      <w:szCs w:val="12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2"/>
                      <w:sz w:val="12"/>
                      <w:szCs w:val="12"/>
                    </w:rPr>
                    <w:t>:-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2"/>
                      <w:szCs w:val="12"/>
                    </w:rPr>
                    <w:t>~u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2"/>
                      <w:szCs w:val="12"/>
                    </w:rPr>
                    <w:t>inlpO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3"/>
                      <w:sz w:val="12"/>
                      <w:szCs w:val="12"/>
                    </w:rPr>
                    <w:t>i"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12"/>
                      <w:szCs w:val="12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7"/>
                      <w:sz w:val="12"/>
                      <w:szCs w:val="12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63"/>
                      <w:sz w:val="12"/>
                      <w:szCs w:val="12"/>
                    </w:rPr>
                    <w:t>:i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t: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4"/>
                      <w:szCs w:val="14"/>
                    </w:rPr>
                    <w:t>~s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2"/>
                      <w:sz w:val="14"/>
                      <w:szCs w:val="14"/>
                    </w:rPr>
                    <w:t>fi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.;~t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4"/>
                      <w:sz w:val="14"/>
                      <w:szCs w:val="14"/>
                    </w:rPr>
                    <w:t>¡,;r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8.731pt;margin-top:650.756pt;width:220.334pt;height:9pt;mso-position-horizontal-relative:page;mso-position-vertical-relative:page;z-index:-42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5"/>
                      <w:sz w:val="14"/>
                      <w:szCs w:val="14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5"/>
                      <w:sz w:val="14"/>
                      <w:szCs w:val="14"/>
                    </w:rPr>
                    <w:t>tí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5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5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5"/>
                      <w:sz w:val="14"/>
                      <w:szCs w:val="14"/>
                    </w:rPr>
                    <w:t>l,,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1"/>
                      <w:w w:val="12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12"/>
                      <w:szCs w:val="12"/>
                    </w:rPr>
                    <w:t>Dci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38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7"/>
                      <w:sz w:val="12"/>
                      <w:szCs w:val="12"/>
                    </w:rPr>
                    <w:t>;.::io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2"/>
                      <w:szCs w:val="12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3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12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3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7"/>
                      <w:sz w:val="14"/>
                      <w:szCs w:val="14"/>
                    </w:rPr>
                    <w:t>n..i=u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5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8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5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!3!S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J: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85"/>
                      <w:sz w:val="14"/>
                      <w:szCs w:val="14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85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8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"/>
                      <w:w w:val="8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4"/>
                      <w:szCs w:val="14"/>
                    </w:rPr>
                    <w:t>1::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3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5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2"/>
                      <w:sz w:val="12"/>
                      <w:szCs w:val="1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3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1"/>
                      <w:sz w:val="12"/>
                      <w:szCs w:val="12"/>
                    </w:rPr>
                    <w:t>B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1"/>
                      <w:sz w:val="12"/>
                      <w:szCs w:val="12"/>
                    </w:rPr>
                    <w:t>UÜ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55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2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4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0"/>
                      <w:sz w:val="12"/>
                      <w:szCs w:val="12"/>
                    </w:rPr>
                    <w:t>;;</w:t>
                  </w: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65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747pt;margin-top:642.665pt;width:121.309pt;height:14.0168pt;mso-position-horizontal-relative:page;mso-position-vertical-relative:page;z-index:-42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41" w:lineRule="auto" w:line="151"/>
                    <w:ind w:left="199" w:right="-8" w:hanging="179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UNICIP.AUOAD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ANTA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RUZ.E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26262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52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18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2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L,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0"/>
                      <w:szCs w:val="10"/>
                    </w:rPr>
                    <w:t>O:P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0"/>
                      <w:szCs w:val="10"/>
                    </w:rPr>
                    <w:t>o\R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0"/>
                      <w:szCs w:val="10"/>
                    </w:rPr>
                    <w:t>TA~li!t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0"/>
                      <w:szCs w:val="10"/>
                    </w:rPr>
                    <w:t>lT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4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84848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t.JA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97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0"/>
                      <w:sz w:val="14"/>
                      <w:szCs w:val="14"/>
                    </w:rPr>
                    <w:t>RA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9"/>
                      <w:sz w:val="14"/>
                      <w:szCs w:val="14"/>
                    </w:rPr>
                    <w:t>PAZ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4.732pt;margin-top:596.72pt;width:3.4136pt;height:8pt;mso-position-horizontal-relative:page;mso-position-vertical-relative:page;z-index:-42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CFCFCF"/>
                      <w:spacing w:val="0"/>
                      <w:w w:val="123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9.329pt;margin-top:594.289pt;width:3.04706pt;height:11pt;mso-position-horizontal-relative:page;mso-position-vertical-relative:page;z-index:-428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4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8.373pt;margin-top:590.13pt;width:320.548pt;height:55.2973pt;mso-position-horizontal-relative:page;mso-position-vertical-relative:page;z-index:-42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80"/>
                    <w:ind w:left="2718" w:right="2803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13"/>
                      <w:sz w:val="16"/>
                      <w:szCs w:val="16"/>
                    </w:rPr>
                    <w:t>ACUE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9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8"/>
                      <w:sz w:val="16"/>
                      <w:szCs w:val="16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3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3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auto" w:line="257"/>
                    <w:ind w:left="27" w:right="-8" w:hanging="7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RE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FO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RM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A.R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12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F.L</w:t>
                  </w:r>
                  <w:r>
                    <w:rPr>
                      <w:rFonts w:cs="Arial" w:hAnsi="Arial" w:eastAsia="Arial" w:ascii="Arial"/>
                      <w:color w:val="484848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ACUE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7"/>
                      <w:sz w:val="14"/>
                      <w:szCs w:val="14"/>
                    </w:rPr>
                    <w:t>RDO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7"/>
                      <w:w w:val="117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4"/>
                      <w:szCs w:val="14"/>
                    </w:rPr>
                    <w:t>GU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4"/>
                      <w:szCs w:val="14"/>
                    </w:rPr>
                    <w:t>B'ER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4"/>
                      <w:szCs w:val="14"/>
                    </w:rPr>
                    <w:t>'NA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4"/>
                      <w:szCs w:val="1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4"/>
                      <w:szCs w:val="14"/>
                    </w:rPr>
                    <w:t>!\/0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6"/>
                      <w:w w:val="11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4"/>
                      <w:sz w:val="14"/>
                      <w:szCs w:val="14"/>
                    </w:rPr>
                    <w:t>NÚ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6"/>
                      <w:sz w:val="14"/>
                      <w:szCs w:val="14"/>
                    </w:rPr>
                    <w:t>ME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9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sz w:val="14"/>
                      <w:szCs w:val="14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0"/>
                      <w:sz w:val="14"/>
                      <w:szCs w:val="14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3&lt;",-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96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6"/>
                      <w:szCs w:val="16"/>
                    </w:rPr>
                    <w:t>ni:.</w:t>
                  </w:r>
                  <w:r>
                    <w:rPr>
                      <w:rFonts w:cs="Arial" w:hAnsi="Arial" w:eastAsia="Arial" w:ascii="Arial"/>
                      <w:color w:val="484848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4"/>
                      <w:szCs w:val="14"/>
                    </w:rPr>
                    <w:t>Ft-: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3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3"/>
                      <w:sz w:val="14"/>
                      <w:szCs w:val="14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3"/>
                      <w:sz w:val="14"/>
                      <w:szCs w:val="14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8"/>
                      <w:w w:val="11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0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6"/>
                      <w:szCs w:val="16"/>
                    </w:rPr>
                    <w:t>OCTU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3"/>
                      <w:sz w:val="16"/>
                      <w:szCs w:val="16"/>
                    </w:rPr>
                    <w:t>BR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6"/>
                      <w:w w:val="11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199&amp;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7"/>
                      <w:sz w:val="16"/>
                      <w:szCs w:val="1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U'E: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97"/>
                      <w:sz w:val="16"/>
                      <w:szCs w:val="16"/>
                    </w:rPr>
                    <w:t>'R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6"/>
                      <w:szCs w:val="1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6"/>
                      <w:szCs w:val="16"/>
                    </w:rPr>
                    <w:t>REA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6"/>
                      <w:szCs w:val="1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6"/>
                      <w:sz w:val="16"/>
                      <w:szCs w:val="1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6"/>
                      <w:szCs w:val="16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6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0"/>
                      <w:sz w:val="16"/>
                      <w:szCs w:val="1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9"/>
                      <w:sz w:val="14"/>
                      <w:szCs w:val="14"/>
                    </w:rPr>
                    <w:t>REGULA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9"/>
                      <w:sz w:val="14"/>
                      <w:szCs w:val="14"/>
                    </w:rPr>
                    <w:t>ION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9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38"/>
                      <w:w w:val="119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3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UNID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1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E.JE.C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ITT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7"/>
                      <w:sz w:val="16"/>
                      <w:szCs w:val="16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6"/>
                      <w:szCs w:val="16"/>
                    </w:rPr>
                    <w:t>NS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53"/>
                      <w:sz w:val="16"/>
                      <w:szCs w:val="16"/>
                    </w:rPr>
                    <w:t>\'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7"/>
                      <w:sz w:val="16"/>
                      <w:szCs w:val="16"/>
                    </w:rPr>
                    <w:t>.ACí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6"/>
                      <w:szCs w:val="16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6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/1.L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RED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93"/>
                      <w:sz w:val="16"/>
                      <w:szCs w:val="16"/>
                    </w:rPr>
                    <w:t>\.'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3"/>
                      <w:sz w:val="16"/>
                      <w:szCs w:val="16"/>
                    </w:rPr>
                    <w:t>l..;..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3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1"/>
                      <w:w w:val="9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9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48"/>
                      <w:sz w:val="14"/>
                      <w:szCs w:val="14"/>
                    </w:rPr>
                    <w:t>f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7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9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RETE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2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0"/>
                      <w:w w:val="12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2"/>
                      <w:szCs w:val="12"/>
                    </w:rPr>
                    <w:t>!'</w:t>
                  </w:r>
                  <w:r>
                    <w:rPr>
                      <w:rFonts w:cs="Arial" w:hAnsi="Arial" w:eastAsia="Arial" w:ascii="Arial"/>
                      <w:color w:val="2D2D2D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3"/>
                      <w:sz w:val="14"/>
                      <w:szCs w:val="14"/>
                    </w:rPr>
                    <w:t>ÍS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5.777pt;margin-top:589.953pt;width:3.7366pt;height:12pt;mso-position-horizontal-relative:page;mso-position-vertical-relative:page;z-index:-42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37"/>
                      <w:sz w:val="20"/>
                      <w:szCs w:val="20"/>
                    </w:rPr>
                    <w:t>';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2pt;margin-top:589.953pt;width:108.36pt;height:31.4131pt;mso-position-horizontal-relative:page;mso-position-vertical-relative:page;z-index:-42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center"/>
                    <w:spacing w:lineRule="exact" w:line="300"/>
                    <w:ind w:left="-21" w:right="-21"/>
                  </w:pPr>
                  <w:r>
                    <w:rPr>
                      <w:rFonts w:cs="Times New Roman" w:hAnsi="Times New Roman" w:eastAsia="Times New Roman" w:ascii="Times New Roman"/>
                      <w:color w:val="E4E4E4"/>
                      <w:w w:val="84"/>
                      <w:position w:val="6"/>
                      <w:sz w:val="20"/>
                      <w:szCs w:val="20"/>
                    </w:rPr>
                    <w:t>:P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w w:val="83"/>
                      <w:position w:val="6"/>
                      <w:sz w:val="20"/>
                      <w:szCs w:val="20"/>
                    </w:rPr>
                    <w:t>llB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-98"/>
                      <w:w w:val="83"/>
                      <w:position w:val="6"/>
                      <w:sz w:val="20"/>
                      <w:szCs w:val="2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55"/>
                      <w:position w:val="-1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6B6B6"/>
                      <w:spacing w:val="-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0"/>
                      <w:w w:val="83"/>
                      <w:position w:val="6"/>
                      <w:sz w:val="20"/>
                      <w:szCs w:val="20"/>
                    </w:rPr>
                    <w:t>lCA"CJO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-35"/>
                      <w:w w:val="83"/>
                      <w:position w:val="6"/>
                      <w:sz w:val="20"/>
                      <w:szCs w:val="2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B6B6B6"/>
                      <w:spacing w:val="13"/>
                      <w:w w:val="32"/>
                      <w:position w:val="-1"/>
                      <w:sz w:val="24"/>
                      <w:szCs w:val="2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0"/>
                      <w:w w:val="83"/>
                      <w:position w:val="6"/>
                      <w:sz w:val="20"/>
                      <w:szCs w:val="2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-14"/>
                      <w:w w:val="83"/>
                      <w:position w:val="6"/>
                      <w:sz w:val="20"/>
                      <w:szCs w:val="20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-13"/>
                      <w:w w:val="122"/>
                      <w:position w:val="-1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F4F4F4"/>
                      <w:spacing w:val="0"/>
                      <w:w w:val="83"/>
                      <w:position w:val="6"/>
                      <w:sz w:val="20"/>
                      <w:szCs w:val="20"/>
                    </w:rPr>
                    <w:t>i:ll-A'alA'S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4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ind w:left="157" w:right="164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SUP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NT'EN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OE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CIA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Bo\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0"/>
                      <w:szCs w:val="10"/>
                    </w:rPr>
                    <w:t>Neos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5.6577pt;margin-top:589.953pt;width:13.0802pt;height:12pt;mso-position-horizontal-relative:page;mso-position-vertical-relative:page;z-index:-428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E4E4E4"/>
                      <w:spacing w:val="0"/>
                      <w:w w:val="65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65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65"/>
                      <w:sz w:val="20"/>
                      <w:szCs w:val="2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4"/>
                      <w:w w:val="6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100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0.464pt;margin-top:588.617pt;width:8.07841pt;height:18pt;mso-position-horizontal-relative:page;mso-position-vertical-relative:page;z-index:-42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2"/>
                      <w:szCs w:val="32"/>
                    </w:rPr>
                    <w:jc w:val="left"/>
                    <w:spacing w:lineRule="exact" w:line="340"/>
                    <w:ind w:left="20" w:right="-48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100"/>
                      <w:position w:val="7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-15"/>
                      <w:w w:val="100"/>
                      <w:position w:val="7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E4E4E4"/>
                      <w:spacing w:val="-21"/>
                      <w:w w:val="69"/>
                      <w:position w:val="7"/>
                      <w:sz w:val="20"/>
                      <w:szCs w:val="2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23"/>
                      <w:position w:val="0"/>
                      <w:sz w:val="32"/>
                      <w:szCs w:val="3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7.3pt;margin-top:564.339pt;width:276.12pt;height:20.1928pt;mso-position-horizontal-relative:page;mso-position-vertical-relative:page;z-index:-42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sz w:val="14"/>
                      <w:szCs w:val="14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1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4"/>
                      <w:sz w:val="14"/>
                      <w:szCs w:val="14"/>
                    </w:rPr>
                    <w:t>rci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4"/>
                      <w:szCs w:val="14"/>
                    </w:rPr>
                    <w:t>:,,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unciones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4"/>
                      <w:szCs w:val="14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9"/>
                      <w:sz w:val="14"/>
                      <w:szCs w:val="14"/>
                    </w:rPr>
                    <w:t>,1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nii::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rc: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4"/>
                      <w:szCs w:val="14"/>
                    </w:rPr>
                    <w:t>.lrtic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3"/>
                      <w:sz w:val="14"/>
                      <w:szCs w:val="14"/>
                    </w:rPr>
                    <w:t>u!o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3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1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4"/>
                      <w:szCs w:val="14"/>
                    </w:rPr>
                    <w:t>~3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8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5"/>
                      <w:sz w:val="14"/>
                      <w:szCs w:val="14"/>
                    </w:rPr>
                    <w:t>!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2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5"/>
                      <w:sz w:val="14"/>
                      <w:szCs w:val="14"/>
                    </w:rPr>
                    <w:t>..: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5"/>
                      <w:sz w:val="14"/>
                      <w:szCs w:val="14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17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4"/>
                      <w:szCs w:val="14"/>
                    </w:rPr>
                    <w:t>"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5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4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1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42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15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5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8"/>
                      <w:sz w:val="14"/>
                      <w:szCs w:val="14"/>
                    </w:rPr>
                    <w:t>st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0"/>
                      <w:sz w:val="14"/>
                      <w:szCs w:val="14"/>
                    </w:rPr>
                    <w:t>tució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tica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;i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Rep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5"/>
                      <w:sz w:val="14"/>
                      <w:szCs w:val="14"/>
                    </w:rPr>
                    <w:t>ú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ica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Gua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3"/>
                      <w:sz w:val="14"/>
                      <w:szCs w:val="14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m,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8"/>
                      <w:sz w:val="14"/>
                      <w:szCs w:val="14"/>
                    </w:rPr>
                    <w:t>.l~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0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5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2.4634pt;margin-top:564.515pt;width:169.075pt;height:15.1642pt;mso-position-horizontal-relative:page;mso-position-vertical-relative:page;z-index:-429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84848"/>
                      <w:w w:val="195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97979"/>
                      <w:w w:val="55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79797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8"/>
                      <w:sz w:val="12"/>
                      <w:szCs w:val="12"/>
                    </w:rPr>
                    <w:t>E:l.!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4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sz w:val="10"/>
                      <w:szCs w:val="10"/>
                    </w:rPr>
                    <w:t>h..:h)</w:t>
                  </w:r>
                  <w:r>
                    <w:rPr>
                      <w:rFonts w:cs="Arial" w:hAnsi="Arial" w:eastAsia="Arial" w:ascii="Arial"/>
                      <w:color w:val="626262"/>
                      <w:spacing w:val="14"/>
                      <w:w w:val="8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4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25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,:</w:t>
                  </w:r>
                  <w:r>
                    <w:rPr>
                      <w:rFonts w:cs="Arial" w:hAnsi="Arial" w:eastAsia="Arial" w:ascii="Arial"/>
                      <w:color w:val="626262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5"/>
                      <w:sz w:val="10"/>
                      <w:szCs w:val="10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5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83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8"/>
                      <w:sz w:val="10"/>
                      <w:szCs w:val="10"/>
                    </w:rPr>
                    <w:t>m.1</w:t>
                  </w:r>
                  <w:r>
                    <w:rPr>
                      <w:rFonts w:cs="Arial" w:hAnsi="Arial" w:eastAsia="Arial" w:ascii="Arial"/>
                      <w:color w:val="626262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22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8E8E8E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15"/>
                      <w:w w:val="109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-11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4"/>
                      <w:sz w:val="8"/>
                      <w:szCs w:val="8"/>
                    </w:rPr>
                    <w:t>\1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9"/>
                      <w:sz w:val="8"/>
                      <w:szCs w:val="8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8"/>
                      <w:szCs w:val="8"/>
                    </w:rPr>
                    <w:t>11-.;..,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3"/>
                      <w:sz w:val="8"/>
                      <w:szCs w:val="8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6"/>
                      <w:sz w:val="8"/>
                      <w:szCs w:val="8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7"/>
                      <w:sz w:val="8"/>
                      <w:szCs w:val="8"/>
                    </w:rPr>
                    <w:t>:.:i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77"/>
                      <w:sz w:val="8"/>
                      <w:szCs w:val="8"/>
                    </w:rPr>
                    <w:t>..: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77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71717"/>
                      <w:spacing w:val="3"/>
                      <w:w w:val="77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sz w:val="12"/>
                      <w:szCs w:val="12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29"/>
                      <w:sz w:val="12"/>
                      <w:szCs w:val="12"/>
                    </w:rPr>
                    <w:t>,..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sz w:val="12"/>
                      <w:szCs w:val="12"/>
                    </w:rPr>
                    <w:t>,.:..,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2"/>
                      <w:sz w:val="12"/>
                      <w:szCs w:val="12"/>
                    </w:rPr>
                    <w:t>~.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42"/>
                      <w:sz w:val="12"/>
                      <w:szCs w:val="12"/>
                    </w:rPr>
                    <w:t>i.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8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sz w:val="12"/>
                      <w:szCs w:val="12"/>
                    </w:rPr>
                    <w:t>:m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7"/>
                      <w:sz w:val="12"/>
                      <w:szCs w:val="12"/>
                    </w:rPr>
                    <w:t>s.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2"/>
                      <w:szCs w:val="12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1"/>
                      <w:sz w:val="10"/>
                      <w:szCs w:val="10"/>
                    </w:rPr>
                    <w:t>~-: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1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0"/>
                      <w:szCs w:val="10"/>
                    </w:rPr>
                    <w:t>ri::,n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1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1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39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.u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w w:val="162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95"/>
                      <w:sz w:val="12"/>
                      <w:szCs w:val="12"/>
                    </w:rPr>
                    <w:t>(: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9"/>
                      <w:sz w:val="12"/>
                      <w:szCs w:val="12"/>
                    </w:rPr>
                    <w:t>~..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2"/>
                      <w:sz w:val="12"/>
                      <w:szCs w:val="12"/>
                    </w:rPr>
                    <w:t>_...J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3"/>
                      <w:sz w:val="12"/>
                      <w:szCs w:val="12"/>
                    </w:rPr>
                    <w:t>.mo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8"/>
                      <w:sz w:val="12"/>
                      <w:szCs w:val="12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5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5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9"/>
                      <w:w w:val="9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4"/>
                      <w:sz w:val="12"/>
                      <w:szCs w:val="12"/>
                    </w:rPr>
                    <w:t>Cn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6"/>
                      <w:sz w:val="12"/>
                      <w:szCs w:val="12"/>
                    </w:rPr>
                    <w:t>-: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1"/>
                      <w:sz w:val="12"/>
                      <w:szCs w:val="12"/>
                    </w:rPr>
                    <w:t>:.: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0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55.299pt;margin-top:564.029pt;width:31.3449pt;height:9.03949pt;mso-position-horizontal-relative:page;mso-position-vertical-relative:page;z-index:-429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i/>
                      <w:color w:val="484848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6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8"/>
                      <w:sz w:val="14"/>
                      <w:szCs w:val="14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4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2.1053pt;margin-top:559.318pt;width:10.2231pt;height:6pt;mso-position-horizontal-relative:page;mso-position-vertical-relative:page;z-index:-429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83"/>
                      <w:sz w:val="8"/>
                      <w:szCs w:val="8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7"/>
                      <w:w w:val="83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8"/>
                      <w:szCs w:val="8"/>
                    </w:rPr>
                    <w:t>~"•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1.449pt;margin-top:557.709pt;width:147.627pt;height:8pt;mso-position-horizontal-relative:page;mso-position-vertical-relative:page;z-index:-42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M: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30"/>
                      <w:sz w:val="8"/>
                      <w:szCs w:val="8"/>
                    </w:rPr>
                    <w:t>.l...:b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0"/>
                      <w:sz w:val="8"/>
                      <w:szCs w:val="8"/>
                    </w:rPr>
                    <w:t>:\l."</w:t>
                  </w:r>
                  <w:r>
                    <w:rPr>
                      <w:rFonts w:cs="Arial" w:hAnsi="Arial" w:eastAsia="Arial" w:ascii="Arial"/>
                      <w:color w:val="626262"/>
                      <w:spacing w:val="12"/>
                      <w:w w:val="13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86"/>
                      <w:sz w:val="10"/>
                      <w:szCs w:val="10"/>
                    </w:rPr>
                    <w:t>i.,,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86"/>
                      <w:sz w:val="10"/>
                      <w:szCs w:val="10"/>
                    </w:rPr>
                    <w:t>s.: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20"/>
                      <w:w w:val="8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6"/>
                      <w:sz w:val="10"/>
                      <w:szCs w:val="10"/>
                    </w:rPr>
                    <w:t>$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39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1"/>
                      <w:sz w:val="10"/>
                      <w:szCs w:val="10"/>
                    </w:rPr>
                    <w:t>::.ol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2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9"/>
                      <w:sz w:val="10"/>
                      <w:szCs w:val="10"/>
                    </w:rPr>
                    <w:t>r,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5"/>
                      <w:sz w:val="10"/>
                      <w:szCs w:val="10"/>
                    </w:rPr>
                    <w:t>Ñ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5"/>
                      <w:sz w:val="10"/>
                      <w:szCs w:val="10"/>
                    </w:rPr>
                    <w:t>,.mn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0"/>
                      <w:szCs w:val="10"/>
                    </w:rPr>
                    <w:t>.-e</w:t>
                  </w:r>
                  <w:r>
                    <w:rPr>
                      <w:rFonts w:cs="Arial" w:hAnsi="Arial" w:eastAsia="Arial" w:ascii="Arial"/>
                      <w:color w:val="484848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2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2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3"/>
                      <w:w w:val="5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7"/>
                      <w:sz w:val="12"/>
                      <w:szCs w:val="12"/>
                    </w:rPr>
                    <w:t>C,: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99"/>
                      <w:sz w:val="12"/>
                      <w:szCs w:val="12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9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3"/>
                      <w:sz w:val="12"/>
                      <w:szCs w:val="12"/>
                    </w:rPr>
                    <w:t>:J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sz w:val="12"/>
                      <w:szCs w:val="12"/>
                    </w:rPr>
                    <w:t>.:.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"/>
                      <w:w w:val="6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89"/>
                      <w:sz w:val="10"/>
                      <w:szCs w:val="10"/>
                    </w:rPr>
                    <w:t>'!.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88"/>
                      <w:sz w:val="8"/>
                      <w:szCs w:val="8"/>
                    </w:rPr>
                    <w:t>\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5"/>
                      <w:sz w:val="8"/>
                      <w:szCs w:val="8"/>
                    </w:rPr>
                    <w:t>1.:U.:OQ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8"/>
                      <w:szCs w:val="8"/>
                    </w:rPr>
                    <w:t>..&gt;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5"/>
                      <w:sz w:val="8"/>
                      <w:szCs w:val="8"/>
                    </w:rPr>
                    <w:t>..: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612pt;margin-top:537.738pt;width:3.31575pt;height:7pt;mso-position-horizontal-relative:page;mso-position-vertical-relative:page;z-index:-429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8.463pt;margin-top:530.574pt;width:3.31535pt;height:7pt;mso-position-horizontal-relative:page;mso-position-vertical-relative:page;z-index:-429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2.9pt;margin-top:530.574pt;width:3.08225pt;height:7pt;mso-position-horizontal-relative:page;mso-position-vertical-relative:page;z-index:-42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0"/>
                      <w:szCs w:val="10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6.073pt;margin-top:530.574pt;width:3.0875pt;height:7pt;mso-position-horizontal-relative:page;mso-position-vertical-relative:page;z-index:-429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1.875pt;margin-top:516.157pt;width:3.75824pt;height:8pt;mso-position-horizontal-relative:page;mso-position-vertical-relative:page;z-index:-42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7.04pt;margin-top:516.157pt;width:3.035pt;height:8pt;mso-position-horizontal-relative:page;mso-position-vertical-relative:page;z-index:-42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68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9.95pt;margin-top:516.157pt;width:3.81818pt;height:8pt;mso-position-horizontal-relative:page;mso-position-vertical-relative:page;z-index:-43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1.7474pt;margin-top:516.157pt;width:3.73808pt;height:8pt;mso-position-horizontal-relative:page;mso-position-vertical-relative:page;z-index:-43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0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3.415pt;margin-top:514.548pt;width:3.81712pt;height:10pt;mso-position-horizontal-relative:page;mso-position-vertical-relative:page;z-index:-43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1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7.576pt;margin-top:509.709pt;width:3.11pt;height:8pt;mso-position-horizontal-relative:page;mso-position-vertical-relative:page;z-index:-43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6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986pt;margin-top:509.709pt;width:3.812pt;height:8pt;mso-position-horizontal-relative:page;mso-position-vertical-relative:page;z-index:-43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51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4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6.022pt;margin-top:509.709pt;width:7.4363pt;height:8pt;mso-position-horizontal-relative:page;mso-position-vertical-relative:page;z-index:-43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5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5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"/>
                      <w:w w:val="3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1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4.025pt;margin-top:503.708pt;width:14.2444pt;height:13.806pt;mso-position-horizontal-relative:page;mso-position-vertical-relative:page;z-index:-43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10"/>
                      <w:szCs w:val="1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7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7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21"/>
                    <w:ind w:left="128" w:right="8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5.773pt;margin-top:503.68pt;width:2.95pt;height:7pt;mso-position-horizontal-relative:page;mso-position-vertical-relative:page;z-index:-43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9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.1956pt;margin-top:502.913pt;width:11.8985pt;height:16pt;mso-position-horizontal-relative:page;mso-position-vertical-relative:page;z-index:-43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7"/>
                      <w:w w:val="58"/>
                      <w:sz w:val="28"/>
                      <w:szCs w:val="28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9"/>
                      <w:sz w:val="28"/>
                      <w:szCs w:val="28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5.866pt;margin-top:494.576pt;width:318.996pt;height:64.0014pt;mso-position-horizontal-relative:page;mso-position-vertical-relative:page;z-index:-43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both"/>
                    <w:spacing w:before="2" w:lineRule="auto" w:line="279"/>
                    <w:ind w:left="20" w:right="-8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07"/>
                      <w:sz w:val="14"/>
                      <w:szCs w:val="14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06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78"/>
                      <w:sz w:val="14"/>
                      <w:szCs w:val="14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7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1"/>
                      <w:sz w:val="14"/>
                      <w:szCs w:val="14"/>
                    </w:rPr>
                    <w:t>deri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vado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1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4"/>
                      <w:szCs w:val="14"/>
                    </w:rPr>
                    <w:t>1!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6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7"/>
                      <w:sz w:val="14"/>
                      <w:szCs w:val="14"/>
                    </w:rPr>
                    <w:t>ecesid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9"/>
                      <w:w w:val="11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5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4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3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6"/>
                      <w:sz w:val="14"/>
                      <w:szCs w:val="14"/>
                    </w:rPr>
                    <w:t>recu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6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6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9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pe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íñ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asignado;;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4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y.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!):&lt;r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57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mn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1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6"/>
                      <w:sz w:val="14"/>
                      <w:szCs w:val="14"/>
                    </w:rPr>
                    <w:t>tc.njm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7"/>
                      <w:sz w:val="14"/>
                      <w:szCs w:val="14"/>
                    </w:rPr>
                    <w:t>c:n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4"/>
                      <w:szCs w:val="14"/>
                    </w:rPr>
                    <w:t>t&lt;&gt;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vjn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4"/>
                      <w:szCs w:val="14"/>
                    </w:rPr>
                    <w:t>].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3"/>
                      <w:w w:val="11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ean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0"/>
                      <w:sz w:val="14"/>
                      <w:szCs w:val="14"/>
                    </w:rPr>
                    <w:t>eíic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6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21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9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34"/>
                      <w:sz w:val="14"/>
                      <w:szCs w:val="14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0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8"/>
                      <w:sz w:val="14"/>
                      <w:szCs w:val="14"/>
                    </w:rPr>
                    <w:t>cn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6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6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.ecu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2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cios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02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4"/>
                      <w:szCs w:val="14"/>
                    </w:rPr>
                    <w:t>inÜ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4"/>
                      <w:szCs w:val="14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$p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ns.abk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finrr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co11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5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ari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9"/>
                      <w:sz w:val="14"/>
                      <w:szCs w:val="14"/>
                    </w:rPr>
                    <w:t>:....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4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0"/>
                      <w:sz w:val="16"/>
                      <w:szCs w:val="16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2"/>
                      <w:sz w:val="16"/>
                      <w:szCs w:val="16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6"/>
                      <w:szCs w:val="16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7"/>
                      <w:sz w:val="16"/>
                      <w:szCs w:val="16"/>
                    </w:rPr>
                    <w:t>n=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7"/>
                      <w:sz w:val="16"/>
                      <w:szCs w:val="16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7"/>
                      <w:sz w:val="16"/>
                      <w:szCs w:val="16"/>
                    </w:rPr>
                    <w:t>qu::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le: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6"/>
                      <w:szCs w:val="16"/>
                    </w:rPr>
                    <w:t>zorrcspondc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10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llc-.: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93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71717"/>
                      <w:spacing w:val="0"/>
                      <w:w w:val="93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71717"/>
                      <w:spacing w:val="5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bo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sz w:val="14"/>
                      <w:szCs w:val="14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:ió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Ej:.,cu,or.&gt;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ci,'&gt;n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90"/>
                      <w:sz w:val="10"/>
                      <w:szCs w:val="10"/>
                    </w:rPr>
                    <w:t>\'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0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37"/>
                      <w:sz w:val="10"/>
                      <w:szCs w:val="10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34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both"/>
                    <w:spacing w:lineRule="exact" w:line="160"/>
                    <w:ind w:left="20" w:right="11"/>
                  </w:pPr>
                  <w:r>
                    <w:rPr>
                      <w:rFonts w:cs="Times New Roman" w:hAnsi="Times New Roman" w:eastAsia="Times New Roman" w:ascii="Times New Roman"/>
                      <w:color w:val="171717"/>
                      <w:w w:val="180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2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0"/>
                      <w:sz w:val="14"/>
                      <w:szCs w:val="14"/>
                    </w:rPr>
                    <w:t>OV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15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4"/>
                      <w:szCs w:val="14"/>
                    </w:rPr>
                    <w:t>c:n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3"/>
                      <w:sz w:val="14"/>
                      <w:szCs w:val="14"/>
                    </w:rPr>
                    <w:t>c.i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47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0"/>
                      <w:sz w:val="14"/>
                      <w:szCs w:val="14"/>
                    </w:rPr>
                    <w:t>i: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14"/>
                      <w:szCs w:val="14"/>
                    </w:rPr>
                    <w:t>aá</w:t>
                  </w:r>
                  <w:r>
                    <w:rPr>
                      <w:rFonts w:cs="Arial" w:hAnsi="Arial" w:eastAsia="Arial" w:ascii="Arial"/>
                      <w:color w:val="484848"/>
                      <w:spacing w:val="-6"/>
                      <w:w w:val="109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42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5"/>
                      <w:sz w:val="14"/>
                      <w:szCs w:val="14"/>
                    </w:rPr>
                    <w:t>nsc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rv.ac.ión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8"/>
                      <w:sz w:val="14"/>
                      <w:szCs w:val="14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8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lu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red</w:t>
                  </w:r>
                  <w:r>
                    <w:rPr>
                      <w:rFonts w:cs="Arial" w:hAnsi="Arial" w:eastAsia="Arial" w:ascii="Arial"/>
                      <w:color w:val="484848"/>
                      <w:spacing w:val="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5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4"/>
                      <w:szCs w:val="14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8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:!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p.: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4"/>
                      <w:szCs w:val="14"/>
                    </w:rPr>
                    <w:t>nco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3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4"/>
                      <w:szCs w:val="14"/>
                    </w:rPr>
                    <w:t>a:-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5"/>
                      <w:sz w:val="14"/>
                      <w:szCs w:val="14"/>
                    </w:rPr>
                    <w:t>:-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7"/>
                      <w:w w:val="55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2"/>
                      <w:szCs w:val="12"/>
                    </w:rPr>
                    <w:t>w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both"/>
                    <w:spacing w:before="21"/>
                    <w:ind w:left="34" w:right="2014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5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4"/>
                      <w:szCs w:val="14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9"/>
                      <w:sz w:val="16"/>
                      <w:szCs w:val="16"/>
                    </w:rPr>
                    <w:t>··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83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6"/>
                      <w:szCs w:val="16"/>
                    </w:rPr>
                    <w:t>ond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iw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9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orl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9"/>
                      <w:sz w:val="14"/>
                      <w:szCs w:val="14"/>
                    </w:rPr>
                    <w:t>ifi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caci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cs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sz w:val="14"/>
                      <w:szCs w:val="14"/>
                    </w:rPr>
                    <w:t>rcia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sz w:val="14"/>
                      <w:szCs w:val="14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ion:ui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3"/>
                      <w:sz w:val="14"/>
                      <w:szCs w:val="14"/>
                    </w:rPr>
                    <w:t>..s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4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ind w:left="2639" w:right="262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'POR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8"/>
                      <w:sz w:val="16"/>
                      <w:szCs w:val="1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6"/>
                      <w:sz w:val="16"/>
                      <w:szCs w:val="16"/>
                    </w:rPr>
                    <w:t>ANT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7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7.299pt;margin-top:478.776pt;width:72.1628pt;height:9pt;mso-position-horizontal-relative:page;mso-position-vertical-relative:page;z-index:-43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2D2D2D"/>
                      <w:w w:val="117"/>
                      <w:sz w:val="14"/>
                      <w:szCs w:val="14"/>
                    </w:rPr>
                    <w:t>CONSrDE</w:t>
                  </w:r>
                  <w:r>
                    <w:rPr>
                      <w:rFonts w:cs="Arial" w:hAnsi="Arial" w:eastAsia="Arial" w:ascii="Arial"/>
                      <w:color w:val="484848"/>
                      <w:spacing w:val="-11"/>
                      <w:w w:val="109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-5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52"/>
                      <w:sz w:val="14"/>
                      <w:szCs w:val="14"/>
                    </w:rPr>
                    <w:t>;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103"/>
                      <w:sz w:val="14"/>
                      <w:szCs w:val="14"/>
                    </w:rPr>
                    <w:t>'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2"/>
                      <w:sz w:val="14"/>
                      <w:szCs w:val="14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6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1.3893pt;margin-top:471.485pt;width:8.545pt;height:19pt;mso-position-horizontal-relative:page;mso-position-vertical-relative:page;z-index:-43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lineRule="exact" w:line="360"/>
                    <w:ind w:left="20" w:right="-51"/>
                  </w:pPr>
                  <w:r>
                    <w:rPr>
                      <w:rFonts w:cs="Times New Roman" w:hAnsi="Times New Roman" w:eastAsia="Times New Roman" w:ascii="Times New Roman"/>
                      <w:color w:val="171717"/>
                      <w:w w:val="59"/>
                      <w:sz w:val="34"/>
                      <w:szCs w:val="3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46"/>
                      <w:sz w:val="34"/>
                      <w:szCs w:val="3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2.467pt;margin-top:466.724pt;width:3.91388pt;height:8pt;mso-position-horizontal-relative:page;mso-position-vertical-relative:page;z-index:-43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1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2.877pt;margin-top:466.724pt;width:3.91808pt;height:8pt;mso-position-horizontal-relative:page;mso-position-vertical-relative:page;z-index:-43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1.973pt;margin-top:466.724pt;width:3.13886pt;height:8pt;mso-position-horizontal-relative:page;mso-position-vertical-relative:page;z-index:-43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4.031pt;margin-top:466.724pt;width:3.91808pt;height:8pt;mso-position-horizontal-relative:page;mso-position-vertical-relative:page;z-index:-431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5.149pt;margin-top:450.61pt;width:319.116pt;height:22.5185pt;mso-position-horizontal-relative:page;mso-position-vertical-relative:page;z-index:-43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09"/>
                      <w:sz w:val="14"/>
                      <w:szCs w:val="14"/>
                    </w:rPr>
                    <w:t>n,spect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5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2"/>
                      <w:sz w:val="14"/>
                      <w:szCs w:val="14"/>
                    </w:rPr>
                    <w:t>amc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5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38"/>
                      <w:sz w:val="14"/>
                      <w:szCs w:val="14"/>
                    </w:rPr>
                    <w:t>t: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9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100"/>
                      <w:sz w:val="14"/>
                      <w:szCs w:val="14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amb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4"/>
                      <w:szCs w:val="14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1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6"/>
                      <w:szCs w:val="16"/>
                    </w:rPr>
                    <w:t>auto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6"/>
                      <w:szCs w:val="16"/>
                    </w:rPr>
                    <w:t>rizadas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8"/>
                      <w:w w:val="114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esra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4"/>
                      <w:szCs w:val="14"/>
                    </w:rPr>
                    <w:t>or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20"/>
                      <w:szCs w:val="20"/>
                    </w:rPr>
                    <w:t>t,,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2"/>
                      <w:w w:val="7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I:.s::ri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oJ.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ni::.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30"/>
                      <w:sz w:val="14"/>
                      <w:szCs w:val="14"/>
                    </w:rPr>
                    <w:t>Cám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3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81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4"/>
                      <w:sz w:val="16"/>
                      <w:szCs w:val="16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48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09"/>
                      <w:sz w:val="14"/>
                      <w:szCs w:val="14"/>
                    </w:rPr>
                    <w:t>Go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5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3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11"/>
                      <w:sz w:val="14"/>
                      <w:szCs w:val="14"/>
                    </w:rPr>
                    <w:t>rno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w w:val="5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3.299pt;margin-top:447.563pt;width:4.42138pt;height:17.3271pt;mso-position-horizontal-relative:page;mso-position-vertical-relative:page;z-index:-43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34" w:right="-24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63"/>
                      <w:sz w:val="16"/>
                      <w:szCs w:val="16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5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6.466pt;margin-top:447.535pt;width:3.2188pt;height:6pt;mso-position-horizontal-relative:page;mso-position-vertical-relative:page;z-index:-431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9"/>
                      <w:sz w:val="8"/>
                      <w:szCs w:val="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7.567pt;margin-top:443.71pt;width:103.061pt;height:9pt;mso-position-horizontal-relative:page;mso-position-vertical-relative:page;z-index:-431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97979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7"/>
                      <w:sz w:val="14"/>
                      <w:szCs w:val="14"/>
                    </w:rPr>
                    <w:t>::!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dic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mbl'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.k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9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4"/>
                      <w:szCs w:val="14"/>
                    </w:rPr>
                    <w:t>~':I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9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4.791pt;margin-top:442.906pt;width:208.792pt;height:10pt;mso-position-horizontal-relative:page;mso-position-vertical-relative:page;z-index:-43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núm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ero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6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256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3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03,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fe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chas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30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eptie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4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4"/>
                      <w:sz w:val="14"/>
                      <w:szCs w:val="14"/>
                    </w:rPr>
                    <w:t>re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4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3"/>
                      <w:w w:val="11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4"/>
                      <w:szCs w:val="14"/>
                    </w:rPr>
                    <w:t>i!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9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5"/>
                      <w:sz w:val="14"/>
                      <w:szCs w:val="14"/>
                    </w:rPr>
                    <w:t>99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5pt;margin-top:439.014pt;width:15.8583pt;height:14.5431pt;mso-position-horizontal-relative:page;mso-position-vertical-relative:page;z-index:-43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right"/>
                    <w:spacing w:before="2"/>
                    <w:ind w:left="-21" w:right="20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84848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70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right"/>
                    <w:spacing w:before="17"/>
                    <w:ind w:right="81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9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pt;margin-top:433.999pt;width:102.916pt;height:9.03949pt;mso-position-horizontal-relative:page;mso-position-vertical-relative:page;z-index:-43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1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cdi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1"/>
                      <w:sz w:val="14"/>
                      <w:szCs w:val="14"/>
                    </w:rPr>
                    <w:t>am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1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3"/>
                      <w:w w:val="11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2"/>
                      <w:sz w:val="14"/>
                      <w:szCs w:val="14"/>
                    </w:rPr>
                    <w:t>J::s::ri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2"/>
                      <w:sz w:val="14"/>
                      <w:szCs w:val="14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4"/>
                      <w:szCs w:val="14"/>
                    </w:rPr>
                    <w:t>"1,,.;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1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3"/>
                      <w:sz w:val="14"/>
                      <w:szCs w:val="14"/>
                    </w:rPr>
                    <w:t>ú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4"/>
                      <w:szCs w:val="14"/>
                    </w:rPr>
                    <w:t>oiica.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4.432pt;margin-top:434.039pt;width:209.874pt;height:9pt;mso-position-horizontal-relative:page;mso-position-vertical-relative:page;z-index:-432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Cim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nra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bi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ern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0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2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4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3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15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lio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5"/>
                      <w:sz w:val="14"/>
                      <w:szCs w:val="14"/>
                    </w:rPr>
                    <w:t>19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sz w:val="14"/>
                      <w:szCs w:val="14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5"/>
                      <w:sz w:val="14"/>
                      <w:szCs w:val="14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1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dlfi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7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14"/>
                      <w:szCs w:val="14"/>
                    </w:rPr>
                    <w:t>ed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1.839pt;margin-top:432.302pt;width:3.37946pt;height:8pt;mso-position-horizontal-relative:page;mso-position-vertical-relative:page;z-index:-43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2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8.344pt;margin-top:429.922pt;width:16.3967pt;height:11pt;mso-position-horizontal-relative:page;mso-position-vertical-relative:page;z-index:-43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34"/>
                      <w:sz w:val="18"/>
                      <w:szCs w:val="1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34"/>
                      <w:sz w:val="18"/>
                      <w:szCs w:val="18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2"/>
                      <w:w w:val="34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2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1"/>
                      <w:w w:val="5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2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2.854pt;margin-top:425.948pt;width:4.1764pt;height:7pt;mso-position-horizontal-relative:page;mso-position-vertical-relative:page;z-index:-432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E8E8E"/>
                      <w:w w:val="64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A1A1A1"/>
                      <w:w w:val="78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1.438pt;margin-top:425.948pt;width:3.0878pt;height:7pt;mso-position-horizontal-relative:page;mso-position-vertical-relative:page;z-index:-43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948pt;margin-top:425.948pt;width:7.8048pt;height:7pt;mso-position-horizontal-relative:page;mso-position-vertical-relative:page;z-index:-43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8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8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3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1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0.433pt;margin-top:425.172pt;width:5.78659pt;height:22.8424pt;mso-position-horizontal-relative:page;mso-position-vertical-relative:page;z-index:-432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35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56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40"/>
                    <w:ind w:left="20" w:right="-21"/>
                  </w:pPr>
                  <w:r>
                    <w:rPr>
                      <w:rFonts w:cs="Arial" w:hAnsi="Arial" w:eastAsia="Arial" w:ascii="Arial"/>
                      <w:color w:val="2D2D2D"/>
                      <w:w w:val="52"/>
                      <w:sz w:val="14"/>
                      <w:szCs w:val="14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484848"/>
                      <w:w w:val="43"/>
                      <w:sz w:val="14"/>
                      <w:szCs w:val="14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2.882pt;margin-top:425.172pt;width:14.406pt;height:28.3629pt;mso-position-horizontal-relative:page;mso-position-vertical-relative:page;z-index:-433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7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2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2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8"/>
                      <w:w w:val="6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62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center"/>
                    <w:spacing w:before="61"/>
                    <w:ind w:left="62" w:right="-17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34"/>
                      <w:sz w:val="22"/>
                      <w:szCs w:val="2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484848"/>
                      <w:spacing w:val="10"/>
                      <w:w w:val="134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49"/>
                      <w:sz w:val="22"/>
                      <w:szCs w:val="2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center"/>
                    <w:ind w:left="114" w:right="97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14"/>
                      <w:sz w:val="8"/>
                      <w:szCs w:val="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1.958pt;margin-top:410.485pt;width:16.7915pt;height:8pt;mso-position-horizontal-relative:page;mso-position-vertical-relative:page;z-index:-43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5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5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5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16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1"/>
                      <w:sz w:val="8"/>
                      <w:szCs w:val="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1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5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164pt;margin-top:402.516pt;width:3.11643pt;height:9pt;mso-position-horizontal-relative:page;mso-position-vertical-relative:page;z-index:-43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0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9.276pt;margin-top:396.603pt;width:3.42655pt;height:7pt;mso-position-horizontal-relative:page;mso-position-vertical-relative:page;z-index:-43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2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509pt;margin-top:396.603pt;width:42.1829pt;height:22.0772pt;mso-position-horizontal-relative:page;mso-position-vertical-relative:page;z-index:-43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55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4"/>
                      <w:sz w:val="10"/>
                      <w:szCs w:val="10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6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4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3"/>
                      <w:w w:val="7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12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557" w:right="-21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25"/>
                      <w:sz w:val="8"/>
                      <w:szCs w:val="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25"/>
                      <w:sz w:val="8"/>
                      <w:szCs w:val="8"/>
                    </w:rPr>
                    <w:t>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25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62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3.912pt;margin-top:395.799pt;width:3.8282pt;height:8pt;mso-position-horizontal-relative:page;mso-position-vertical-relative:page;z-index:-43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3.657pt;margin-top:390.971pt;width:6.46821pt;height:62.122pt;mso-position-horizontal-relative:page;mso-position-vertical-relative:page;z-index:-43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40"/>
                    <w:ind w:left="27" w:right="-36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49"/>
                      <w:position w:val="-2"/>
                      <w:sz w:val="24"/>
                      <w:szCs w:val="24"/>
                    </w:rPr>
                    <w:t>t"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180"/>
                    <w:ind w:left="27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44"/>
                      <w:sz w:val="22"/>
                      <w:szCs w:val="22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left"/>
                    <w:spacing w:lineRule="exact" w:line="360"/>
                    <w:ind w:left="27" w:right="-29"/>
                  </w:pP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47"/>
                      <w:sz w:val="36"/>
                      <w:szCs w:val="3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6"/>
                      <w:szCs w:val="3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4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ind w:left="20"/>
                  </w:pP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67"/>
                      <w:sz w:val="26"/>
                      <w:szCs w:val="2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3.716pt;margin-top:383.531pt;width:319.869pt;height:49.6731pt;mso-position-horizontal-relative:page;mso-position-vertical-relative:page;z-index:-43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mediame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Ac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uerd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uberna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ti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8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núm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ro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4"/>
                      <w:szCs w:val="14"/>
                    </w:rPr>
                    <w:t>73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7"/>
                      <w:sz w:val="14"/>
                      <w:szCs w:val="14"/>
                    </w:rPr>
                    <w:t>6-98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6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6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6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2"/>
                      <w:w w:val="12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fe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ha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sz w:val="14"/>
                      <w:szCs w:val="14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1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8"/>
                      <w:sz w:val="14"/>
                      <w:szCs w:val="14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oct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21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re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1"/>
                      <w:w w:val="12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1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2"/>
                      <w:w w:val="12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3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9%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7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before="32" w:lineRule="auto" w:line="271"/>
                    <w:ind w:left="27" w:right="-8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9"/>
                      <w:sz w:val="14"/>
                      <w:szCs w:val="14"/>
                    </w:rPr>
                    <w:t>11.:or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9"/>
                      <w:sz w:val="14"/>
                      <w:szCs w:val="14"/>
                    </w:rPr>
                    <w:t>dó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9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8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cr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ear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6"/>
                      <w:sz w:val="14"/>
                      <w:szCs w:val="14"/>
                    </w:rPr>
                    <w:t>b11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62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6"/>
                      <w:sz w:val="14"/>
                      <w:szCs w:val="14"/>
                    </w:rPr>
                    <w:t>urisdicci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1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Minis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5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rio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1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omu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ic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8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6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lnf.a.:.s\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ur~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8"/>
                      <w:w w:val="11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5"/>
                      <w:sz w:val="14"/>
                      <w:szCs w:val="14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83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8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Viyie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4"/>
                      <w:szCs w:val="14"/>
                    </w:rPr>
                    <w:t>nda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1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dad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Ejc:cutota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nservaci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5"/>
                      <w:sz w:val="14"/>
                      <w:szCs w:val="14"/>
                    </w:rPr>
                    <w:t>-C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2"/>
                      <w:sz w:val="14"/>
                      <w:szCs w:val="14"/>
                    </w:rPr>
                    <w:t>OV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7"/>
                      <w:sz w:val="14"/>
                      <w:szCs w:val="14"/>
                    </w:rPr>
                    <w:t>..&gt;,l.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15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fo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nd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4"/>
                      <w:szCs w:val="14"/>
                    </w:rPr>
                    <w:t>pr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6"/>
                      <w:sz w:val="14"/>
                      <w:szCs w:val="14"/>
                    </w:rPr>
                    <w:t>va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tivos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1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6"/>
                      <w:sz w:val="16"/>
                      <w:szCs w:val="16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3"/>
                      <w:sz w:val="16"/>
                      <w:szCs w:val="16"/>
                    </w:rPr>
                    <w:t>ecu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3"/>
                      <w:sz w:val="16"/>
                      <w:szCs w:val="1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1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5"/>
                      <w:sz w:val="16"/>
                      <w:szCs w:val="16"/>
                    </w:rPr>
                    <w:t>dos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tra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vés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8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1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7"/>
                      <w:sz w:val="14"/>
                      <w:szCs w:val="14"/>
                    </w:rPr>
                    <w:t>fide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4"/>
                      <w:sz w:val="14"/>
                      <w:szCs w:val="14"/>
                    </w:rPr>
                    <w:t>com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3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6"/>
                      <w:szCs w:val="16"/>
                    </w:rPr>
                    <w:t>mina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8"/>
                      <w:sz w:val="16"/>
                      <w:szCs w:val="16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nd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8"/>
                      <w:sz w:val="16"/>
                      <w:szCs w:val="1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0"/>
                      <w:w w:val="10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l"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100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4"/>
                      <w:szCs w:val="14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4"/>
                      <w:sz w:val="14"/>
                      <w:szCs w:val="14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4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1"/>
                      <w:w w:val="6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5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8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86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iu=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16"/>
                      <w:szCs w:val="16"/>
                    </w:rPr>
                    <w:t>cons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16"/>
                      <w:szCs w:val="16"/>
                    </w:rPr>
                    <w:t>iu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5"/>
                      <w:sz w:val="16"/>
                      <w:szCs w:val="16"/>
                    </w:rPr>
                    <w:t>uid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media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nte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Escritura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"/>
                      <w:w w:val="11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6"/>
                      <w:szCs w:val="16"/>
                    </w:rPr>
                    <w:t>Públ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6"/>
                      <w:szCs w:val="16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8"/>
                      <w:w w:val="11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nú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0"/>
                      <w:sz w:val="16"/>
                      <w:szCs w:val="1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ero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7"/>
                      <w:sz w:val="16"/>
                      <w:szCs w:val="16"/>
                    </w:rPr>
                    <w:t>64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6"/>
                      <w:szCs w:val="16"/>
                    </w:rPr>
                    <w:t>am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8"/>
                      <w:sz w:val="16"/>
                      <w:szCs w:val="16"/>
                    </w:rPr>
                    <w:t>erizada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6"/>
                      <w:w w:val="10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ta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ciudad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or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3"/>
                      <w:sz w:val="14"/>
                      <w:szCs w:val="14"/>
                    </w:rPr>
                    <w:t>Escr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14"/>
                      <w:szCs w:val="14"/>
                    </w:rPr>
                    <w:t>ban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2.416pt;margin-top:382.247pt;width:3.37115pt;height:7pt;mso-position-horizontal-relative:page;mso-position-vertical-relative:page;z-index:-43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1.692pt;margin-top:382.247pt;width:3.37115pt;height:7pt;mso-position-horizontal-relative:page;mso-position-vertical-relative:page;z-index:-43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4.015pt;margin-top:374.877pt;width:5.878pt;height:20.4801pt;mso-position-horizontal-relative:page;mso-position-vertical-relative:page;z-index:-43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240"/>
                    <w:ind w:left="20" w:right="-21"/>
                  </w:pP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48"/>
                      <w:sz w:val="22"/>
                      <w:szCs w:val="22"/>
                    </w:rPr>
                    <w:t>¡;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40"/>
                    <w:ind w:left="20" w:right="-21"/>
                  </w:pP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199"/>
                      <w:sz w:val="14"/>
                      <w:szCs w:val="14"/>
                    </w:rPr>
                    <w:t>!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8.8819pt;margin-top:366.784pt;width:18.3919pt;height:8pt;mso-position-horizontal-relative:page;mso-position-vertical-relative:page;z-index:-43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2"/>
                      <w:szCs w:val="12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8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4"/>
                      <w:w w:val="6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23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733pt;margin-top:365.979pt;width:97.3554pt;height:9pt;mso-position-horizontal-relative:page;mso-position-vertical-relative:page;z-index:-434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'(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81"/>
                      <w:sz w:val="8"/>
                      <w:szCs w:val="8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8"/>
                      <w:sz w:val="8"/>
                      <w:szCs w:val="8"/>
                    </w:rPr>
                    <w:t>K.I</w:t>
                  </w:r>
                  <w:r>
                    <w:rPr>
                      <w:rFonts w:cs="Arial" w:hAnsi="Arial" w:eastAsia="Arial" w:ascii="Arial"/>
                      <w:color w:val="626262"/>
                      <w:spacing w:val="-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5"/>
                      <w:sz w:val="12"/>
                      <w:szCs w:val="12"/>
                    </w:rPr>
                    <w:t>ch.: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.dtthm""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9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.t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eóc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aes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4"/>
                      <w:sz w:val="12"/>
                      <w:szCs w:val="12"/>
                    </w:rPr>
                    <w:t>01i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37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a1L.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4.432pt;margin-top:363.471pt;width:69.2354pt;height:9pt;mso-position-horizontal-relative:page;mso-position-vertical-relative:page;z-index:-43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127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21"/>
                      <w:sz w:val="14"/>
                      <w:szCs w:val="14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6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23"/>
                      <w:sz w:val="14"/>
                      <w:szCs w:val="14"/>
                    </w:rPr>
                    <w:t>!DE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7"/>
                      <w:sz w:val="14"/>
                      <w:szCs w:val="14"/>
                    </w:rPr>
                    <w:t>lU..N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31"/>
                      <w:sz w:val="14"/>
                      <w:szCs w:val="14"/>
                    </w:rPr>
                    <w:t>l)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8.8822pt;margin-top:350.4pt;width:166.229pt;height:17.4153pt;mso-position-horizontal-relative:page;mso-position-vertical-relative:page;z-index:-434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626262"/>
                      <w:w w:val="79"/>
                      <w:position w:val="-1"/>
                      <w:sz w:val="12"/>
                      <w:szCs w:val="12"/>
                    </w:rPr>
                    <w:t>.;.:</w:t>
                  </w:r>
                  <w:r>
                    <w:rPr>
                      <w:rFonts w:cs="Arial" w:hAnsi="Arial" w:eastAsia="Arial" w:ascii="Arial"/>
                      <w:color w:val="484848"/>
                      <w:w w:val="72"/>
                      <w:position w:val="-1"/>
                      <w:sz w:val="12"/>
                      <w:szCs w:val="12"/>
                    </w:rPr>
                    <w:t>\MU</w:t>
                  </w:r>
                  <w:r>
                    <w:rPr>
                      <w:rFonts w:cs="Arial" w:hAnsi="Arial" w:eastAsia="Arial" w:ascii="Arial"/>
                      <w:color w:val="626262"/>
                      <w:w w:val="56"/>
                      <w:position w:val="-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w w:val="100"/>
                      <w:position w:val="-1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626262"/>
                      <w:spacing w:val="15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6"/>
                      <w:position w:val="-1"/>
                      <w:sz w:val="18"/>
                      <w:szCs w:val="18"/>
                    </w:rPr>
                    <w:t>::,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position w:val="-1"/>
                      <w:sz w:val="18"/>
                      <w:szCs w:val="18"/>
                    </w:rPr>
                    <w:t>,,uuo.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66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45"/>
                      <w:position w:val="-1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8"/>
                      <w:position w:val="-1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97979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379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4"/>
                      <w:position w:val="-1"/>
                      <w:sz w:val="10"/>
                      <w:szCs w:val="10"/>
                    </w:rPr>
                    <w:t>,p\Jdi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position w:val="-1"/>
                      <w:sz w:val="10"/>
                      <w:szCs w:val="10"/>
                    </w:rPr>
                    <w:t>t;)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4"/>
                      <w:position w:val="-1"/>
                      <w:sz w:val="10"/>
                      <w:szCs w:val="10"/>
                    </w:rPr>
                    <w:t>&lt;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0"/>
                      <w:position w:val="-1"/>
                      <w:sz w:val="10"/>
                      <w:szCs w:val="10"/>
                    </w:rPr>
                    <w:t>H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64"/>
                      <w:position w:val="-1"/>
                      <w:sz w:val="10"/>
                      <w:szCs w:val="10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71717"/>
                      <w:spacing w:val="-7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2"/>
                      <w:position w:val="-1"/>
                      <w:sz w:val="10"/>
                      <w:szCs w:val="10"/>
                    </w:rPr>
                    <w:t>ing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226"/>
                      <w:position w:val="-1"/>
                      <w:sz w:val="10"/>
                      <w:szCs w:val="10"/>
                    </w:rPr>
                    <w:t>:~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1"/>
                      <w:position w:val="-1"/>
                      <w:sz w:val="10"/>
                      <w:szCs w:val="10"/>
                    </w:rPr>
                    <w:t>s.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position w:val="-1"/>
                      <w:sz w:val="10"/>
                      <w:szCs w:val="10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97"/>
                      <w:position w:val="-1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9"/>
                      <w:position w:val="-1"/>
                      <w:sz w:val="10"/>
                      <w:szCs w:val="10"/>
                    </w:rPr>
                    <w:t>.;;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1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1"/>
                      <w:sz w:val="10"/>
                      <w:szCs w:val="10"/>
                    </w:rPr>
                    <w:t>Cc.:itrclt,;,1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ie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20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22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2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8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7"/>
                      <w:w w:val="6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J.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64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79"/>
                      <w:sz w:val="8"/>
                      <w:szCs w:val="8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8"/>
                      <w:szCs w:val="8"/>
                    </w:rPr>
                    <w:t>fUC..l.,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3"/>
                      <w:sz w:val="10"/>
                      <w:szCs w:val="10"/>
                    </w:rPr>
                    <w:t>?-)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84848"/>
                      <w:spacing w:val="5"/>
                      <w:w w:val="9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8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1"/>
                      <w:sz w:val="10"/>
                      <w:szCs w:val="10"/>
                    </w:rPr>
                    <w:t>pe1iod\)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27"/>
                      <w:sz w:val="10"/>
                      <w:szCs w:val="10"/>
                    </w:rPr>
                    <w:t>_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6"/>
                      <w:sz w:val="10"/>
                      <w:szCs w:val="10"/>
                    </w:rPr>
                    <w:t>::.:i1n~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96"/>
                      <w:sz w:val="10"/>
                      <w:szCs w:val="10"/>
                    </w:rPr>
                    <w:t>1c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5"/>
                      <w:sz w:val="10"/>
                      <w:szCs w:val="10"/>
                    </w:rPr>
                    <w:t>:1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91"/>
                      <w:sz w:val="10"/>
                      <w:szCs w:val="10"/>
                    </w:rPr>
                    <w:t>cii.:l</w:t>
                  </w:r>
                  <w:r>
                    <w:rPr>
                      <w:rFonts w:cs="Arial" w:hAnsi="Arial" w:eastAsia="Arial" w:ascii="Arial"/>
                      <w:color w:val="2D2D2D"/>
                      <w:spacing w:val="-24"/>
                      <w:w w:val="10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84"/>
                      <w:sz w:val="12"/>
                      <w:szCs w:val="12"/>
                    </w:rPr>
                    <w:t>.;ft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3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2"/>
                      <w:sz w:val="10"/>
                      <w:szCs w:val="10"/>
                    </w:rPr>
                    <w:t>UI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6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1"/>
                      <w:w w:val="67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7"/>
                      <w:sz w:val="10"/>
                      <w:szCs w:val="10"/>
                    </w:rPr>
                    <w:t>J&lt;;.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3"/>
                      <w:sz w:val="10"/>
                      <w:szCs w:val="10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0"/>
                      <w:szCs w:val="10"/>
                    </w:rPr>
                    <w:t>tc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29pt;margin-top:343.682pt;width:153.117pt;height:10pt;mso-position-horizontal-relative:page;mso-position-vertical-relative:page;z-index:-43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2"/>
                      <w:sz w:val="16"/>
                      <w:szCs w:val="16"/>
                    </w:rPr>
                    <w:t>PRESIDEN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2"/>
                      <w:sz w:val="16"/>
                      <w:szCs w:val="16"/>
                    </w:rPr>
                    <w:t>'I: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-4"/>
                      <w:w w:val="112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12"/>
                      <w:sz w:val="16"/>
                      <w:szCs w:val="16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-4"/>
                      <w:w w:val="11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4"/>
                      <w:sz w:val="16"/>
                      <w:szCs w:val="16"/>
                    </w:rPr>
                    <w:t>REJ&gt;UB.LI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6"/>
                      <w:szCs w:val="16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614pt;margin-top:339.978pt;width:102.708pt;height:7pt;mso-position-horizontal-relative:page;mso-position-vertical-relative:page;z-index:-43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D2D2D"/>
                      <w:w w:val="216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84848"/>
                      <w:w w:val="73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w w:val="94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71717"/>
                      <w:w w:val="95"/>
                      <w:sz w:val="10"/>
                      <w:szCs w:val="10"/>
                    </w:rPr>
                    <w:t>HI</w:t>
                  </w:r>
                  <w:r>
                    <w:rPr>
                      <w:rFonts w:cs="Arial" w:hAnsi="Arial" w:eastAsia="Arial" w:ascii="Arial"/>
                      <w:color w:val="2D2D2D"/>
                      <w:w w:val="99"/>
                      <w:sz w:val="10"/>
                      <w:szCs w:val="10"/>
                    </w:rPr>
                    <w:t>STERJ</w:t>
                  </w:r>
                  <w:r>
                    <w:rPr>
                      <w:rFonts w:cs="Arial" w:hAnsi="Arial" w:eastAsia="Arial" w:ascii="Arial"/>
                      <w:color w:val="484848"/>
                      <w:w w:val="9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1"/>
                      <w:w w:val="96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6"/>
                      <w:sz w:val="10"/>
                      <w:szCs w:val="10"/>
                    </w:rPr>
                    <w:t>.C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96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71717"/>
                      <w:spacing w:val="-8"/>
                      <w:w w:val="9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4"/>
                      <w:sz w:val="10"/>
                      <w:szCs w:val="10"/>
                    </w:rPr>
                    <w:t>Fll-1.&gt;.IJ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99"/>
                      <w:sz w:val="10"/>
                      <w:szCs w:val="10"/>
                    </w:rPr>
                    <w:t>ZAS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71717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2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9"/>
                      <w:sz w:val="10"/>
                      <w:szCs w:val="10"/>
                    </w:rPr>
                    <w:t>ÚBLICAS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7.746pt;margin-top:329.442pt;width:66.4289pt;height:9pt;mso-position-horizontal-relative:page;mso-position-vertical-relative:page;z-index:-43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w w:val="50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9"/>
                      <w:sz w:val="14"/>
                      <w:szCs w:val="14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.n~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4"/>
                      <w:szCs w:val="14"/>
                    </w:rPr>
                    <w:t>Lie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81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17"/>
                      <w:w w:val="8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2C'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sz w:val="14"/>
                      <w:szCs w:val="14"/>
                    </w:rPr>
                    <w:t>•l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9.417pt;margin-top:329.442pt;width:34.6773pt;height:9pt;mso-position-horizontal-relative:page;mso-position-vertical-relative:page;z-index:-43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05"/>
                      <w:sz w:val="14"/>
                      <w:szCs w:val="14"/>
                    </w:rPr>
                    <w:t>Guo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74"/>
                      <w:sz w:val="14"/>
                      <w:szCs w:val="14"/>
                    </w:rPr>
                    <w:t>oe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7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14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72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1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w w:val="80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9.6585pt;margin-top:311.62pt;width:144.838pt;height:21.6119pt;mso-position-horizontal-relative:page;mso-position-vertical-relative:page;z-index:-43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4"/>
                    <w:ind w:left="140" w:right="-3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~Jl'I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..;.;...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0"/>
                      <w:szCs w:val="10"/>
                    </w:rPr>
                    <w:t>¿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hm.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2D2D2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s=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ee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74"/>
                      <w:sz w:val="10"/>
                      <w:szCs w:val="10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7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39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23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3"/>
                      <w:sz w:val="10"/>
                      <w:szCs w:val="10"/>
                    </w:rPr>
                    <w:t>.iCG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3"/>
                      <w:sz w:val="10"/>
                      <w:szCs w:val="10"/>
                    </w:rPr>
                    <w:t>OC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3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3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797979"/>
                      <w:spacing w:val="18"/>
                      <w:w w:val="7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3"/>
                      <w:sz w:val="10"/>
                      <w:szCs w:val="10"/>
                    </w:rPr>
                    <w:t>lns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7"/>
                      <w:sz w:val="10"/>
                      <w:szCs w:val="10"/>
                    </w:rPr>
                    <w:t>nr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5"/>
                      <w:sz w:val="10"/>
                      <w:szCs w:val="10"/>
                    </w:rPr>
                    <w:t>..11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2"/>
                      <w:sz w:val="10"/>
                      <w:szCs w:val="10"/>
                    </w:rPr>
                    <w:t>.'.::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9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73"/>
                      <w:sz w:val="8"/>
                      <w:szCs w:val="8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9"/>
                      <w:sz w:val="8"/>
                      <w:szCs w:val="8"/>
                    </w:rPr>
                    <w:t>1.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243"/>
                      <w:sz w:val="8"/>
                      <w:szCs w:val="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2"/>
                      <w:sz w:val="8"/>
                      <w:szCs w:val="8"/>
                    </w:rPr>
                    <w:t>1:.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6"/>
                      <w:sz w:val="8"/>
                      <w:szCs w:val="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8"/>
                      <w:szCs w:val="8"/>
                    </w:rPr>
                    <w:t>,..1,v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4"/>
                      <w:sz w:val="12"/>
                      <w:szCs w:val="12"/>
                    </w:rPr>
                    <w:t>....::NGU.!:".i,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6"/>
                      <w:w w:val="7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puro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97979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3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57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4"/>
                      <w:sz w:val="10"/>
                      <w:szCs w:val="10"/>
                    </w:rPr>
                    <w:t>i.;..:.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-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2"/>
                      <w:szCs w:val="12"/>
                    </w:rPr>
                    <w:t>C&gt;Jtn~\:i::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3"/>
                      <w:sz w:val="12"/>
                      <w:szCs w:val="12"/>
                    </w:rPr>
                    <w:t>!CZ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20"/>
                    <w:ind w:left="167" w:right="20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53"/>
                      <w:sz w:val="10"/>
                      <w:szCs w:val="10"/>
                    </w:rPr>
                    <w:t>-,.;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w w:val="81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70"/>
                      <w:sz w:val="10"/>
                      <w:szCs w:val="10"/>
                    </w:rPr>
                    <w:t>iJJ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0"/>
                      <w:szCs w:val="10"/>
                    </w:rPr>
                    <w:t>s.~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67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9"/>
                      <w:sz w:val="10"/>
                      <w:szCs w:val="10"/>
                    </w:rPr>
                    <w:t>o1u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797979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8"/>
                      <w:szCs w:val="8"/>
                    </w:rPr>
                    <w:t>w11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8"/>
                      <w:szCs w:val="8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7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47"/>
                      <w:sz w:val="8"/>
                      <w:szCs w:val="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4"/>
                      <w:sz w:val="8"/>
                      <w:szCs w:val="8"/>
                    </w:rPr>
                    <w:t>c:11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219"/>
                      <w:sz w:val="8"/>
                      <w:szCs w:val="8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68"/>
                      <w:sz w:val="8"/>
                      <w:szCs w:val="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9"/>
                      <w:sz w:val="8"/>
                      <w:szCs w:val="8"/>
                    </w:rPr>
                    <w:t>,:i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3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3"/>
                      <w:sz w:val="8"/>
                      <w:szCs w:val="8"/>
                    </w:rPr>
                    <w:t>l'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8"/>
                      <w:sz w:val="8"/>
                      <w:szCs w:val="8"/>
                    </w:rPr>
                    <w:t>:bi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9"/>
                      <w:sz w:val="8"/>
                      <w:szCs w:val="8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-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sz w:val="12"/>
                      <w:szCs w:val="12"/>
                    </w:rPr>
                    <w:t>da.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ot\ü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ciu.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il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0"/>
                      <w:szCs w:val="10"/>
                    </w:rPr>
                    <w:t>~.: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8.91pt;margin-top:309.061pt;width:183.151pt;height:12.0564pt;mso-position-horizontal-relative:page;mso-position-vertical-relative:page;z-index:-435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20"/>
                      <w:szCs w:val="20"/>
                    </w:rPr>
                    <w:t>ACUER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20"/>
                      <w:szCs w:val="20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D2D2D"/>
                      <w:spacing w:val="-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20"/>
                      <w:szCs w:val="20"/>
                    </w:rPr>
                    <w:t>GUBERN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20"/>
                      <w:szCs w:val="2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20"/>
                      <w:szCs w:val="20"/>
                    </w:rPr>
                    <w:t>TI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20"/>
                      <w:szCs w:val="20"/>
                    </w:rPr>
                    <w:t>VO</w:t>
                  </w:r>
                  <w:r>
                    <w:rPr>
                      <w:rFonts w:cs="Arial" w:hAnsi="Arial" w:eastAsia="Arial" w:ascii="Arial"/>
                      <w:color w:val="2D2D2D"/>
                      <w:spacing w:val="3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20"/>
                      <w:szCs w:val="20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7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-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20"/>
                      <w:szCs w:val="20"/>
                    </w:rPr>
                    <w:t>5-2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3"/>
                      <w:sz w:val="20"/>
                      <w:szCs w:val="2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3"/>
                      <w:sz w:val="20"/>
                      <w:szCs w:val="2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D2D2D"/>
                      <w:spacing w:val="-1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2"/>
                      <w:sz w:val="20"/>
                      <w:szCs w:val="2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4.372pt;margin-top:301.325pt;width:5.047pt;height:19.5039pt;mso-position-horizontal-relative:page;mso-position-vertical-relative:page;z-index:-43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5"/>
                  </w:pP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64"/>
                      <w:sz w:val="18"/>
                      <w:szCs w:val="18"/>
                    </w:rPr>
                    <w:t>,.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53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B6B6B6"/>
                      <w:spacing w:val="0"/>
                      <w:w w:val="109"/>
                      <w:sz w:val="10"/>
                      <w:szCs w:val="10"/>
                    </w:rPr>
                    <w:t>f.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1.509pt;margin-top:297.65pt;width:79.018pt;height:8pt;mso-position-horizontal-relative:page;mso-position-vertical-relative:page;z-index:-43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98"/>
                      <w:sz w:val="12"/>
                      <w:szCs w:val="12"/>
                    </w:rPr>
                    <w:t>UIN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74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6"/>
                      <w:sz w:val="12"/>
                      <w:szCs w:val="12"/>
                    </w:rPr>
                    <w:t>ST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4"/>
                      <w:sz w:val="12"/>
                      <w:szCs w:val="12"/>
                    </w:rPr>
                    <w:t>!aRl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5"/>
                      <w:sz w:val="12"/>
                      <w:szCs w:val="12"/>
                    </w:rPr>
                    <w:t>~CONOM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93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584pt;margin-top:283.321pt;width:56.0067pt;height:8pt;mso-position-horizontal-relative:page;mso-position-vertical-relative:page;z-index:-43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96"/>
                      <w:sz w:val="12"/>
                      <w:szCs w:val="12"/>
                    </w:rPr>
                    <w:t>l'OR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49"/>
                      <w:sz w:val="12"/>
                      <w:szCs w:val="12"/>
                    </w:rPr>
                    <w:t>;\l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19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3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88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1"/>
                      <w:w w:val="12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52"/>
                      <w:w w:val="106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2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6"/>
                      <w:sz w:val="12"/>
                      <w:szCs w:val="12"/>
                    </w:rPr>
                    <w:t>\J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7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2"/>
                      <w:szCs w:val="12"/>
                    </w:rPr>
                    <w:t>TZAl.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1.98pt;margin-top:282.516pt;width:34.1274pt;height:9pt;mso-position-horizontal-relative:page;mso-position-vertical-relative:page;z-index:-43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4"/>
                      <w:sz w:val="14"/>
                      <w:szCs w:val="14"/>
                    </w:rPr>
                    <w:t>C'l: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5"/>
                      <w:w w:val="64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67"/>
                      <w:sz w:val="10"/>
                      <w:szCs w:val="10"/>
                    </w:rPr>
                    <w:t>1..-</w:t>
                  </w:r>
                  <w:r>
                    <w:rPr>
                      <w:rFonts w:cs="Arial" w:hAnsi="Arial" w:eastAsia="Arial" w:ascii="Arial"/>
                      <w:i/>
                      <w:color w:val="797979"/>
                      <w:spacing w:val="0"/>
                      <w:w w:val="112"/>
                      <w:sz w:val="10"/>
                      <w:szCs w:val="10"/>
                    </w:rPr>
                    <w:t>.'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0"/>
                      <w:w w:val="109"/>
                      <w:sz w:val="10"/>
                      <w:szCs w:val="10"/>
                    </w:rPr>
                    <w:t>t~~~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92pt;margin-top:276.481pt;width:137.542pt;height:8.03385pt;mso-position-horizontal-relative:page;mso-position-vertical-relative:page;z-index:-43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F'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1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2"/>
                      <w:szCs w:val="12"/>
                    </w:rPr>
                    <w:t>u;U1en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35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sz w:val="12"/>
                      <w:szCs w:val="12"/>
                    </w:rPr>
                    <w:t>tt.Gl.:.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6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7"/>
                      <w:sz w:val="12"/>
                      <w:szCs w:val="12"/>
                    </w:rPr>
                    <w:t>t'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5"/>
                      <w:sz w:val="12"/>
                      <w:szCs w:val="12"/>
                    </w:rPr>
                    <w:t>.,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9"/>
                      <w:sz w:val="12"/>
                      <w:szCs w:val="12"/>
                    </w:rPr>
                    <w:t>,t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4"/>
                      <w:sz w:val="12"/>
                      <w:szCs w:val="12"/>
                    </w:rPr>
                    <w:t>Nf</w:t>
                  </w:r>
                  <w:r>
                    <w:rPr>
                      <w:rFonts w:cs="Arial" w:hAnsi="Arial" w:eastAsia="Arial" w:ascii="Arial"/>
                      <w:color w:val="484848"/>
                      <w:spacing w:val="-9"/>
                      <w:w w:val="199"/>
                      <w:sz w:val="12"/>
                      <w:szCs w:val="12"/>
                    </w:rPr>
                    <w:t>(</w:t>
                  </w:r>
                  <w:r>
                    <w:rPr>
                      <w:rFonts w:cs="Arial" w:hAnsi="Arial" w:eastAsia="Arial" w:ascii="Arial"/>
                      <w:color w:val="484848"/>
                      <w:spacing w:val="-90"/>
                      <w:w w:val="106"/>
                      <w:sz w:val="12"/>
                      <w:szCs w:val="12"/>
                    </w:rPr>
                    <w:t>G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1"/>
                      <w:sz w:val="12"/>
                      <w:szCs w:val="12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2"/>
                      <w:szCs w:val="12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2"/>
                      <w:szCs w:val="12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484848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2"/>
                      <w:szCs w:val="12"/>
                    </w:rPr>
                    <w:t>Of</w:t>
                  </w:r>
                  <w:r>
                    <w:rPr>
                      <w:rFonts w:cs="Arial" w:hAnsi="Arial" w:eastAsia="Arial" w:ascii="Arial"/>
                      <w:color w:val="484848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2"/>
                      <w:szCs w:val="12"/>
                    </w:rPr>
                    <w:t>L"°'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6"/>
                      <w:w w:val="6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1"/>
                      <w:sz w:val="12"/>
                      <w:szCs w:val="12"/>
                    </w:rPr>
                    <w:t>l!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4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144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5pt;margin-top:261.47pt;width:27.4008pt;height:8pt;mso-position-horizontal-relative:page;mso-position-vertical-relative:page;z-index:-43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('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0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sz w:val="12"/>
                      <w:szCs w:val="12"/>
                    </w:rPr>
                    <w:t>AI.S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916pt;margin-top:246.171pt;width:59.1579pt;height:19pt;mso-position-horizontal-relative:page;mso-position-vertical-relative:page;z-index:-43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360"/>
                    <w:ind w:left="20" w:right="-51"/>
                  </w:pPr>
                  <w:r>
                    <w:rPr>
                      <w:rFonts w:cs="Arial" w:hAnsi="Arial" w:eastAsia="Arial" w:ascii="Arial"/>
                      <w:color w:val="797979"/>
                      <w:w w:val="96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sz w:val="12"/>
                      <w:szCs w:val="12"/>
                    </w:rPr>
                    <w:t>lJrr)I,,</w:t>
                  </w:r>
                  <w:r>
                    <w:rPr>
                      <w:rFonts w:cs="Arial" w:hAnsi="Arial" w:eastAsia="Arial" w:ascii="Arial"/>
                      <w:color w:val="626262"/>
                      <w:spacing w:val="-1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7"/>
                      <w:sz w:val="34"/>
                      <w:szCs w:val="34"/>
                    </w:rPr>
                    <w:t>o,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1"/>
                      <w:w w:val="100"/>
                      <w:sz w:val="34"/>
                      <w:szCs w:val="3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33"/>
                      <w:sz w:val="18"/>
                      <w:szCs w:val="1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6"/>
                      <w:sz w:val="18"/>
                      <w:szCs w:val="18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18"/>
                      <w:szCs w:val="1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1"/>
                      <w:sz w:val="18"/>
                      <w:szCs w:val="18"/>
                    </w:rPr>
                    <w:t>r1s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8"/>
                      <w:szCs w:val="1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5"/>
                      <w:w w:val="109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602pt;margin-top:241.735pt;width:138.982pt;height:21.6782pt;mso-position-horizontal-relative:page;mso-position-vertical-relative:page;z-index:-43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 w:lineRule="exact" w:line="120"/>
                    <w:ind w:left="29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ll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tFO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k/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.W.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6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49"/>
                      <w:position w:val="-1"/>
                      <w:sz w:val="12"/>
                      <w:szCs w:val="12"/>
                    </w:rPr>
                    <w:t>!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9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E8E8E"/>
                      <w:spacing w:val="15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position w:val="-1"/>
                      <w:sz w:val="12"/>
                      <w:szCs w:val="12"/>
                    </w:rPr>
                    <w:t>..ci1f~.LJ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1"/>
                      <w:position w:val="-1"/>
                      <w:sz w:val="12"/>
                      <w:szCs w:val="12"/>
                    </w:rPr>
                    <w:t>::'&gt;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1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8"/>
                      <w:position w:val="-1"/>
                      <w:sz w:val="12"/>
                      <w:szCs w:val="12"/>
                    </w:rPr>
                    <w:t>G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1"/>
                      <w:position w:val="-1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0"/>
                      <w:position w:val="-1"/>
                      <w:sz w:val="12"/>
                      <w:szCs w:val="1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9"/>
                      <w:position w:val="-1"/>
                      <w:sz w:val="12"/>
                      <w:szCs w:val="12"/>
                    </w:rPr>
                    <w:t>P.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9"/>
                      <w:position w:val="-1"/>
                      <w:sz w:val="12"/>
                      <w:szCs w:val="12"/>
                    </w:rPr>
                    <w:t>N.'.TMJ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-1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8"/>
                      <w:position w:val="-1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1"/>
                      <w:position w:val="-1"/>
                      <w:sz w:val="12"/>
                      <w:szCs w:val="12"/>
                    </w:rPr>
                    <w:t>ÚM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0"/>
                      <w:position w:val="-1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3"/>
                      <w:position w:val="-1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9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 w:right="-22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50"/>
                      <w:position w:val="-1"/>
                      <w:sz w:val="12"/>
                      <w:szCs w:val="12"/>
                    </w:rPr>
                    <w:t>..:.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104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2"/>
                      <w:position w:val="-1"/>
                      <w:sz w:val="12"/>
                      <w:szCs w:val="12"/>
                    </w:rPr>
                    <w:t>feF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position w:val="-1"/>
                      <w:sz w:val="12"/>
                      <w:szCs w:val="12"/>
                    </w:rPr>
                    <w:t>.00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position w:val="-1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6"/>
                      <w:position w:val="-1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6"/>
                      <w:position w:val="-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5"/>
                      <w:position w:val="-1"/>
                      <w:sz w:val="12"/>
                      <w:szCs w:val="12"/>
                    </w:rPr>
                    <w:t>~RCAC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3"/>
                      <w:position w:val="-1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2"/>
                      <w:position w:val="-1"/>
                      <w:sz w:val="12"/>
                      <w:szCs w:val="12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position w:val="-1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4"/>
                      <w:position w:val="-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4"/>
                      <w:position w:val="-1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2"/>
                      <w:w w:val="64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7"/>
                      <w:position w:val="-1"/>
                      <w:sz w:val="10"/>
                      <w:szCs w:val="10"/>
                    </w:rPr>
                    <w:t>RC~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4"/>
                      <w:position w:val="-1"/>
                      <w:sz w:val="10"/>
                      <w:szCs w:val="10"/>
                    </w:rPr>
                    <w:t>ULAC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8"/>
                      <w:position w:val="-1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6"/>
                      <w:position w:val="-1"/>
                      <w:sz w:val="10"/>
                      <w:szCs w:val="10"/>
                    </w:rPr>
                    <w:t>Ót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9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626262"/>
                      <w:spacing w:val="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0"/>
                      <w:position w:val="-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position w:val="-1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position w:val="-1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8"/>
                      <w:w w:val="8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1204" w:right="-24"/>
                  </w:pPr>
                  <w:r>
                    <w:rPr>
                      <w:rFonts w:cs="Arial" w:hAnsi="Arial" w:eastAsia="Arial" w:ascii="Arial"/>
                      <w:color w:val="2D2D2D"/>
                      <w:w w:val="91"/>
                      <w:position w:val="1"/>
                      <w:sz w:val="12"/>
                      <w:szCs w:val="12"/>
                    </w:rPr>
                    <w:t>.;</w:t>
                  </w:r>
                  <w:r>
                    <w:rPr>
                      <w:rFonts w:cs="Arial" w:hAnsi="Arial" w:eastAsia="Arial" w:ascii="Arial"/>
                      <w:color w:val="484848"/>
                      <w:w w:val="101"/>
                      <w:position w:val="1"/>
                      <w:sz w:val="12"/>
                      <w:szCs w:val="12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626262"/>
                      <w:w w:val="133"/>
                      <w:position w:val="1"/>
                      <w:sz w:val="12"/>
                      <w:szCs w:val="12"/>
                    </w:rPr>
                    <w:t>()</w:t>
                  </w:r>
                  <w:r>
                    <w:rPr>
                      <w:rFonts w:cs="Arial" w:hAnsi="Arial" w:eastAsia="Arial" w:ascii="Arial"/>
                      <w:color w:val="484848"/>
                      <w:w w:val="99"/>
                      <w:position w:val="1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-2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4"/>
                      <w:position w:val="1"/>
                      <w:sz w:val="12"/>
                      <w:szCs w:val="12"/>
                    </w:rPr>
                    <w:t>:;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7"/>
                      <w:position w:val="1"/>
                      <w:sz w:val="12"/>
                      <w:szCs w:val="12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87"/>
                      <w:position w:val="1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9"/>
                      <w:position w:val="1"/>
                      <w:sz w:val="12"/>
                      <w:szCs w:val="12"/>
                    </w:rPr>
                    <w:t>,¡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59"/>
                      <w:position w:val="1"/>
                      <w:sz w:val="12"/>
                      <w:szCs w:val="12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1"/>
                      <w:position w:val="1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position w:val="1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2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1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484848"/>
                      <w:spacing w:val="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1"/>
                      <w:sz w:val="12"/>
                      <w:szCs w:val="12"/>
                    </w:rPr>
                    <w:t>l!W</w:t>
                  </w:r>
                  <w:r>
                    <w:rPr>
                      <w:rFonts w:cs="Arial" w:hAnsi="Arial" w:eastAsia="Arial" w:ascii="Arial"/>
                      <w:color w:val="484848"/>
                      <w:spacing w:val="15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206"/>
                      <w:position w:val="1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2"/>
                      <w:position w:val="1"/>
                      <w:sz w:val="12"/>
                      <w:szCs w:val="12"/>
                    </w:rPr>
                    <w:t>......</w:t>
                  </w:r>
                  <w:r>
                    <w:rPr>
                      <w:rFonts w:cs="Arial" w:hAnsi="Arial" w:eastAsia="Arial" w:ascii="Arial"/>
                      <w:color w:val="484848"/>
                      <w:spacing w:val="-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96"/>
                      <w:position w:val="1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7.984pt;margin-top:204.446pt;width:323.275pt;height:92.671pt;mso-position-horizontal-relative:page;mso-position-vertical-relative:page;z-index:-43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center"/>
                    <w:spacing w:lineRule="exact" w:line="260"/>
                    <w:ind w:left="2881" w:right="2846"/>
                  </w:pPr>
                  <w:r>
                    <w:rPr>
                      <w:rFonts w:cs="Arial" w:hAnsi="Arial" w:eastAsia="Arial" w:ascii="Arial"/>
                      <w:color w:val="484848"/>
                      <w:w w:val="52"/>
                      <w:position w:val="-3"/>
                      <w:sz w:val="28"/>
                      <w:szCs w:val="2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w w:val="91"/>
                      <w:position w:val="-3"/>
                      <w:sz w:val="28"/>
                      <w:szCs w:val="28"/>
                    </w:rPr>
                    <w:t>;</w:t>
                  </w:r>
                  <w:r>
                    <w:rPr>
                      <w:rFonts w:cs="Arial" w:hAnsi="Arial" w:eastAsia="Arial" w:ascii="Arial"/>
                      <w:color w:val="2D2D2D"/>
                      <w:spacing w:val="32"/>
                      <w:w w:val="100"/>
                      <w:position w:val="-3"/>
                      <w:sz w:val="28"/>
                      <w:szCs w:val="2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58"/>
                      <w:position w:val="-3"/>
                      <w:sz w:val="18"/>
                      <w:szCs w:val="18"/>
                    </w:rPr>
                    <w:t>}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94"/>
                      <w:position w:val="-3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70"/>
                      <w:position w:val="-3"/>
                      <w:sz w:val="18"/>
                      <w:szCs w:val="18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9"/>
                      <w:position w:val="-3"/>
                      <w:sz w:val="18"/>
                      <w:szCs w:val="18"/>
                    </w:rPr>
                    <w:t>~}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center"/>
                    <w:spacing w:lineRule="exact" w:line="160"/>
                    <w:ind w:left="2894" w:right="2926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w w:val="54"/>
                      <w:position w:val="1"/>
                      <w:sz w:val="20"/>
                      <w:szCs w:val="20"/>
                    </w:rPr>
                    <w:t>'"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w w:val="82"/>
                      <w:position w:val="1"/>
                      <w:sz w:val="20"/>
                      <w:szCs w:val="2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w w:val="40"/>
                      <w:position w:val="1"/>
                      <w:sz w:val="20"/>
                      <w:szCs w:val="2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w w:val="63"/>
                      <w:position w:val="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E8E8E"/>
                      <w:w w:val="61"/>
                      <w:position w:val="1"/>
                      <w:sz w:val="20"/>
                      <w:szCs w:val="2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w w:val="95"/>
                      <w:position w:val="1"/>
                      <w:sz w:val="20"/>
                      <w:szCs w:val="20"/>
                    </w:rPr>
                    <w:t>'7: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w w:val="109"/>
                      <w:position w:val="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lineRule="exact" w:line="140"/>
                    <w:ind w:left="2913" w:right="2883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w w:val="160"/>
                      <w:sz w:val="14"/>
                      <w:szCs w:val="14"/>
                    </w:rPr>
                    <w:t>~.¡i.:f.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center"/>
                    <w:spacing w:before="13"/>
                    <w:ind w:left="895" w:right="949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2"/>
                      <w:sz w:val="26"/>
                      <w:szCs w:val="26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26"/>
                      <w:szCs w:val="2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2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2"/>
                      <w:sz w:val="26"/>
                      <w:szCs w:val="26"/>
                    </w:rPr>
                    <w:t>STER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2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2"/>
                      <w:sz w:val="26"/>
                      <w:szCs w:val="2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8"/>
                      <w:w w:val="102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0"/>
                      <w:sz w:val="26"/>
                      <w:szCs w:val="2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6"/>
                      <w:szCs w:val="2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7"/>
                      <w:sz w:val="26"/>
                      <w:szCs w:val="2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26"/>
                      <w:szCs w:val="26"/>
                    </w:rPr>
                    <w:t>OMUNICAC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2"/>
                      <w:sz w:val="26"/>
                      <w:szCs w:val="2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9"/>
                      <w:sz w:val="26"/>
                      <w:szCs w:val="2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32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1"/>
                      <w:sz w:val="24"/>
                      <w:szCs w:val="2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5"/>
                      <w:sz w:val="24"/>
                      <w:szCs w:val="24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2"/>
                      <w:sz w:val="24"/>
                      <w:szCs w:val="2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center"/>
                    <w:spacing w:before="2"/>
                    <w:ind w:left="1091" w:right="107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137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9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3"/>
                      <w:sz w:val="24"/>
                      <w:szCs w:val="24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83"/>
                      <w:sz w:val="24"/>
                      <w:szCs w:val="24"/>
                    </w:rPr>
                    <w:t>R..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0"/>
                      <w:sz w:val="24"/>
                      <w:szCs w:val="24"/>
                    </w:rPr>
                    <w:t>~STRUCTUR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99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24"/>
                      <w:szCs w:val="2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7"/>
                      <w:sz w:val="26"/>
                      <w:szCs w:val="26"/>
                    </w:rPr>
                    <w:t>'V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61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5"/>
                      <w:sz w:val="26"/>
                      <w:szCs w:val="2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6"/>
                      <w:sz w:val="26"/>
                      <w:szCs w:val="26"/>
                    </w:rPr>
                    <w:t>IE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1"/>
                      <w:sz w:val="26"/>
                      <w:szCs w:val="2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26"/>
                      <w:szCs w:val="26"/>
                    </w:rPr>
                    <w:t>DA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center"/>
                    <w:spacing w:lineRule="exact" w:line="180"/>
                    <w:ind w:left="-14" w:right="-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Acu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w w:val="43"/>
                      <w:sz w:val="14"/>
                      <w:szCs w:val="14"/>
                    </w:rPr>
                    <w:t>é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23"/>
                      <w:sz w:val="14"/>
                      <w:szCs w:val="14"/>
                    </w:rPr>
                    <w:t>rde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26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9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9"/>
                      <w:sz w:val="18"/>
                      <w:szCs w:val="18"/>
                    </w:rPr>
                    <w:t>EF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8"/>
                      <w:szCs w:val="18"/>
                    </w:rPr>
                    <w:t>RMA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23"/>
                      <w:w w:val="6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60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sz w:val="18"/>
                      <w:szCs w:val="18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GUB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2"/>
                      <w:sz w:val="18"/>
                      <w:szCs w:val="18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85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90"/>
                      <w:sz w:val="18"/>
                      <w:szCs w:val="18"/>
                    </w:rPr>
                    <w:t>V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4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3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93"/>
                      <w:sz w:val="18"/>
                      <w:szCs w:val="18"/>
                    </w:rPr>
                    <w:t>ÚM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5"/>
                      <w:sz w:val="18"/>
                      <w:szCs w:val="18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9"/>
                      <w:sz w:val="18"/>
                      <w:szCs w:val="18"/>
                    </w:rPr>
                    <w:t>7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8"/>
                      <w:sz w:val="18"/>
                      <w:szCs w:val="18"/>
                    </w:rPr>
                    <w:t>3c: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7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sz w:val="18"/>
                      <w:szCs w:val="18"/>
                    </w:rPr>
                    <w:t>98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6B6B6"/>
                      <w:spacing w:val="21"/>
                      <w:w w:val="5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8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84848"/>
                      <w:spacing w:val="-8"/>
                      <w:w w:val="58"/>
                      <w:sz w:val="18"/>
                      <w:szCs w:val="18"/>
                    </w:rPr>
                    <w:t>"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57"/>
                      <w:sz w:val="18"/>
                      <w:szCs w:val="1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7"/>
                      <w:sz w:val="18"/>
                      <w:szCs w:val="18"/>
                    </w:rPr>
                    <w:t>..: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8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sz w:val="18"/>
                      <w:szCs w:val="18"/>
                    </w:rPr>
                    <w:t>i: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7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97979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sz w:val="18"/>
                      <w:szCs w:val="18"/>
                    </w:rPr>
                    <w:t>D: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center"/>
                    <w:spacing w:lineRule="exact" w:line="220"/>
                    <w:ind w:left="-1" w:right="-15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9"/>
                      <w:sz w:val="18"/>
                      <w:szCs w:val="18"/>
                    </w:rPr>
                    <w:t>REACIÓ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36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26262"/>
                      <w:spacing w:val="15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2"/>
                      <w:sz w:val="18"/>
                      <w:szCs w:val="18"/>
                    </w:rPr>
                    <w:t>RéG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3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1"/>
                      <w:sz w:val="18"/>
                      <w:szCs w:val="18"/>
                    </w:rPr>
                    <w:t>L.:...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4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3"/>
                      <w:sz w:val="18"/>
                      <w:szCs w:val="18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8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484848"/>
                      <w:spacing w:val="22"/>
                      <w:w w:val="78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4"/>
                      <w:sz w:val="18"/>
                      <w:szCs w:val="18"/>
                    </w:rPr>
                    <w:t>l.J&gt;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4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4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5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4"/>
                      <w:sz w:val="18"/>
                      <w:szCs w:val="18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6"/>
                      <w:sz w:val="18"/>
                      <w:szCs w:val="18"/>
                    </w:rPr>
                    <w:t>AD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9"/>
                      <w:sz w:val="18"/>
                      <w:szCs w:val="18"/>
                    </w:rPr>
                    <w:t>:JE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9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8"/>
                      <w:szCs w:val="18"/>
                    </w:rPr>
                    <w:t>TQR..i.,</w:t>
                  </w:r>
                  <w:r>
                    <w:rPr>
                      <w:rFonts w:cs="Arial" w:hAnsi="Arial" w:eastAsia="Arial" w:ascii="Arial"/>
                      <w:color w:val="626262"/>
                      <w:spacing w:val="17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73"/>
                      <w:sz w:val="20"/>
                      <w:szCs w:val="2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51"/>
                      <w:sz w:val="20"/>
                      <w:szCs w:val="2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-12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234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8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28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12"/>
                      <w:sz w:val="18"/>
                      <w:szCs w:val="18"/>
                    </w:rPr>
                    <w:t>'\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6"/>
                      <w:sz w:val="18"/>
                      <w:szCs w:val="18"/>
                    </w:rPr>
                    <w:t>S: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72"/>
                      <w:sz w:val="18"/>
                      <w:szCs w:val="18"/>
                    </w:rPr>
                    <w:t>V.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51"/>
                      <w:sz w:val="18"/>
                      <w:szCs w:val="18"/>
                    </w:rPr>
                    <w:t>-'-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3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4"/>
                      <w:sz w:val="18"/>
                      <w:szCs w:val="18"/>
                    </w:rPr>
                    <w:t>Ol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84"/>
                      <w:sz w:val="18"/>
                      <w:szCs w:val="18"/>
                    </w:rPr>
                    <w:t>\i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1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0"/>
                      <w:sz w:val="16"/>
                      <w:szCs w:val="16"/>
                    </w:rPr>
                    <w:t>V1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2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3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3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4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20"/>
                      <w:szCs w:val="2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8"/>
                      <w:w w:val="7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5"/>
                      <w:sz w:val="20"/>
                      <w:szCs w:val="20"/>
                    </w:rPr>
                    <w:t>RE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20"/>
                      <w:szCs w:val="2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5"/>
                      <w:w w:val="7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sz w:val="20"/>
                      <w:szCs w:val="2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44"/>
                      <w:sz w:val="20"/>
                      <w:szCs w:val="2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4"/>
                      <w:sz w:val="20"/>
                      <w:szCs w:val="20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20"/>
                      <w:szCs w:val="2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2"/>
                      <w:sz w:val="20"/>
                      <w:szCs w:val="2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0"/>
                      <w:w w:val="72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20"/>
                      <w:szCs w:val="20"/>
                    </w:rPr>
                    <w:t>CAR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2"/>
                      <w:sz w:val="20"/>
                      <w:szCs w:val="20"/>
                    </w:rPr>
                    <w:t>RETER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20"/>
                      <w:szCs w:val="2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8"/>
                      <w:w w:val="72"/>
                      <w:sz w:val="20"/>
                      <w:szCs w:val="2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2"/>
                      <w:sz w:val="20"/>
                      <w:szCs w:val="20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2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72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5"/>
                      <w:sz w:val="20"/>
                      <w:szCs w:val="20"/>
                    </w:rPr>
                    <w:t>PA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4"/>
                      <w:sz w:val="20"/>
                      <w:szCs w:val="20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3"/>
                      <w:sz w:val="20"/>
                      <w:szCs w:val="2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6.464pt;margin-top:203.125pt;width:3.39608pt;height:11pt;mso-position-horizontal-relative:page;mso-position-vertical-relative:page;z-index:-436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55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315pt;margin-top:203.125pt;width:106.649pt;height:32.1527pt;mso-position-horizontal-relative:page;mso-position-vertical-relative:page;z-index:-436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center"/>
                    <w:spacing w:lineRule="exact" w:line="200"/>
                    <w:ind w:left="-14" w:right="17"/>
                  </w:pPr>
                  <w:r>
                    <w:rPr>
                      <w:rFonts w:cs="Arial" w:hAnsi="Arial" w:eastAsia="Arial" w:ascii="Arial"/>
                      <w:color w:val="F4F4F4"/>
                      <w:w w:val="91"/>
                      <w:sz w:val="18"/>
                      <w:szCs w:val="18"/>
                    </w:rPr>
                    <w:t>.DRGANIS</w:t>
                  </w:r>
                  <w:r>
                    <w:rPr>
                      <w:rFonts w:cs="Arial" w:hAnsi="Arial" w:eastAsia="Arial" w:ascii="Arial"/>
                      <w:color w:val="E4E4E4"/>
                      <w:w w:val="89"/>
                      <w:sz w:val="18"/>
                      <w:szCs w:val="18"/>
                    </w:rPr>
                    <w:t>MO</w:t>
                  </w:r>
                  <w:r>
                    <w:rPr>
                      <w:rFonts w:cs="Arial" w:hAnsi="Arial" w:eastAsia="Arial" w:ascii="Arial"/>
                      <w:color w:val="F4F4F4"/>
                      <w:w w:val="149"/>
                      <w:sz w:val="18"/>
                      <w:szCs w:val="18"/>
                    </w:rPr>
                    <w:t>~UTIVO</w:t>
                  </w:r>
                  <w:r>
                    <w:rPr>
                      <w:rFonts w:cs="Arial" w:hAnsi="Arial" w:eastAsia="Arial" w:ascii="Arial"/>
                      <w:color w:val="CFCFCF"/>
                      <w:w w:val="4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sz w:val="13"/>
                      <w:szCs w:val="13"/>
                    </w:rPr>
                    <w:jc w:val="left"/>
                    <w:spacing w:before="3" w:lineRule="exact" w:line="120"/>
                  </w:pPr>
                  <w:r>
                    <w:rPr>
                      <w:sz w:val="13"/>
                      <w:szCs w:val="13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lineRule="exact" w:line="140"/>
                    <w:ind w:left="108" w:right="8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88"/>
                      <w:sz w:val="14"/>
                      <w:szCs w:val="14"/>
                    </w:rPr>
                    <w:t>ld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76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5"/>
                      <w:sz w:val="14"/>
                      <w:szCs w:val="14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76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7"/>
                      <w:sz w:val="14"/>
                      <w:szCs w:val="14"/>
                    </w:rPr>
                    <w:t>STERI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w w:val="88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9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5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61"/>
                      <w:sz w:val="14"/>
                      <w:szCs w:val="14"/>
                    </w:rPr>
                    <w:t>'.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3"/>
                      <w:sz w:val="14"/>
                      <w:szCs w:val="14"/>
                    </w:rPr>
                    <w:t>COM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73"/>
                      <w:sz w:val="14"/>
                      <w:szCs w:val="14"/>
                    </w:rPr>
                    <w:t>IJ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5"/>
                      <w:sz w:val="14"/>
                      <w:szCs w:val="14"/>
                    </w:rPr>
                    <w:t>NICACt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04"/>
                      <w:sz w:val="14"/>
                      <w:szCs w:val="14"/>
                    </w:rPr>
                    <w:t>ON: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4"/>
                      <w:sz w:val="14"/>
                      <w:szCs w:val="14"/>
                    </w:rPr>
                    <w:t>S,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INF.R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4"/>
                      <w:szCs w:val="14"/>
                    </w:rPr>
                    <w:t>AESTRUC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82"/>
                      <w:sz w:val="14"/>
                      <w:szCs w:val="1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4"/>
                      <w:szCs w:val="14"/>
                    </w:rPr>
                    <w:t>UR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0"/>
                      <w:w w:val="82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4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4"/>
                      <w:szCs w:val="14"/>
                    </w:rPr>
                    <w:t>VIVIEND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2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3.419pt;margin-top:195.84pt;width:34.9642pt;height:17pt;mso-position-horizontal-relative:page;mso-position-vertical-relative:page;z-index:-43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184"/>
                      <w:sz w:val="30"/>
                      <w:szCs w:val="3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70"/>
                      <w:sz w:val="30"/>
                      <w:szCs w:val="30"/>
                    </w:rPr>
                    <w:t>¿.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46"/>
                      <w:sz w:val="30"/>
                      <w:szCs w:val="30"/>
                    </w:rPr>
                    <w:t>;,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7"/>
                      <w:w w:val="46"/>
                      <w:sz w:val="30"/>
                      <w:szCs w:val="3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23"/>
                      <w:sz w:val="30"/>
                      <w:szCs w:val="3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0.523pt;margin-top:68.3127pt;width:97.929pt;height:13pt;mso-position-horizontal-relative:page;mso-position-vertical-relative:page;z-index:-436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0"/>
                      <w:sz w:val="16"/>
                      <w:szCs w:val="1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2"/>
                      <w:w w:val="5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59"/>
                      <w:sz w:val="22"/>
                      <w:szCs w:val="22"/>
                    </w:rPr>
                    <w:t>jf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3"/>
                      <w:sz w:val="22"/>
                      <w:szCs w:val="22"/>
                    </w:rPr>
                    <w:t>mll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22"/>
                      <w:szCs w:val="22"/>
                    </w:rPr>
                    <w:t>mb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3"/>
                      <w:sz w:val="22"/>
                      <w:szCs w:val="2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3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22"/>
                      <w:szCs w:val="2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3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6"/>
                      <w:sz w:val="22"/>
                      <w:szCs w:val="2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3"/>
                      <w:sz w:val="22"/>
                      <w:szCs w:val="22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2"/>
                      <w:szCs w:val="2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22"/>
                      <w:szCs w:val="22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22"/>
                      <w:szCs w:val="2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42"/>
                      <w:sz w:val="16"/>
                      <w:szCs w:val="16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3.06pt;margin-top:68.1568pt;width:83.0389pt;height:14pt;mso-position-horizontal-relative:page;mso-position-vertical-relative:page;z-index:-43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Arial" w:hAnsi="Arial" w:eastAsia="Arial" w:ascii="Arial"/>
                      <w:color w:val="8E8E8E"/>
                      <w:w w:val="51"/>
                      <w:sz w:val="24"/>
                      <w:szCs w:val="24"/>
                    </w:rPr>
                    <w:t>··</w:t>
                  </w:r>
                  <w:r>
                    <w:rPr>
                      <w:rFonts w:cs="Arial" w:hAnsi="Arial" w:eastAsia="Arial" w:ascii="Arial"/>
                      <w:color w:val="484848"/>
                      <w:w w:val="59"/>
                      <w:sz w:val="24"/>
                      <w:szCs w:val="2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w w:val="33"/>
                      <w:sz w:val="24"/>
                      <w:szCs w:val="2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84848"/>
                      <w:w w:val="146"/>
                      <w:sz w:val="24"/>
                      <w:szCs w:val="24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626262"/>
                      <w:w w:val="198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797979"/>
                      <w:w w:val="77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84848"/>
                      <w:w w:val="189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D2D2D"/>
                      <w:w w:val="189"/>
                      <w:sz w:val="24"/>
                      <w:szCs w:val="24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484848"/>
                      <w:w w:val="189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626262"/>
                      <w:w w:val="198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84848"/>
                      <w:w w:val="189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797979"/>
                      <w:w w:val="109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2.434pt;margin-top:68.2507pt;width:16.2857pt;height:13pt;mso-position-horizontal-relative:page;mso-position-vertical-relative:page;z-index:-43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Arial" w:hAnsi="Arial" w:eastAsia="Arial" w:ascii="Arial"/>
                      <w:color w:val="A1A1A1"/>
                      <w:w w:val="29"/>
                      <w:sz w:val="22"/>
                      <w:szCs w:val="2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E8E8E"/>
                      <w:w w:val="39"/>
                      <w:sz w:val="22"/>
                      <w:szCs w:val="2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w w:val="59"/>
                      <w:sz w:val="22"/>
                      <w:szCs w:val="2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84848"/>
                      <w:w w:val="149"/>
                      <w:sz w:val="22"/>
                      <w:szCs w:val="2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797979"/>
                      <w:w w:val="109"/>
                      <w:sz w:val="22"/>
                      <w:szCs w:val="2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9.2997pt;margin-top:67.5081pt;width:46.7152pt;height:14pt;mso-position-horizontal-relative:page;mso-position-vertical-relative:page;z-index:-43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77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29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85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w w:val="16"/>
                      <w:sz w:val="24"/>
                      <w:szCs w:val="2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89"/>
                      <w:sz w:val="24"/>
                      <w:szCs w:val="24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207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w w:val="109"/>
                      <w:sz w:val="24"/>
                      <w:szCs w:val="24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9.419pt;margin-top:64.3776pt;width:170.913pt;height:17pt;mso-position-horizontal-relative:page;mso-position-vertical-relative:page;z-index:-43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Arial" w:hAnsi="Arial" w:eastAsia="Arial" w:ascii="Arial"/>
                      <w:color w:val="484848"/>
                      <w:w w:val="218"/>
                      <w:sz w:val="20"/>
                      <w:szCs w:val="2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D2D2D"/>
                      <w:w w:val="228"/>
                      <w:sz w:val="20"/>
                      <w:szCs w:val="20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484848"/>
                      <w:w w:val="225"/>
                      <w:sz w:val="20"/>
                      <w:szCs w:val="20"/>
                    </w:rPr>
                    <w:t>------</w:t>
                  </w:r>
                  <w:r>
                    <w:rPr>
                      <w:rFonts w:cs="Arial" w:hAnsi="Arial" w:eastAsia="Arial" w:ascii="Arial"/>
                      <w:color w:val="626262"/>
                      <w:w w:val="228"/>
                      <w:sz w:val="20"/>
                      <w:szCs w:val="2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84848"/>
                      <w:w w:val="202"/>
                      <w:sz w:val="20"/>
                      <w:szCs w:val="20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797979"/>
                      <w:w w:val="92"/>
                      <w:sz w:val="20"/>
                      <w:szCs w:val="2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A1A1A1"/>
                      <w:w w:val="40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E8E8E"/>
                      <w:w w:val="40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E8E8E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2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100"/>
                      <w:sz w:val="18"/>
                      <w:szCs w:val="18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6B6B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2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83"/>
                      <w:sz w:val="20"/>
                      <w:szCs w:val="20"/>
                    </w:rPr>
                    <w:t>-·</w:t>
                  </w: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109"/>
                      <w:sz w:val="20"/>
                      <w:szCs w:val="2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A1A1A1"/>
                      <w:spacing w:val="0"/>
                      <w:w w:val="100"/>
                      <w:sz w:val="20"/>
                      <w:szCs w:val="2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A1A1A1"/>
                      <w:spacing w:val="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0"/>
                      <w:w w:val="74"/>
                      <w:sz w:val="30"/>
                      <w:szCs w:val="30"/>
                    </w:rPr>
                    <w:t>----</w:t>
                  </w:r>
                  <w:r>
                    <w:rPr>
                      <w:rFonts w:cs="Times New Roman" w:hAnsi="Times New Roman" w:eastAsia="Times New Roman" w:ascii="Times New Roman"/>
                      <w:color w:val="B6B6B6"/>
                      <w:spacing w:val="18"/>
                      <w:w w:val="74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FCFCF"/>
                      <w:spacing w:val="0"/>
                      <w:w w:val="159"/>
                      <w:sz w:val="18"/>
                      <w:szCs w:val="1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B6B6B6"/>
                      <w:spacing w:val="0"/>
                      <w:w w:val="159"/>
                      <w:sz w:val="18"/>
                      <w:szCs w:val="18"/>
                    </w:rPr>
                    <w:t>-··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76pt;margin-top:605pt;width:0pt;height:33pt;mso-position-horizontal-relative:page;mso-position-vertical-relative:page;z-index:-4368" coordorigin="1520,12100" coordsize="0,660">
            <v:shape style="position:absolute;left:1520;top:12100;width:0;height:660" coordorigin="1520,12100" coordsize="0,660" path="m1520,12760l1520,12100e" filled="f" stroked="t" strokeweight="1pt" strokecolor="#8E8E8E">
              <v:path arrowok="t"/>
            </v:shape>
            <w10:wrap type="none"/>
          </v:group>
        </w:pict>
      </w:r>
      <w:r>
        <w:pict>
          <v:group style="position:absolute;margin-left:76.8pt;margin-top:604.5pt;width:184.7pt;height:181pt;mso-position-horizontal-relative:page;mso-position-vertical-relative:page;z-index:-4369" coordorigin="1536,12090" coordsize="3694,3620">
            <v:shape type="#_x0000_t75" style="position:absolute;left:1536;top:13513;width:3685;height:361">
              <v:imagedata o:title="" r:id="rId27"/>
            </v:shape>
            <v:shape style="position:absolute;left:1920;top:12100;width:0;height:1420" coordorigin="1920,12100" coordsize="0,1420" path="m1920,13520l1920,12100e" filled="f" stroked="t" strokeweight="1pt" strokecolor="#8E8E8E">
              <v:path arrowok="t"/>
            </v:shape>
            <v:shape style="position:absolute;left:1580;top:13880;width:0;height:780" coordorigin="1580,13880" coordsize="0,780" path="m1580,14660l1580,13880e" filled="f" stroked="t" strokeweight="1pt" strokecolor="#797979">
              <v:path arrowok="t"/>
            </v:shape>
            <v:shape style="position:absolute;left:1900;top:13880;width:0;height:1820" coordorigin="1900,13880" coordsize="0,1820" path="m1900,15700l1900,13880e" filled="f" stroked="t" strokeweight="1pt" strokecolor="#797979">
              <v:path arrowok="t"/>
            </v:shape>
            <v:shape style="position:absolute;left:1580;top:14640;width:3640;height:0" coordorigin="1580,14640" coordsize="3640,0" path="m1580,14640l5220,14640e" filled="f" stroked="t" strokeweight="1pt" strokecolor="#2D2D2D">
              <v:path arrowok="t"/>
            </v:shape>
            <v:shape style="position:absolute;left:5160;top:12100;width:0;height:1420" coordorigin="5160,12100" coordsize="0,1420" path="m5160,13520l5160,12100e" filled="f" stroked="t" strokeweight="1pt" strokecolor="#797979">
              <v:path arrowok="t"/>
            </v:shape>
            <v:shape style="position:absolute;left:5200;top:13860;width:0;height:780" coordorigin="5200,13860" coordsize="0,780" path="m5200,14640l5200,13860e" filled="f" stroked="t" strokeweight="1pt" strokecolor="#626262">
              <v:path arrowok="t"/>
            </v:shape>
            <w10:wrap type="none"/>
          </v:group>
        </w:pict>
      </w:r>
      <w:r>
        <w:pict>
          <v:shape type="#_x0000_t75" style="position:absolute;margin-left:112.26pt;margin-top:660.97pt;width:112.26pt;height:7.66pt;mso-position-horizontal-relative:page;mso-position-vertical-relative:page;z-index:-4370">
            <v:imagedata o:title="" r:id="rId28"/>
          </v:shape>
        </w:pict>
      </w:r>
      <w:r>
        <w:pict>
          <v:shape type="#_x0000_t75" style="position:absolute;margin-left:123.01pt;margin-top:627.65pt;width:88.98pt;height:7.31pt;mso-position-horizontal-relative:page;mso-position-vertical-relative:page;z-index:-4371">
            <v:imagedata o:title="" r:id="rId29"/>
          </v:shape>
        </w:pict>
      </w:r>
      <w:r>
        <w:pict>
          <v:shape type="#_x0000_t75" style="position:absolute;margin-left:603.01pt;margin-top:477.92pt;width:6.59pt;height:55.31pt;mso-position-horizontal-relative:page;mso-position-vertical-relative:page;z-index:-4372">
            <v:imagedata o:title="" r:id="rId30"/>
          </v:shape>
        </w:pict>
      </w:r>
      <w:r>
        <w:pict>
          <v:group style="position:absolute;margin-left:33.46pt;margin-top:217.5pt;width:221.87pt;height:371pt;mso-position-horizontal-relative:page;mso-position-vertical-relative:page;z-index:-4373" coordorigin="669,4350" coordsize="4437,7420">
            <v:shape type="#_x0000_t75" style="position:absolute;left:669;top:7445;width:4437;height:3585">
              <v:imagedata o:title="" r:id="rId31"/>
            </v:shape>
            <v:shape style="position:absolute;left:1480;top:9140;width:0;height:960" coordorigin="1480,9140" coordsize="0,960" path="m1480,10100l1480,9140e" filled="f" stroked="t" strokeweight="1pt" strokecolor="#8E8E8E">
              <v:path arrowok="t"/>
            </v:shape>
            <v:shape style="position:absolute;left:1520;top:11040;width:0;height:720" coordorigin="1520,11040" coordsize="0,720" path="m1520,11760l1520,11040e" filled="f" stroked="t" strokeweight="1pt" strokecolor="#797979">
              <v:path arrowok="t"/>
            </v:shape>
            <v:shape style="position:absolute;left:5060;top:4360;width:0;height:7400" coordorigin="5060,4360" coordsize="0,7400" path="m5060,11760l5060,4360e" filled="f" stroked="t" strokeweight="1pt" strokecolor="#626262">
              <v:path arrowok="t"/>
            </v:shape>
            <w10:wrap type="none"/>
          </v:group>
        </w:pict>
      </w:r>
      <w:r>
        <w:pict>
          <v:group style="position:absolute;margin-left:67.13pt;margin-top:0pt;width:514.53pt;height:198.31pt;mso-position-horizontal-relative:page;mso-position-vertical-relative:page;z-index:-4374" coordorigin="1343,0" coordsize="10291,3966">
            <v:shape type="#_x0000_t75" style="position:absolute;left:1343;top:1642;width:10291;height:2324">
              <v:imagedata o:title="" r:id="rId32"/>
            </v:shape>
            <v:shape style="position:absolute;left:1940;top:-20;width:0;height:1680" coordorigin="1940,-20" coordsize="0,1680" path="m1940,0l1940,1660e" filled="f" stroked="t" strokeweight="1pt" strokecolor="#8E8E8E">
              <v:path arrowok="t"/>
            </v:shape>
            <w10:wrap type="none"/>
          </v:group>
        </w:pict>
      </w:r>
      <w:r>
        <w:pict>
          <v:shape type="#_x0000_t75" style="position:absolute;margin-left:604.8pt;margin-top:1.5pt;width:8.38pt;height:263.07pt;mso-position-horizontal-relative:page;mso-position-vertical-relative:page;z-index:-4375">
            <v:imagedata o:title="" r:id="rId33"/>
          </v:shape>
        </w:pict>
      </w:r>
      <w:r>
        <w:pict>
          <v:shape type="#_x0000_t75" style="position:absolute;margin-left:19.13pt;margin-top:242.58pt;width:88.26pt;height:111.19pt;mso-position-horizontal-relative:page;mso-position-vertical-relative:page;z-index:-4376">
            <v:imagedata o:title="" r:id="rId34"/>
          </v:shape>
        </w:pict>
      </w:r>
      <w:r>
        <w:pict>
          <v:shape type="#_x0000_t202" style="position:absolute;margin-left:33.46pt;margin-top:372.25pt;width:221.87pt;height:179.25pt;mso-position-horizontal-relative:page;mso-position-vertical-relative:page;z-index:-4377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before="7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ind w:left="1675" w:right="1033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NIS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84848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0"/>
                      <w:szCs w:val="10"/>
                    </w:rPr>
                    <w:t>GOB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109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0"/>
                      <w:szCs w:val="10"/>
                    </w:rPr>
                    <w:t>AC</w:t>
                  </w:r>
                  <w:r>
                    <w:rPr>
                      <w:rFonts w:cs="Arial" w:hAnsi="Arial" w:eastAsia="Arial" w:ascii="Arial"/>
                      <w:color w:val="2D2D2D"/>
                      <w:spacing w:val="-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sz w:val="10"/>
                      <w:szCs w:val="10"/>
                    </w:rPr>
                    <w:t>ÓN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3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ind w:left="1301" w:right="195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8"/>
                      <w:szCs w:val="8"/>
                    </w:rPr>
                    <w:t>wa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7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8"/>
                      <w:szCs w:val="8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8"/>
                      <w:szCs w:val="8"/>
                    </w:rPr>
                    <w:t>?f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8"/>
                      <w:szCs w:val="8"/>
                    </w:rPr>
                    <w:t>ou.l: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6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3"/>
                      <w:w w:val="116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8"/>
                      <w:sz w:val="10"/>
                      <w:szCs w:val="10"/>
                    </w:rPr>
                    <w:t>,c.w~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•ldhl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6"/>
                      <w:sz w:val="10"/>
                      <w:szCs w:val="10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6"/>
                      <w:sz w:val="10"/>
                      <w:szCs w:val="10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5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9"/>
                      <w:sz w:val="10"/>
                      <w:szCs w:val="10"/>
                    </w:rPr>
                    <w:t>l111nt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0"/>
                      <w:szCs w:val="10"/>
                    </w:rPr>
                    <w:t>tiLd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dtt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sz w:val="10"/>
                      <w:szCs w:val="10"/>
                    </w:rPr>
                    <w:t>lntll111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9"/>
                      <w:sz w:val="10"/>
                      <w:szCs w:val="10"/>
                    </w:rPr>
                    <w:t>i..&gt;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7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50"/>
                      <w:sz w:val="10"/>
                      <w:szCs w:val="10"/>
                    </w:rPr>
                    <w:t>f,.,~n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9"/>
                      <w:w w:val="15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40"/>
                    <w:ind w:left="1427" w:right="16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7"/>
                      <w:sz w:val="12"/>
                      <w:szCs w:val="12"/>
                    </w:rPr>
                    <w:t>·INf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9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QM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222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9"/>
                      <w:sz w:val="8"/>
                      <w:szCs w:val="8"/>
                    </w:rPr>
                    <w:t>n.,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ol</w:t>
                  </w:r>
                  <w:r>
                    <w:rPr>
                      <w:rFonts w:cs="Arial" w:hAnsi="Arial" w:eastAsia="Arial" w:ascii="Arial"/>
                      <w:color w:val="484848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0"/>
                      <w:sz w:val="10"/>
                      <w:szCs w:val="10"/>
                    </w:rPr>
                    <w:t>p,:t~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0"/>
                      <w:sz w:val="10"/>
                      <w:szCs w:val="1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2"/>
                      <w:sz w:val="12"/>
                      <w:szCs w:val="12"/>
                    </w:rPr>
                    <w:t>..::O~nmd.o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2"/>
                      <w:sz w:val="12"/>
                      <w:szCs w:val="12"/>
                    </w:rPr>
                    <w:t>;;..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57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7"/>
                      <w:sz w:val="12"/>
                      <w:szCs w:val="12"/>
                    </w:rPr>
                    <w:t>en.e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ro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lineRule="exact" w:line="140"/>
                    <w:ind w:left="943"/>
                  </w:pP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8"/>
                      <w:szCs w:val="8"/>
                    </w:rPr>
                    <w:t>til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E8E8E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8"/>
                      <w:szCs w:val="8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6"/>
                      <w:sz w:val="8"/>
                      <w:szCs w:val="8"/>
                    </w:rPr>
                    <w:t>"t11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9"/>
                      <w:w w:val="106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0"/>
                      <w:w w:val="75"/>
                      <w:sz w:val="12"/>
                      <w:szCs w:val="12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A1A1A1"/>
                      <w:spacing w:val="10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6"/>
                      <w:szCs w:val="6"/>
                    </w:rPr>
                    <w:t>u1~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sz w:val="6"/>
                      <w:szCs w:val="6"/>
                    </w:rPr>
                    <w:t>    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5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0"/>
                      <w:w w:val="120"/>
                      <w:sz w:val="6"/>
                      <w:szCs w:val="6"/>
                    </w:rPr>
                    <w:t>:..,.,,</w:t>
                  </w:r>
                  <w:r>
                    <w:rPr>
                      <w:rFonts w:cs="Arial" w:hAnsi="Arial" w:eastAsia="Arial" w:ascii="Arial"/>
                      <w:i/>
                      <w:color w:val="484848"/>
                      <w:spacing w:val="-7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5"/>
                      <w:sz w:val="8"/>
                      <w:szCs w:val="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7"/>
                      <w:sz w:val="8"/>
                      <w:szCs w:val="8"/>
                    </w:rPr>
                    <w:t>lUIM'lbi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4"/>
                      <w:szCs w:val="14"/>
                    </w:rPr>
                    <w:t>ót: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8"/>
                      <w:w w:val="7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5"/>
                      <w:sz w:val="10"/>
                      <w:szCs w:val="10"/>
                    </w:rPr>
                    <w:t>ch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0"/>
                      <w:szCs w:val="10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7"/>
                      <w:sz w:val="8"/>
                      <w:szCs w:val="8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sz w:val="8"/>
                      <w:szCs w:val="8"/>
                    </w:rPr>
                    <w:t>.&gt;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sz w:val="8"/>
                      <w:szCs w:val="8"/>
                    </w:rPr>
                    <w:t>CÍ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86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sz w:val="8"/>
                      <w:szCs w:val="8"/>
                    </w:rPr>
                    <w:t>t.1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1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1430" w:right="234"/>
                  </w:pP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224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-40"/>
                      <w:w w:val="224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30"/>
                      <w:position w:val="-1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-7"/>
                      <w:w w:val="13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84848"/>
                      <w:spacing w:val="1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2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0"/>
                      <w:szCs w:val="10"/>
                    </w:rPr>
                    <w:t>lu</w:t>
                  </w:r>
                  <w:r>
                    <w:rPr>
                      <w:rFonts w:cs="Arial" w:hAnsi="Arial" w:eastAsia="Arial" w:ascii="Arial"/>
                      <w:color w:val="626262"/>
                      <w:spacing w:val="2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b,;woJ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66"/>
                      <w:position w:val="-1"/>
                      <w:sz w:val="10"/>
                      <w:szCs w:val="10"/>
                    </w:rPr>
                    <w:t>CW.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30"/>
                      <w:position w:val="-1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7"/>
                      <w:position w:val="-1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84848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0"/>
                      <w:position w:val="-1"/>
                      <w:sz w:val="10"/>
                      <w:szCs w:val="10"/>
                    </w:rPr>
                    <w:t>lfc: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position w:val="-1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6"/>
                      <w:w w:val="12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1"/>
                      <w:sz w:val="12"/>
                      <w:szCs w:val="12"/>
                    </w:rPr>
                    <w:t>d::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41"/>
                      <w:position w:val="-1"/>
                      <w:sz w:val="10"/>
                      <w:szCs w:val="10"/>
                    </w:rPr>
                    <w:t>c..:ir~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8"/>
                      <w:position w:val="-1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1"/>
                      <w:position w:val="-1"/>
                      <w:sz w:val="10"/>
                      <w:szCs w:val="10"/>
                    </w:rPr>
                    <w:t>n..:i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1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2"/>
                      <w:w w:val="71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3"/>
                      <w:position w:val="-1"/>
                      <w:sz w:val="12"/>
                      <w:szCs w:val="12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position w:val="-1"/>
                      <w:sz w:val="12"/>
                      <w:szCs w:val="12"/>
                    </w:rPr>
                    <w:t>cru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position w:val="-1"/>
                      <w:sz w:val="12"/>
                      <w:szCs w:val="12"/>
                    </w:rPr>
                    <w:t>rt0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120"/>
                    <w:ind w:left="1561" w:right="209"/>
                  </w:pPr>
                  <w:r>
                    <w:rPr>
                      <w:rFonts w:cs="Arial" w:hAnsi="Arial" w:eastAsia="Arial" w:ascii="Arial"/>
                      <w:color w:val="484848"/>
                      <w:w w:val="155"/>
                      <w:position w:val="-2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626262"/>
                      <w:w w:val="97"/>
                      <w:position w:val="-2"/>
                      <w:sz w:val="12"/>
                      <w:szCs w:val="12"/>
                    </w:rPr>
                    <w:t>.sr</w:t>
                  </w:r>
                  <w:r>
                    <w:rPr>
                      <w:rFonts w:cs="Arial" w:hAnsi="Arial" w:eastAsia="Arial" w:ascii="Arial"/>
                      <w:color w:val="626262"/>
                      <w:spacing w:val="-6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2"/>
                      <w:sz w:val="12"/>
                      <w:szCs w:val="12"/>
                    </w:rPr>
                    <w:t>rurc,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5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2"/>
                      <w:sz w:val="18"/>
                      <w:szCs w:val="18"/>
                    </w:rPr>
                    <w:t>,u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position w:val="-2"/>
                      <w:sz w:val="18"/>
                      <w:szCs w:val="1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3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E8E8E"/>
                      <w:spacing w:val="0"/>
                      <w:w w:val="100"/>
                      <w:position w:val="-2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8E8E8E"/>
                      <w:spacing w:val="32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94"/>
                      <w:position w:val="-2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57"/>
                      <w:position w:val="-2"/>
                      <w:sz w:val="12"/>
                      <w:szCs w:val="12"/>
                    </w:rPr>
                    <w:t>00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3"/>
                      <w:position w:val="-2"/>
                      <w:sz w:val="12"/>
                      <w:szCs w:val="12"/>
                    </w:rPr>
                    <w:t>P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8"/>
                      <w:position w:val="-2"/>
                      <w:sz w:val="12"/>
                      <w:szCs w:val="12"/>
                    </w:rPr>
                    <w:t>E!v;!IO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-2"/>
                      <w:sz w:val="12"/>
                      <w:szCs w:val="12"/>
                    </w:rPr>
                    <w:t>N,</w:t>
                  </w:r>
                  <w:r>
                    <w:rPr>
                      <w:rFonts w:cs="Arial" w:hAnsi="Arial" w:eastAsia="Arial" w:ascii="Arial"/>
                      <w:color w:val="2D2D2D"/>
                      <w:spacing w:val="-7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7"/>
                      <w:position w:val="-2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7"/>
                      <w:position w:val="-2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4"/>
                      <w:position w:val="-2"/>
                      <w:sz w:val="12"/>
                      <w:szCs w:val="12"/>
                    </w:rPr>
                    <w:t>&lt;Vf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7"/>
                      <w:position w:val="-2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1"/>
                      <w:position w:val="-2"/>
                      <w:sz w:val="12"/>
                      <w:szCs w:val="12"/>
                    </w:rPr>
                    <w:t>.SI</w:t>
                  </w:r>
                  <w:r>
                    <w:rPr>
                      <w:rFonts w:cs="Arial" w:hAnsi="Arial" w:eastAsia="Arial" w:ascii="Arial"/>
                      <w:color w:val="484848"/>
                      <w:spacing w:val="6"/>
                      <w:w w:val="71"/>
                      <w:position w:val="-2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0"/>
                      <w:position w:val="-2"/>
                      <w:sz w:val="12"/>
                      <w:szCs w:val="12"/>
                    </w:rPr>
                    <w:t>I\Ri.~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center"/>
                    <w:spacing w:lineRule="exact" w:line="180"/>
                    <w:ind w:left="1478" w:right="229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~u·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408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8"/>
                      <w:sz w:val="10"/>
                      <w:szCs w:val="10"/>
                    </w:rPr>
                    <w:t>ouW..::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8"/>
                      <w:sz w:val="10"/>
                      <w:szCs w:val="10"/>
                    </w:rPr>
                    <w:t>or¡;o."\l:l.J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39"/>
                      <w:sz w:val="10"/>
                      <w:szCs w:val="10"/>
                    </w:rPr>
                    <w:t>:11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71717"/>
                      <w:spacing w:val="0"/>
                      <w:w w:val="66"/>
                      <w:sz w:val="10"/>
                      <w:szCs w:val="10"/>
                    </w:rPr>
                    <w:t>,::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4"/>
                      <w:sz w:val="10"/>
                      <w:szCs w:val="10"/>
                    </w:rPr>
                    <w:t>(.'ltut,,rm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.a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0"/>
                      <w:szCs w:val="10"/>
                    </w:rPr>
                    <w:t>oó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84848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22"/>
                      <w:szCs w:val="22"/>
                    </w:rPr>
                    <w:t>°'</w:t>
                  </w:r>
                  <w:r>
                    <w:rPr>
                      <w:rFonts w:cs="Arial" w:hAnsi="Arial" w:eastAsia="Arial" w:ascii="Arial"/>
                      <w:color w:val="626262"/>
                      <w:spacing w:val="14"/>
                      <w:w w:val="79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9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100"/>
                    <w:ind w:left="1344" w:right="19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44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49"/>
                      <w:sz w:val="8"/>
                      <w:szCs w:val="8"/>
                    </w:rPr>
                    <w:t>-.l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6"/>
                      <w:sz w:val="8"/>
                      <w:szCs w:val="8"/>
                    </w:rPr>
                    <w:t>bo!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6"/>
                      <w:sz w:val="8"/>
                      <w:szCs w:val="8"/>
                    </w:rPr>
                    <w:t>k.!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6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21"/>
                      <w:w w:val="116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per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7"/>
                      <w:sz w:val="12"/>
                      <w:szCs w:val="12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2"/>
                      <w:szCs w:val="12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2"/>
                      <w:sz w:val="10"/>
                      <w:szCs w:val="10"/>
                    </w:rPr>
                    <w:t>pw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2"/>
                      <w:sz w:val="10"/>
                      <w:szCs w:val="10"/>
                    </w:rPr>
                    <w:t>J.J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56"/>
                      <w:sz w:val="8"/>
                      <w:szCs w:val="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0"/>
                      <w:sz w:val="8"/>
                      <w:szCs w:val="8"/>
                    </w:rPr>
                    <w:t>.IO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298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8"/>
                      <w:szCs w:val="8"/>
                    </w:rPr>
                    <w:t>Ct::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-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6"/>
                      <w:szCs w:val="6"/>
                    </w:rPr>
                    <w:t>1,1~:,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6"/>
                      <w:szCs w:val="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23"/>
                      <w:sz w:val="8"/>
                      <w:szCs w:val="8"/>
                    </w:rPr>
                    <w:t>w..,u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8"/>
                      <w:szCs w:val="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15"/>
                      <w:sz w:val="8"/>
                      <w:szCs w:val="8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84848"/>
                      <w:spacing w:val="-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73"/>
                      <w:sz w:val="8"/>
                      <w:szCs w:val="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14"/>
                      <w:sz w:val="8"/>
                      <w:szCs w:val="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-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9"/>
                      <w:sz w:val="10"/>
                      <w:szCs w:val="10"/>
                    </w:rPr>
                    <w:t>.i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8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ind w:left="1788" w:right="1008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1"/>
                      <w:sz w:val="12"/>
                      <w:szCs w:val="12"/>
                    </w:rPr>
                    <w:t>MIN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STE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D: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EIJ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CA::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7"/>
                      <w:sz w:val="12"/>
                      <w:szCs w:val="12"/>
                    </w:rPr>
                    <w:t>Ót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8"/>
                      <w:szCs w:val="18"/>
                    </w:rPr>
                    <w:jc w:val="left"/>
                    <w:spacing w:before="6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20"/>
                    <w:ind w:left="1379" w:right="145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7"/>
                      <w:sz w:val="6"/>
                      <w:szCs w:val="6"/>
                    </w:rPr>
                    <w:t>1;1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7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"/>
                      <w:w w:val="77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8"/>
                      <w:szCs w:val="8"/>
                    </w:rPr>
                    <w:t>~""tW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484848"/>
                      <w:spacing w:val="2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48"/>
                      <w:sz w:val="10"/>
                      <w:szCs w:val="10"/>
                    </w:rPr>
                    <w:t>to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5"/>
                      <w:sz w:val="10"/>
                      <w:szCs w:val="10"/>
                    </w:rPr>
                    <w:t>¡...c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i:I</w:t>
                  </w:r>
                  <w:r>
                    <w:rPr>
                      <w:rFonts w:cs="Arial" w:hAnsi="Arial" w:eastAsia="Arial" w:ascii="Arial"/>
                      <w:color w:val="626262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388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84848"/>
                      <w:spacing w:val="-26"/>
                      <w:w w:val="38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m•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10"/>
                      <w:szCs w:val="10"/>
                    </w:rPr>
                    <w:t>..: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10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0"/>
                      <w:w w:val="100"/>
                      <w:sz w:val="12"/>
                      <w:szCs w:val="12"/>
                    </w:rPr>
                    <w:t>ád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84848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9"/>
                      <w:sz w:val="10"/>
                      <w:szCs w:val="10"/>
                    </w:rPr>
                    <w:t>ttt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0"/>
                      <w:szCs w:val="10"/>
                    </w:rPr>
                    <w:t>i~ae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9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10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0"/>
                      <w:szCs w:val="10"/>
                    </w:rPr>
                    <w:t>~C:c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0"/>
                      <w:szCs w:val="10"/>
                    </w:rPr>
                    <w:t>.:I:.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8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11"/>
                      <w:w w:val="8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2" w:lineRule="auto" w:line="164"/>
                    <w:ind w:left="1021" w:right="145" w:hanging="42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2"/>
                      <w:szCs w:val="12"/>
                    </w:rPr>
                    <w:t>~: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2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é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0"/>
                      <w:szCs w:val="10"/>
                    </w:rPr>
                    <w:t>t.: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..;</w:t>
                  </w:r>
                  <w:r>
                    <w:rPr>
                      <w:rFonts w:cs="Arial" w:hAnsi="Arial" w:eastAsia="Arial" w:ascii="Arial"/>
                      <w:color w:val="626262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ñ-.;.,"'\l~</w:t>
                  </w:r>
                  <w:r>
                    <w:rPr>
                      <w:rFonts w:cs="Arial" w:hAnsi="Arial" w:eastAsia="Arial" w:ascii="Arial"/>
                      <w:color w:val="626262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63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67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6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1"/>
                      <w:sz w:val="14"/>
                      <w:szCs w:val="14"/>
                    </w:rPr>
                    <w:t>Je..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5"/>
                      <w:w w:val="8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0"/>
                      <w:sz w:val="10"/>
                      <w:szCs w:val="10"/>
                    </w:rPr>
                    <w:t>:...ti: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0"/>
                      <w:sz w:val="10"/>
                      <w:szCs w:val="10"/>
                    </w:rPr>
                    <w:t>u5J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0"/>
                      <w:sz w:val="10"/>
                      <w:szCs w:val="10"/>
                    </w:rPr>
                    <w:t>cr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9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39"/>
                      <w:sz w:val="10"/>
                      <w:szCs w:val="10"/>
                    </w:rPr>
                    <w:t>i..::,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39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3"/>
                      <w:w w:val="3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0"/>
                      <w:sz w:val="12"/>
                      <w:szCs w:val="12"/>
                    </w:rPr>
                    <w:t>Ea.\!.:::.:¡oc: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sz w:val="14"/>
                      <w:szCs w:val="14"/>
                    </w:rPr>
                    <w:t>S: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1"/>
                      <w:w w:val="7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53"/>
                      <w:sz w:val="12"/>
                      <w:szCs w:val="12"/>
                    </w:rPr>
                    <w:t>l'!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6"/>
                      <w:sz w:val="12"/>
                      <w:szCs w:val="12"/>
                    </w:rPr>
                    <w:t>ncr::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0"/>
                      <w:sz w:val="12"/>
                      <w:szCs w:val="12"/>
                    </w:rPr>
                    <w:t>111,~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5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2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3"/>
                      <w:sz w:val="12"/>
                      <w:szCs w:val="12"/>
                    </w:rPr>
                    <w:t>lt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9"/>
                      <w:sz w:val="12"/>
                      <w:szCs w:val="12"/>
                    </w:rPr>
                    <w:t>(i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47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47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5"/>
                      <w:sz w:val="12"/>
                      <w:szCs w:val="12"/>
                    </w:rPr>
                    <w:t>DK..:..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2"/>
                      <w:sz w:val="12"/>
                      <w:szCs w:val="12"/>
                    </w:rPr>
                    <w:t>;,,.;,: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9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5"/>
                      <w:sz w:val="12"/>
                      <w:szCs w:val="12"/>
                    </w:rPr>
                    <w:t>.;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65"/>
                      <w:sz w:val="12"/>
                      <w:szCs w:val="12"/>
                    </w:rPr>
                    <w:t>¡.:.,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2"/>
                      <w:szCs w:val="12"/>
                    </w:rPr>
                    <w:t>üOP.:;11'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0"/>
                      <w:w w:val="7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6"/>
                      <w:szCs w:val="16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7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5"/>
                      <w:w w:val="7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0"/>
                      <w:sz w:val="12"/>
                      <w:szCs w:val="12"/>
                    </w:rPr>
                    <w:t>,\t0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9"/>
                      <w:sz w:val="12"/>
                      <w:szCs w:val="12"/>
                    </w:rPr>
                    <w:t>F..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8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5"/>
                      <w:sz w:val="12"/>
                      <w:szCs w:val="12"/>
                    </w:rPr>
                    <w:t>.Les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5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ind w:left="1494" w:right="159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4"/>
                      <w:sz w:val="10"/>
                      <w:szCs w:val="10"/>
                    </w:rPr>
                    <w:t>"~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4"/>
                      <w:sz w:val="10"/>
                      <w:szCs w:val="10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4"/>
                      <w:sz w:val="10"/>
                      <w:szCs w:val="10"/>
                    </w:rPr>
                    <w:t>u,u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7"/>
                      <w:w w:val="12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1"/>
                      <w:sz w:val="10"/>
                      <w:szCs w:val="10"/>
                    </w:rPr>
                    <w:t>1.1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80"/>
                      <w:sz w:val="10"/>
                      <w:szCs w:val="1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k.itü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64"/>
                      <w:sz w:val="10"/>
                      <w:szCs w:val="10"/>
                    </w:rPr>
                    <w:t>.,: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2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7"/>
                      <w:sz w:val="10"/>
                      <w:szCs w:val="10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4"/>
                      <w:sz w:val="10"/>
                      <w:szCs w:val="10"/>
                    </w:rPr>
                    <w:t>w~u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104"/>
                      <w:sz w:val="10"/>
                      <w:szCs w:val="10"/>
                    </w:rPr>
                    <w:t>:.: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4"/>
                      <w:sz w:val="10"/>
                      <w:szCs w:val="10"/>
                    </w:rPr>
                    <w:t>ó::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2"/>
                      <w:w w:val="104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8"/>
                      <w:szCs w:val="8"/>
                    </w:rPr>
                    <w:t>~r: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0"/>
                      <w:szCs w:val="10"/>
                    </w:rPr>
                    <w:t>b:iii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ic:io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5"/>
                      <w:sz w:val="10"/>
                      <w:szCs w:val="10"/>
                    </w:rPr>
                    <w:t>~1o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8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0"/>
                      <w:szCs w:val="10"/>
                    </w:rPr>
                    <w:t>uc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8"/>
                    <w:ind w:left="2777"/>
                  </w:pPr>
                  <w:r>
                    <w:rPr>
                      <w:rFonts w:cs="Times New Roman" w:hAnsi="Times New Roman" w:eastAsia="Times New Roman" w:ascii="Times New Roman"/>
                      <w:color w:val="171717"/>
                      <w:w w:val="243"/>
                      <w:sz w:val="8"/>
                      <w:szCs w:val="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9"/>
                      <w:sz w:val="8"/>
                      <w:szCs w:val="8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67"/>
                      <w:sz w:val="10"/>
                      <w:szCs w:val="10"/>
                    </w:rPr>
                    <w:t>:.i:.:n,.:;.,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38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74"/>
                      <w:sz w:val="10"/>
                      <w:szCs w:val="10"/>
                    </w:rPr>
                    <w:t>,: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w w:val="118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84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~r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71717"/>
                      <w:spacing w:val="0"/>
                      <w:w w:val="60"/>
                      <w:sz w:val="10"/>
                      <w:szCs w:val="10"/>
                    </w:rPr>
                    <w:t>c.;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2"/>
                      <w:sz w:val="10"/>
                      <w:szCs w:val="10"/>
                    </w:rPr>
                    <w:t>:clt:1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84848"/>
                      <w:spacing w:val="0"/>
                      <w:w w:val="76"/>
                      <w:sz w:val="10"/>
                      <w:szCs w:val="10"/>
                    </w:rPr>
                    <w:t>C,...ct;;)(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.13pt;margin-top:242.58pt;width:92.9152pt;height:111.19pt;mso-position-horizontal-relative:page;mso-position-vertical-relative:page;z-index:-43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spacing w:lineRule="exact" w:line="120"/>
                    <w:ind w:right="207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9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20"/>
                    <w:ind w:right="129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2"/>
                      <w:szCs w:val="12"/>
                    </w:rPr>
                    <w:t>;..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spacing w:lineRule="exact" w:line="120"/>
                    <w:ind w:right="83"/>
                  </w:pPr>
                  <w:r>
                    <w:rPr>
                      <w:rFonts w:cs="Arial" w:hAnsi="Arial" w:eastAsia="Arial" w:ascii="Arial"/>
                      <w:color w:val="626262"/>
                      <w:w w:val="75"/>
                      <w:sz w:val="12"/>
                      <w:szCs w:val="12"/>
                    </w:rPr>
                    <w:t>&lt;J</w:t>
                  </w:r>
                  <w:r>
                    <w:rPr>
                      <w:rFonts w:cs="Arial" w:hAnsi="Arial" w:eastAsia="Arial" w:ascii="Arial"/>
                      <w:color w:val="484848"/>
                      <w:w w:val="66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20"/>
                    <w:ind w:right="13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9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6"/>
                      <w:szCs w:val="16"/>
                    </w:rPr>
                    <w:jc w:val="left"/>
                    <w:spacing w:before="3" w:lineRule="exact" w:line="160"/>
                  </w:pPr>
                  <w:r>
                    <w:rPr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20"/>
                    <w:ind w:right="23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9"/>
                      <w:sz w:val="12"/>
                      <w:szCs w:val="12"/>
                    </w:rPr>
                    <w:t>:I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right"/>
                    <w:spacing w:lineRule="exact" w:line="140"/>
                    <w:ind w:right="181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23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10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ind w:right="132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9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right"/>
                    <w:spacing w:before="17"/>
                  </w:pP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1~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1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84848"/>
                      <w:spacing w:val="0"/>
                      <w:w w:val="15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111pt;margin-top:55pt;width:480pt;height:69pt;mso-position-horizontal-relative:page;mso-position-vertical-relative:page;z-index:-4104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3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8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4"/>
                      <w:position w:val="1"/>
                      <w:sz w:val="12"/>
                      <w:szCs w:val="12"/>
                    </w:rPr>
                    <w:t>Rl,l,l,&amp;S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74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4"/>
                      <w:position w:val="1"/>
                      <w:sz w:val="12"/>
                      <w:szCs w:val="12"/>
                    </w:rPr>
                    <w:t>c.co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position w:val="1"/>
                      <w:sz w:val="12"/>
                      <w:szCs w:val="12"/>
                    </w:rPr>
                    <w:t>UONaericAnc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position w:val="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1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1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position w:val="1"/>
                      <w:sz w:val="12"/>
                      <w:szCs w:val="12"/>
                    </w:rPr>
                    <w:t>cotnun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1"/>
                      <w:w w:val="109"/>
                      <w:position w:val="1"/>
                      <w:sz w:val="12"/>
                      <w:szCs w:val="12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1"/>
                      <w:position w:val="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6"/>
                      <w:w w:val="61"/>
                      <w:position w:val="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position w:val="1"/>
                      <w:sz w:val="12"/>
                      <w:szCs w:val="12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7"/>
                      <w:position w:val="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position w:val="1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5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position w:val="1"/>
                      <w:sz w:val="12"/>
                      <w:szCs w:val="12"/>
                    </w:rPr>
                    <w:t>enlaza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position w:val="1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19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1"/>
                      <w:sz w:val="12"/>
                      <w:szCs w:val="12"/>
                    </w:rPr>
                    <w:t>lo.s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8"/>
                      <w:position w:val="1"/>
                      <w:sz w:val="12"/>
                      <w:szCs w:val="12"/>
                    </w:rPr>
                    <w:t>pUC:Sl.OS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78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1"/>
                      <w:sz w:val="12"/>
                      <w:szCs w:val="12"/>
                    </w:rPr>
                    <w:t>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6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position w:val="0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position w:val="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17"/>
                      <w:w w:val="100"/>
                      <w:position w:val="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position w:val="0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position w:val="0"/>
                      <w:sz w:val="12"/>
                      <w:szCs w:val="12"/>
                    </w:rPr>
                    <w:t>mbajo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4"/>
                      <w:position w:val="0"/>
                      <w:sz w:val="12"/>
                      <w:szCs w:val="12"/>
                    </w:rPr>
                    <w:t>s,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4"/>
                      <w:position w:val="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4"/>
                      <w:w w:val="114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position w:val="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7"/>
                      <w:position w:val="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0"/>
                      <w:sz w:val="12"/>
                      <w:szCs w:val="12"/>
                    </w:rPr>
                    <w:t>ras.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position w:val="0"/>
                      <w:sz w:val="10"/>
                      <w:szCs w:val="10"/>
                    </w:rPr>
                    <w:t>tr:TYÚ::ios.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position w:val="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position w:val="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7"/>
                      <w:position w:val="0"/>
                      <w:sz w:val="8"/>
                      <w:szCs w:val="8"/>
                    </w:rPr>
                    <w:t>CD.11Dl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3"/>
                      <w:position w:val="0"/>
                      <w:sz w:val="8"/>
                      <w:szCs w:val="8"/>
                    </w:rPr>
                    <w:t>c::nt.m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"/>
                      <w:position w:val="0"/>
                      <w:sz w:val="8"/>
                      <w:szCs w:val="8"/>
                    </w:rPr>
                    <w:t>.1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1"/>
                      <w:position w:val="0"/>
                      <w:sz w:val="8"/>
                      <w:szCs w:val="8"/>
                    </w:rPr>
                    <w:t>CAt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position w:val="0"/>
                      <w:sz w:val="8"/>
                      <w:szCs w:val="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4"/>
                      <w:w w:val="100"/>
                      <w:position w:val="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8"/>
                      <w:szCs w:val="8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position w:val="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position w:val="0"/>
                      <w:sz w:val="12"/>
                      <w:szCs w:val="12"/>
                    </w:rPr>
                    <w:t>uuph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0"/>
                      <w:position w:val="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0"/>
                      <w:sz w:val="12"/>
                      <w:szCs w:val="12"/>
                    </w:rPr>
                    <w:t>"'2: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7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puczle:I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7"/>
                      <w:sz w:val="12"/>
                      <w:szCs w:val="12"/>
                    </w:rPr>
                    <w:t>nwi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2"/>
                      <w:sz w:val="12"/>
                      <w:szCs w:val="12"/>
                    </w:rPr>
                    <w:t>ú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9"/>
                      <w:sz w:val="12"/>
                      <w:szCs w:val="12"/>
                    </w:rPr>
                    <w:t>o:,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atroo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s;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                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5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3"/>
                      <w:sz w:val="10"/>
                      <w:szCs w:val="10"/>
                    </w:rPr>
                    <w:t>OOo'\Ci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9"/>
                      <w:sz w:val="10"/>
                      <w:szCs w:val="10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3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3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3"/>
                      <w:sz w:val="10"/>
                      <w:szCs w:val="10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2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Qln1:l.l~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0"/>
                      <w:szCs w:val="10"/>
                    </w:rPr>
                    <w:t>t=Do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0"/>
                      <w:szCs w:val="10"/>
                    </w:rPr>
                    <w:t>ccn.11: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75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6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5396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b.2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8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8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9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Aqodlos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6"/>
                      <w:sz w:val="12"/>
                      <w:szCs w:val="12"/>
                    </w:rPr>
                    <w:t>D'llba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55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9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q""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rm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iqu=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11"/>
                      <w:sz w:val="12"/>
                      <w:szCs w:val="12"/>
                    </w:rPr>
                    <w:t>..-o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ca=,,c.-as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1"/>
                      <w:sz w:val="12"/>
                      <w:szCs w:val="12"/>
                    </w:rPr>
                    <w:t>o,zva.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65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2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5439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b.J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79797"/>
                      <w:spacing w:val="0"/>
                      <w:w w:val="56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lt.J!=U-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xan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coa,pcua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ci.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9"/>
                      <w:sz w:val="12"/>
                      <w:szCs w:val="12"/>
                    </w:rPr>
                    <w:t>Do=ci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9"/>
                      <w:sz w:val="12"/>
                      <w:szCs w:val="12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2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8"/>
                      <w:sz w:val="10"/>
                      <w:szCs w:val="10"/>
                    </w:rPr>
                    <w:t>G&lt;:ncn,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0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CAmino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5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ind w:left="8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......,ic:i¡,a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4"/>
                      <w:sz w:val="12"/>
                      <w:szCs w:val="12"/>
                    </w:rPr>
                    <w:t>c:.o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la.</w:t>
                  </w:r>
                  <w:r>
                    <w:rPr>
                      <w:rFonts w:cs="Arial" w:hAnsi="Arial" w:eastAsia="Arial" w:ascii="Arial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e&amp;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-.S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1"/>
                      <w:sz w:val="12"/>
                      <w:szCs w:val="12"/>
                    </w:rPr>
                    <w:t>d.e¡wwnc,atal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2"/>
                      <w:szCs w:val="12"/>
                    </w:rPr>
                    <w:t>r:s;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/>
                    <w:ind w:left="5002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38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28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54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0"/>
                      <w:sz w:val="12"/>
                      <w:szCs w:val="12"/>
                    </w:rPr>
                    <w:t>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3"/>
                      <w:sz w:val="12"/>
                      <w:szCs w:val="12"/>
                    </w:rPr>
                    <w:t>Las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ruau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viaks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9"/>
                      <w:sz w:val="12"/>
                      <w:szCs w:val="12"/>
                    </w:rPr>
                    <w:t>naqr.lic:ren</w:t>
                  </w:r>
                  <w:r>
                    <w:rPr>
                      <w:rFonts w:cs="Arial" w:hAnsi="Arial" w:eastAsia="Arial" w:ascii="Arial"/>
                      <w:color w:val="1C1C1C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raan10n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icmo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pt:ri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1"/>
                      <w:sz w:val="12"/>
                      <w:szCs w:val="12"/>
                    </w:rPr>
                    <w:t>cü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2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ma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1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3pt;margin-top:55pt;width:18pt;height:69pt;mso-position-horizontal-relative:page;mso-position-vertical-relative:page;z-index:-4105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6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17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w w:val="70"/>
                      <w:sz w:val="12"/>
                      <w:szCs w:val="12"/>
                    </w:rPr>
                    <w:t>""-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5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9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8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ind w:left="24"/>
                  </w:pPr>
                  <w:r>
                    <w:rPr>
                      <w:rFonts w:cs="Arial" w:hAnsi="Arial" w:eastAsia="Arial" w:ascii="Arial"/>
                      <w:color w:val="1C1C1C"/>
                      <w:w w:val="186"/>
                      <w:sz w:val="10"/>
                      <w:szCs w:val="10"/>
                    </w:rPr>
                    <w:t>,J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pt;margin-top:0pt;width:480pt;height:55pt;mso-position-horizontal-relative:page;mso-position-vertical-relative:page;z-index:-4106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9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ind w:left="73"/>
                  </w:pPr>
                  <w:r>
                    <w:rPr>
                      <w:rFonts w:cs="Arial" w:hAnsi="Arial" w:eastAsia="Arial" w:ascii="Arial"/>
                      <w:color w:val="313131"/>
                      <w:w w:val="97"/>
                      <w:sz w:val="14"/>
                      <w:szCs w:val="14"/>
                    </w:rPr>
                    <w:t>te</w:t>
                  </w:r>
                  <w:r>
                    <w:rPr>
                      <w:rFonts w:cs="Arial" w:hAnsi="Arial" w:eastAsia="Arial" w:ascii="Arial"/>
                      <w:color w:val="4B4B4B"/>
                      <w:w w:val="103"/>
                      <w:sz w:val="14"/>
                      <w:szCs w:val="14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13131"/>
                      <w:w w:val="91"/>
                      <w:sz w:val="14"/>
                      <w:szCs w:val="14"/>
                    </w:rPr>
                    <w:t>aía</w:t>
                  </w:r>
                  <w:r>
                    <w:rPr>
                      <w:rFonts w:cs="Arial" w:hAnsi="Arial" w:eastAsia="Arial" w:ascii="Arial"/>
                      <w:color w:val="7E7E7E"/>
                      <w:w w:val="72"/>
                      <w:sz w:val="14"/>
                      <w:szCs w:val="1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E7E7E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E7E"/>
                      <w:spacing w:val="-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8"/>
                      <w:sz w:val="14"/>
                      <w:szCs w:val="14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2"/>
                      <w:sz w:val="14"/>
                      <w:szCs w:val="14"/>
                    </w:rPr>
                    <w:t>l::RN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239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4"/>
                      <w:szCs w:val="14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6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6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626262"/>
                      <w:spacing w:val="24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13131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ene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4"/>
                      <w:szCs w:val="14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4B4B4B"/>
                      <w:spacing w:val="-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201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4"/>
                      <w:szCs w:val="14"/>
                    </w:rPr>
                    <w:t>                           </w:t>
                  </w:r>
                  <w:r>
                    <w:rPr>
                      <w:rFonts w:cs="Arial" w:hAnsi="Arial" w:eastAsia="Arial" w:ascii="Arial"/>
                      <w:color w:val="4B4B4B"/>
                      <w:spacing w:val="3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3"/>
                      <w:sz w:val="16"/>
                      <w:szCs w:val="16"/>
                    </w:rPr>
                    <w:t>DIA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7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7"/>
                      <w:sz w:val="16"/>
                      <w:szCs w:val="1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7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6"/>
                      <w:szCs w:val="16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9"/>
                      <w:sz w:val="16"/>
                      <w:szCs w:val="16"/>
                    </w:rPr>
                    <w:t>CENTR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9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8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3"/>
                      <w:sz w:val="16"/>
                      <w:szCs w:val="16"/>
                    </w:rPr>
                    <w:t>AM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6"/>
                      <w:szCs w:val="16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4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8"/>
                      <w:sz w:val="16"/>
                      <w:szCs w:val="16"/>
                    </w:rPr>
                    <w:t>IGA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3pt;margin-top:0pt;width:18pt;height:55pt;mso-position-horizontal-relative:page;mso-position-vertical-relative:page;z-index:-4107" filled="f" stroked="f">
            <v:textbox inset="0,0,0,0">
              <w:txbxContent>
                <w:p>
                  <w:pPr>
                    <w:rPr>
                      <w:sz w:val="12"/>
                      <w:szCs w:val="12"/>
                    </w:rPr>
                    <w:jc w:val="left"/>
                    <w:spacing w:before="7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ind w:left="175" w:right="-34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8.256pt;margin-top:709.411pt;width:244.661pt;height:8pt;mso-position-horizontal-relative:page;mso-position-vertical-relative:page;z-index:-41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oiorsuc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Proc:urador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95"/>
                      <w:sz w:val="10"/>
                      <w:szCs w:val="1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0"/>
                      <w:szCs w:val="10"/>
                    </w:rPr>
                    <w:t>c.net'll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83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0"/>
                      <w:sz w:val="12"/>
                      <w:szCs w:val="12"/>
                    </w:rPr>
                    <w:t>1~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0"/>
                      <w:w w:val="8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12"/>
                      <w:szCs w:val="12"/>
                    </w:rPr>
                    <w:t>ón.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7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comparczc:c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9"/>
                      <w:sz w:val="10"/>
                      <w:szCs w:val="10"/>
                    </w:rPr>
                    <w:t>c:.ot\j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5"/>
                      <w:sz w:val="10"/>
                      <w:szCs w:val="10"/>
                    </w:rPr>
                    <w:t>u..n.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41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4"/>
                      <w:sz w:val="10"/>
                      <w:szCs w:val="10"/>
                    </w:rPr>
                    <w:t>am:m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9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cori.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12pt;margin-top:709.113pt;width:164.12pt;height:7.0282pt;mso-position-horizontal-relative:page;mso-position-vertical-relative:page;z-index:-41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8"/>
                      <w:sz w:val="10"/>
                      <w:szCs w:val="10"/>
                    </w:rPr>
                    <w:t>W.</w:t>
                  </w:r>
                  <w:r>
                    <w:rPr>
                      <w:rFonts w:cs="Arial" w:hAnsi="Arial" w:eastAsia="Arial" w:ascii="Arial"/>
                      <w:color w:val="4B4B4B"/>
                      <w:spacing w:val="11"/>
                      <w:w w:val="7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Oint.cclóa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Cc.nc::raJ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d.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4"/>
                      <w:sz w:val="10"/>
                      <w:szCs w:val="10"/>
                    </w:rPr>
                    <w:t>C.nUo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7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9"/>
                      <w:sz w:val="10"/>
                      <w:szCs w:val="10"/>
                    </w:rPr>
                    <w:t>.c.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1"/>
                      <w:sz w:val="10"/>
                      <w:szCs w:val="10"/>
                    </w:rPr>
                    <w:t>c.x.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5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0"/>
                      <w:szCs w:val="10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55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,yco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8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70"/>
                      <w:sz w:val="10"/>
                      <w:szCs w:val="10"/>
                    </w:rPr>
                    <w:t>pd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0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0"/>
                      <w:szCs w:val="10"/>
                    </w:rPr>
                    <w:t>.a;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42.405pt;margin-top:703.41pt;width:48.9504pt;height:7pt;mso-position-horizontal-relative:page;mso-position-vertical-relative:page;z-index:-411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qu.::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Pe.al: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3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23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16"/>
                      <w:w w:val="12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7"/>
                      <w:sz w:val="10"/>
                      <w:szCs w:val="10"/>
                    </w:rPr>
                    <w:t>eíec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5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8.256pt;margin-top:703.41pt;width:167.036pt;height:7pt;mso-position-horizontal-relative:page;mso-position-vertical-relative:page;z-index:-41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Ou.bo:ma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tn&lt;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e,~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3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66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230"/>
                      <w:sz w:val="10"/>
                      <w:szCs w:val="10"/>
                    </w:rPr>
                    <w:t>~ci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oc.!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0"/>
                      <w:szCs w:val="10"/>
                    </w:rPr>
                    <w:t>Ma.ndai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5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5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E.s:pc::.i&amp;l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"/>
                      <w:w w:val="12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6"/>
                      <w:sz w:val="10"/>
                      <w:szCs w:val="10"/>
                    </w:rPr>
                    <w:t>R..q,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12pt;margin-top:701.888pt;width:219.185pt;height:8pt;mso-position-horizontal-relative:page;mso-position-vertical-relative:page;z-index:-41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8"/>
                      <w:szCs w:val="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0"/>
                      <w:sz w:val="8"/>
                      <w:szCs w:val="8"/>
                    </w:rPr>
                    <w:t>Q,,)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20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-3"/>
                      <w:w w:val="12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Pu•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tod.As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7"/>
                      <w:sz w:val="12"/>
                      <w:szCs w:val="12"/>
                    </w:rPr>
                    <w:t>c:s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7"/>
                      <w:sz w:val="12"/>
                      <w:szCs w:val="12"/>
                    </w:rPr>
                    <w:t>uu: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3"/>
                      <w:w w:val="8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6"/>
                      <w:sz w:val="10"/>
                      <w:szCs w:val="10"/>
                    </w:rPr>
                    <w:t>11.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47"/>
                      <w:sz w:val="10"/>
                      <w:szCs w:val="10"/>
                    </w:rPr>
                    <w:t>c::.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5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47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6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0"/>
                      <w:szCs w:val="10"/>
                    </w:rPr>
                    <w:t>c:lado:s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rn•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atc:.CUmlc:nz: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pcri6dico.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CDl.c.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na.=o: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-..:r'á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6.972pt;margin-top:696.576pt;width:196.793pt;height:7.0282pt;mso-position-horizontal-relative:page;mso-position-vertical-relative:page;z-index:-41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5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33"/>
                      <w:sz w:val="10"/>
                      <w:szCs w:val="10"/>
                    </w:rPr>
                    <w:t>alracsa\lCI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87"/>
                      <w:sz w:val="10"/>
                      <w:szCs w:val="10"/>
                    </w:rPr>
                    <w:t>Ul'lt.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35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0"/>
                      <w:szCs w:val="10"/>
                    </w:rPr>
                    <w:t>ivic.n4&amp;...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,,......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0"/>
                      <w:szCs w:val="10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•I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C"1&amp;r'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5"/>
                      <w:sz w:val="10"/>
                      <w:szCs w:val="10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79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3"/>
                      <w:sz w:val="10"/>
                      <w:szCs w:val="10"/>
                    </w:rPr>
                    <w:t>.a.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te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8"/>
                      <w:szCs w:val="8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53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0"/>
                      <w:szCs w:val="10"/>
                    </w:rPr>
                    <w:t>rn.,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6"/>
                      <w:sz w:val="10"/>
                      <w:szCs w:val="10"/>
                    </w:rPr>
                    <w:t>e,n.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65"/>
                      <w:sz w:val="10"/>
                      <w:szCs w:val="10"/>
                    </w:rPr>
                    <w:t>A~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9"/>
                      <w:sz w:val="10"/>
                      <w:szCs w:val="10"/>
                    </w:rPr>
                    <w:t>C'f'I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8.256pt;margin-top:696.604pt;width:4.9755pt;height:7pt;mso-position-horizontal-relative:page;mso-position-vertical-relative:page;z-index:-41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0.197pt;margin-top:695.859pt;width:166.17pt;height:7.0282pt;mso-position-horizontal-relative:page;mso-position-vertical-relative:page;z-index:-411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07"/>
                      <w:sz w:val="10"/>
                      <w:szCs w:val="10"/>
                    </w:rPr>
                    <w:t>indr'Vi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80"/>
                      <w:sz w:val="10"/>
                      <w:szCs w:val="10"/>
                    </w:rPr>
                    <w:t>lolu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41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9"/>
                      <w:sz w:val="10"/>
                      <w:szCs w:val="10"/>
                    </w:rPr>
                    <w:t>lu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:M.1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29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32"/>
                      <w:sz w:val="10"/>
                      <w:szCs w:val="10"/>
                    </w:rPr>
                    <w:t>yo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8"/>
                      <w:sz w:val="10"/>
                      <w:szCs w:val="10"/>
                    </w:rPr>
                    <w:t>rc.c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0"/>
                      <w:szCs w:val="10"/>
                    </w:rPr>
                    <w:t>d.e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q~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m..lllODO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qv..:aak:s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854pt;margin-top:695.887pt;width:27.6832pt;height:7pt;mso-position-horizontal-relative:page;mso-position-vertical-relative:page;z-index:-41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CS\OJ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~A~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495pt;margin-top:688.635pt;width:214.528pt;height:8pt;mso-position-horizontal-relative:page;mso-position-vertical-relative:page;z-index:-41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69"/>
                      <w:sz w:val="12"/>
                      <w:szCs w:val="12"/>
                    </w:rPr>
                    <w:t>d.M.oi.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32"/>
                      <w:sz w:val="12"/>
                      <w:szCs w:val="12"/>
                    </w:rPr>
                    <w:t>11:.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\ltl.l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cam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c~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8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0"/>
                      <w:szCs w:val="10"/>
                    </w:rPr>
                    <w:t>nUllU.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po.: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penom.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7"/>
                      <w:sz w:val="10"/>
                      <w:szCs w:val="10"/>
                    </w:rPr>
                    <w:t>in.tiv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7"/>
                      <w:sz w:val="10"/>
                      <w:szCs w:val="10"/>
                    </w:rPr>
                    <w:t>lcha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92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uridig,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0"/>
                      <w:szCs w:val="10"/>
                    </w:rPr>
                    <w:t>cbi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and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495pt;margin-top:682.992pt;width:7.7255pt;height:7pt;mso-position-horizontal-relative:page;mso-position-vertical-relative:page;z-index:-411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7.898pt;margin-top:681.701pt;width:248.623pt;height:15.2919pt;mso-position-horizontal-relative:page;mso-position-vertical-relative:page;z-index:-411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..u1'co&amp;lo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5.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AMPLlA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Cl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DIFl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2"/>
                      <w:szCs w:val="12"/>
                    </w:rPr>
                    <w:t>ESCRIT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Ul!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38"/>
                      <w:sz w:val="10"/>
                      <w:szCs w:val="10"/>
                    </w:rPr>
                    <w:t>CONSTIT\.t'n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20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53"/>
                      <w:sz w:val="10"/>
                      <w:szCs w:val="10"/>
                    </w:rPr>
                    <w:t>.11,.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0"/>
                      <w:szCs w:val="1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0"/>
                      <w:szCs w:val="10"/>
                    </w:rPr>
                    <w:t>DEJ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0"/>
                      <w:szCs w:val="10"/>
                    </w:rPr>
                    <w:t>MCS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2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5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5"/>
                      <w:sz w:val="12"/>
                      <w:szCs w:val="12"/>
                    </w:rPr>
                    <w:t>.e.a...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FON"DO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1"/>
                      <w:sz w:val="10"/>
                      <w:szCs w:val="10"/>
                    </w:rPr>
                    <w:t>Vl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9"/>
                      <w:sz w:val="10"/>
                      <w:szCs w:val="10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9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9"/>
                      <w:w w:val="9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5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0"/>
                      <w:szCs w:val="10"/>
                    </w:rPr>
                    <w:t>DI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8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isuo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0.167pt;margin-top:680.578pt;width:186.968pt;height:10pt;mso-position-horizontal-relative:page;mso-position-vertical-relative:page;z-index:-41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Uni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dad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1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66"/>
                      <w:sz w:val="10"/>
                      <w:szCs w:val="10"/>
                    </w:rPr>
                    <w:t>~cc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tor.i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2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33"/>
                      <w:sz w:val="12"/>
                      <w:szCs w:val="12"/>
                    </w:rPr>
                    <w:t>o~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5"/>
                      <w:sz w:val="12"/>
                      <w:szCs w:val="12"/>
                    </w:rPr>
                    <w:t>Oa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0"/>
                      <w:sz w:val="10"/>
                      <w:szCs w:val="10"/>
                    </w:rPr>
                    <w:t>V'""a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7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1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2"/>
                      <w:sz w:val="16"/>
                      <w:szCs w:val="16"/>
                    </w:rPr>
                    <w:t>COVJ.AL...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0"/>
                      <w:sz w:val="16"/>
                      <w:szCs w:val="16"/>
                    </w:rPr>
                    <w:t>pu,cüc:mdo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9.182pt;margin-top:676.157pt;width:36.0913pt;height:7.0282pt;mso-position-horizontal-relative:page;mso-position-vertical-relative:page;z-index:-41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:..nua.l.d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B4B4B"/>
                      <w:spacing w:val="0"/>
                      <w:w w:val="109"/>
                      <w:sz w:val="10"/>
                      <w:szCs w:val="10"/>
                    </w:rPr>
                    <w:t>clcl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9.152pt;margin-top:676.186pt;width:116.287pt;height:7pt;mso-position-horizontal-relative:page;mso-position-vertical-relative:page;z-index:-412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mmOOta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1"/>
                      <w:sz w:val="10"/>
                      <w:szCs w:val="10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1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8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36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0"/>
                      <w:szCs w:val="10"/>
                    </w:rPr>
                    <w:t>c:s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0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7"/>
                      <w:sz w:val="10"/>
                      <w:szCs w:val="10"/>
                    </w:rPr>
                    <w:t>!i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3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4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000,000.00).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137pt;margin-top:676.186pt;width:36.4495pt;height:7pt;mso-position-horizontal-relative:page;mso-position-vertical-relative:page;z-index:-412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21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2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5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72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0"/>
                      <w:szCs w:val="10"/>
                    </w:rPr>
                    <w:t>rn~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4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~1.a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779pt;margin-top:668.575pt;width:219.209pt;height:8pt;mso-position-horizontal-relative:page;mso-position-vertical-relative:page;z-index:-412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43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8"/>
                      <w:sz w:val="10"/>
                      <w:szCs w:val="10"/>
                    </w:rPr>
                    <w:t>i.sroas.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c=,í.Or,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g,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0"/>
                      <w:szCs w:val="10"/>
                    </w:rPr>
                    <w:t>m.n1&amp;nuni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9"/>
                      <w:sz w:val="10"/>
                      <w:szCs w:val="10"/>
                    </w:rPr>
                    <w:t>c::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cuo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71"/>
                      <w:sz w:val="10"/>
                      <w:szCs w:val="10"/>
                    </w:rPr>
                    <w:t>pai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6d.ico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se: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ma)'Qt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63pt;margin-top:662.127pt;width:115.087pt;height:8pt;mso-position-horizontal-relative:page;mso-position-vertical-relative:page;z-index:-412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w w:val="133"/>
                      <w:sz w:val="12"/>
                      <w:szCs w:val="12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23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1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8"/>
                      <w:sz w:val="12"/>
                      <w:szCs w:val="12"/>
                    </w:rPr>
                    <w:t>NR.ED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2"/>
                      <w:szCs w:val="12"/>
                    </w:rPr>
                    <w:t>).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plCYic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0"/>
                      <w:szCs w:val="10"/>
                    </w:rPr>
                    <w:t>~-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delo,;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779pt;margin-top:662.127pt;width:77.2198pt;height:8pt;mso-position-horizontal-relative:page;mso-position-vertical-relative:page;z-index:-41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pan.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_..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ucció,,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1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&lt;le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O..--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10.883pt;margin-top:660.695pt;width:82.9923pt;height:13.3731pt;mso-position-horizontal-relative:page;mso-position-vertical-relative:page;z-index:-41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4" w:lineRule="exact" w:line="120"/>
                    <w:ind w:left="190" w:right="28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20"/>
                      <w:position w:val="-1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34"/>
                      <w:position w:val="-1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61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9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4"/>
                      <w:position w:val="-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3"/>
                      <w:position w:val="-1"/>
                      <w:sz w:val="12"/>
                      <w:szCs w:val="12"/>
                    </w:rPr>
                    <w:t>9!:P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74"/>
                      <w:position w:val="-1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33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00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position w:val="-1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9"/>
                      <w:position w:val="-1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-9" w:right="-9"/>
                  </w:pP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0"/>
                      <w:sz w:val="10"/>
                      <w:szCs w:val="10"/>
                    </w:rPr>
                    <w:t>V...t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-CO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2"/>
                      <w:sz w:val="12"/>
                      <w:szCs w:val="12"/>
                    </w:rPr>
                    <w:t>Y{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.U.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2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5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7.242pt;margin-top:660.695pt;width:118.138pt;height:19.1045pt;mso-position-horizontal-relative:page;mso-position-vertical-relative:page;z-index:-41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 w:lineRule="exact" w:line="12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2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76"/>
                      <w:position w:val="-1"/>
                      <w:sz w:val="12"/>
                      <w:szCs w:val="12"/>
                    </w:rPr>
                    <w:t>a.a.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86"/>
                      <w:position w:val="-1"/>
                      <w:sz w:val="10"/>
                      <w:szCs w:val="10"/>
                    </w:rPr>
                    <w:t>ab.$~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1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1"/>
                      <w:position w:val="-1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-1"/>
                      <w:sz w:val="10"/>
                      <w:szCs w:val="10"/>
                    </w:rPr>
                    <w:t>-..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217"/>
                      <w:position w:val="-1"/>
                      <w:sz w:val="10"/>
                      <w:szCs w:val="10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4"/>
                      <w:position w:val="-1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-1"/>
                      <w:sz w:val="10"/>
                      <w:szCs w:val="10"/>
                    </w:rPr>
                    <w:t>~~~uµ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0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Oin=or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8"/>
                      <w:sz w:val="8"/>
                      <w:szCs w:val="8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8"/>
                      <w:sz w:val="8"/>
                      <w:szCs w:val="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8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28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Ej'""'l'ffll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óc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4"/>
                      <w:sz w:val="12"/>
                      <w:szCs w:val="12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lineRule="exact" w:line="10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,csio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o.ca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28"/>
                      <w:w w:val="11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0"/>
                      <w:szCs w:val="10"/>
                    </w:rPr>
                    <w:t>c:ori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1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a:.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pero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7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sin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55"/>
                      <w:sz w:val="8"/>
                      <w:szCs w:val="8"/>
                    </w:rPr>
                    <w:t>V0\0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42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8"/>
                      <w:szCs w:val="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7.242pt;margin-top:653.855pt;width:229.315pt;height:8.03385pt;mso-position-horizontal-relative:page;mso-position-vertical-relative:page;z-index:-41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8"/>
                      <w:szCs w:val="8"/>
                    </w:rPr>
                    <w:t>prc.a,!Jltc:S.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5"/>
                      <w:w w:val="113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cuo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27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5"/>
                      <w:sz w:val="10"/>
                      <w:szCs w:val="10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cmpaa.:..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5"/>
                      <w:sz w:val="12"/>
                      <w:szCs w:val="12"/>
                    </w:rPr>
                    <w:t>LcDdnL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dobl::</w:t>
                  </w:r>
                  <w:r>
                    <w:rPr>
                      <w:rFonts w:cs="Arial" w:hAnsi="Arial" w:eastAsia="Arial" w:ascii="Arial"/>
                      <w:color w:val="313131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'YOlo</w:t>
                  </w:r>
                  <w:r>
                    <w:rPr>
                      <w:rFonts w:cs="Arial" w:hAnsi="Arial" w:eastAsia="Arial" w:ascii="Arial"/>
                      <w:color w:val="313131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¡¿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iczi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1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0"/>
                      <w:szCs w:val="10"/>
                    </w:rPr>
                    <w:t>ra:id&amp;..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No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13131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pct:mi"t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1.152pt;margin-top:647.441pt;width:114.338pt;height:8pt;mso-position-horizontal-relative:page;mso-position-vertical-relative:page;z-index:-413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po.r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ma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yorl&amp;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8"/>
                      <w:szCs w:val="8"/>
                    </w:rPr>
                    <w:t>YOCQS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3"/>
                      <w:sz w:val="12"/>
                      <w:szCs w:val="12"/>
                    </w:rPr>
                    <w:t>l&lt;&gt;S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3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0"/>
                      <w:w w:val="6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2"/>
                      <w:szCs w:val="12"/>
                    </w:rPr>
                    <w:t>micm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b«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5.182pt;margin-top:647.407pt;width:70.0432pt;height:8.03385pt;mso-position-horizontal-relative:page;mso-position-vertical-relative:page;z-index:-41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2"/>
                      <w:szCs w:val="12"/>
                    </w:rPr>
                    <w:t>Las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"!"()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cioacs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...-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7.242pt;margin-top:647.441pt;width:16.966pt;height:8pt;mso-position-horizontal-relative:page;mso-position-vertical-relative:page;z-index:-41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13"/>
                      <w:sz w:val="12"/>
                      <w:szCs w:val="12"/>
                    </w:rPr>
                    <w:t>supl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2pt;margin-top:644.134pt;width:220.309pt;height:19.1875pt;mso-position-horizontal-relative:page;mso-position-vertical-relative:page;z-index:-41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2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4"/>
                      <w:sz w:val="22"/>
                      <w:szCs w:val="22"/>
                    </w:rPr>
                    <w:t>.scrv~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4"/>
                      <w:sz w:val="22"/>
                      <w:szCs w:val="2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4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9"/>
                      <w:w w:val="74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4k.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7"/>
                      <w:sz w:val="12"/>
                      <w:szCs w:val="12"/>
                    </w:rPr>
                    <w:t>mJ1:N.C1:1.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u:ni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2"/>
                      <w:szCs w:val="12"/>
                    </w:rPr>
                    <w:t>a1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2"/>
                      <w:szCs w:val="12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4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9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nario,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pcri6wco,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4"/>
                      <w:sz w:val="10"/>
                      <w:szCs w:val="10"/>
                    </w:rPr>
                    <w:t>pc"1!,Y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c:o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8"/>
                      <w:sz w:val="10"/>
                      <w:szCs w:val="10"/>
                    </w:rPr>
                    <w:t>c.h,o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!"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6"/>
                      <w:sz w:val="12"/>
                      <w:szCs w:val="12"/>
                    </w:rPr>
                    <w:t>cic.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8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4"/>
                      <w:szCs w:val="14"/>
                    </w:rPr>
                    <w:t>--=rs~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É..s.w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lllu.tnos.</w:t>
                  </w:r>
                  <w:r>
                    <w:rPr>
                      <w:rFonts w:cs="Arial" w:hAnsi="Arial" w:eastAsia="Arial" w:ascii="Arial"/>
                      <w:color w:val="313131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21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8"/>
                      <w:sz w:val="10"/>
                      <w:szCs w:val="10"/>
                    </w:rPr>
                    <w:t>ni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fiQÓCs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omo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5"/>
                      <w:sz w:val="10"/>
                      <w:szCs w:val="10"/>
                    </w:rPr>
                    <w:t>tal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C.OO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;diu.a4ora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acional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2pt;margin-top:633.829pt;width:219.867pt;height:15.5224pt;mso-position-horizontal-relative:page;mso-position-vertical-relative:page;z-index:-41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31"/>
                      <w:sz w:val="10"/>
                      <w:szCs w:val="10"/>
                    </w:rPr>
                    <w:t>inc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72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24"/>
                      <w:sz w:val="10"/>
                      <w:szCs w:val="10"/>
                    </w:rPr>
                    <w:t>uyén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34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0"/>
                      <w:szCs w:val="10"/>
                    </w:rPr>
                    <w:t>os~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7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cnln)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3"/>
                      <w:sz w:val="12"/>
                      <w:szCs w:val="12"/>
                    </w:rPr>
                    <w:t>d.c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3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b.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1"/>
                      <w:sz w:val="10"/>
                      <w:szCs w:val="10"/>
                    </w:rPr>
                    <w:t>.mw.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8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pi.sw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0"/>
                      <w:sz w:val="10"/>
                      <w:szCs w:val="10"/>
                    </w:rPr>
                    <w:t>id.e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~e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313131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diatiAlos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un&gt;¡,=no&gt;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13131"/>
                      <w:spacing w:val="1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oacionalcs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8"/>
                      <w:szCs w:val="8"/>
                    </w:rPr>
                    <w:t>QITe&amp;Cfa.J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pavimcu&amp;a&lt;bs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2"/>
                      <w:szCs w:val="12"/>
                    </w:rPr>
                    <w:t>lldv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aond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6"/>
                      <w:w w:val="107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.:abo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0.196pt;margin-top:626.665pt;width:55.6219pt;height:8pt;mso-position-horizontal-relative:page;mso-position-vertical-relative:page;z-index:-41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81"/>
                      <w:sz w:val="12"/>
                      <w:szCs w:val="12"/>
                    </w:rPr>
                    <w:t>-..wlidad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7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39pt;margin-top:615.202pt;width:169.879pt;height:19.4627pt;mso-position-horizontal-relative:page;mso-position-vertical-relative:page;z-index:-41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13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11"/>
                      <w:sz w:val="12"/>
                      <w:szCs w:val="12"/>
                    </w:rPr>
                    <w:t>c:on.cn.-.c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20"/>
                      <w:sz w:val="12"/>
                      <w:szCs w:val="12"/>
                    </w:rPr>
                    <w:t>i6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4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9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5"/>
                      <w:sz w:val="12"/>
                      <w:szCs w:val="12"/>
                    </w:rPr>
                    <w:t>&amp;!;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91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2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2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22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12"/>
                      <w:sz w:val="10"/>
                      <w:szCs w:val="10"/>
                    </w:rPr>
                    <w:t>l,,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12"/>
                      <w:sz w:val="10"/>
                      <w:szCs w:val="10"/>
                    </w:rPr>
                    <w:t>tAn&amp;cnc: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12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.....i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8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8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2"/>
                      <w:sz w:val="10"/>
                      <w:szCs w:val="10"/>
                    </w:rPr>
                    <w:t>11.: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52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2"/>
                      <w:szCs w:val="12"/>
                    </w:rPr>
                    <w:t>pal.&gt;..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0"/>
                      <w:szCs w:val="10"/>
                    </w:rPr>
                    <w:t>mc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66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on:s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5"/>
                      <w:sz w:val="10"/>
                      <w:szCs w:val="10"/>
                    </w:rPr>
                    <w:t>eo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0"/>
                      <w:szCs w:val="10"/>
                    </w:rPr>
                    <w:t>nd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8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ciooco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5.062pt;margin-top:608.396pt;width:157.741pt;height:8pt;mso-position-horizontal-relative:page;mso-position-vertical-relative:page;z-index:-41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31"/>
                      <w:sz w:val="12"/>
                      <w:szCs w:val="12"/>
                    </w:rPr>
                    <w:t>dicici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6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14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78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37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56"/>
                      <w:sz w:val="12"/>
                      <w:szCs w:val="12"/>
                    </w:rPr>
                    <w:t>ma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26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7"/>
                      <w:w w:val="12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41"/>
                      <w:w w:val="128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6"/>
                      <w:w w:val="12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fo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9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2"/>
                      <w:szCs w:val="12"/>
                    </w:rPr>
                    <w:t>ro.c:tA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di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rc: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0"/>
                      <w:sz w:val="12"/>
                      <w:szCs w:val="12"/>
                    </w:rPr>
                    <w:t>CU&amp;mCl:&gt;CI:.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8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5"/>
                      <w:sz w:val="12"/>
                      <w:szCs w:val="12"/>
                    </w:rPr>
                    <w:t>4uc: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5.898pt;margin-top:603.535pt;width:56.6427pt;height:13.0168pt;mso-position-horizontal-relative:page;mso-position-vertical-relative:page;z-index:-41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9" w:lineRule="exact" w:line="80"/>
                    <w:ind w:left="55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,a.s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8"/>
                      <w:szCs w:val="8"/>
                    </w:rPr>
                    <w:t>~V'Ol'.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40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pcrcibw.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psa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4"/>
                      <w:szCs w:val="14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7.301pt;margin-top:603.557pt;width:7.5528pt;height:6pt;mso-position-horizontal-relative:page;mso-position-vertical-relative:page;z-index:-41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8"/>
                      <w:szCs w:val="8"/>
                    </w:rPr>
                    <w:t>~'~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032pt;margin-top:602.725pt;width:144.904pt;height:7.0282pt;mso-position-horizontal-relative:page;mso-position-vertical-relative:page;z-index:-414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86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109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A41ni~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\os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Foad:u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7"/>
                      <w:sz w:val="10"/>
                      <w:szCs w:val="10"/>
                    </w:rPr>
                    <w:t>AS!p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42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)'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74"/>
                      <w:sz w:val="10"/>
                      <w:szCs w:val="1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owios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8"/>
                      <w:szCs w:val="8"/>
                    </w:rPr>
                    <w:t>~Y04.,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6.825pt;margin-top:600.874pt;width:250.579pt;height:47.7613pt;mso-position-horizontal-relative:page;mso-position-vertical-relative:page;z-index:-41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Cop&amp;cüo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22"/>
                      <w:sz w:val="8"/>
                      <w:szCs w:val="8"/>
                    </w:rPr>
                    <w:t>C,oaaü\Í:Vl:I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22"/>
                      <w:sz w:val="8"/>
                      <w:szCs w:val="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22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B4B4B"/>
                      <w:spacing w:val="11"/>
                      <w:w w:val="12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2"/>
                      <w:szCs w:val="12"/>
                    </w:rPr>
                    <w:t>podri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74"/>
                      <w:sz w:val="10"/>
                      <w:szCs w:val="10"/>
                    </w:rPr>
                    <w:t>da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4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0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8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ck.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manen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0"/>
                      <w:szCs w:val="1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W\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tc:rcicre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q\lC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vc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0"/>
                      <w:szCs w:val="10"/>
                    </w:rPr>
                    <w:t>c.a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b,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fuDcl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cmcs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8"/>
                      <w:sz w:val="12"/>
                      <w:szCs w:val="12"/>
                    </w:rPr>
                    <w:t>c.i:raari.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39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9"/>
                      <w:sz w:val="16"/>
                      <w:szCs w:val="16"/>
                    </w:rPr>
                    <w:t>Al'tlcDlo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6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6"/>
                      <w:szCs w:val="16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"°"'"""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cJ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aúl:ul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3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Qa.l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13131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9"/>
                      <w:sz w:val="12"/>
                      <w:szCs w:val="12"/>
                    </w:rPr>
                    <w:t>ast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2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both"/>
                    <w:spacing w:before="71" w:lineRule="auto" w:line="218"/>
                    <w:ind w:left="421" w:right="-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~ARTICULO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QUÓRUM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7"/>
                      <w:sz w:val="12"/>
                      <w:szCs w:val="12"/>
                    </w:rPr>
                    <w:t>'\'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1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TOMA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2"/>
                      <w:szCs w:val="12"/>
                    </w:rPr>
                    <w:t>SIO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NES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2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Co....l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il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uy"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4"/>
                      <w:sz w:val="10"/>
                      <w:szCs w:val="10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4"/>
                      <w:sz w:val="10"/>
                      <w:szCs w:val="10"/>
                    </w:rPr>
                    <w:t>uó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7"/>
                      <w:sz w:val="10"/>
                      <w:szCs w:val="10"/>
                    </w:rPr>
                    <w:t>l"IIIJ\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6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8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pras.cuci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4"/>
                      <w:sz w:val="10"/>
                      <w:szCs w:val="10"/>
                    </w:rPr>
                    <w:t>C:ÍQ.CO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8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0"/>
                      <w:sz w:val="12"/>
                      <w:szCs w:val="12"/>
                    </w:rPr>
                    <w:t>o.s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08"/>
                      <w:sz w:val="12"/>
                      <w:szCs w:val="12"/>
                    </w:rPr>
                    <w:t>x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i.s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imcgnnu=s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c:oA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dr:roch.c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55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Lz</w:t>
                  </w:r>
                  <w:r>
                    <w:rPr>
                      <w:rFonts w:cs="Arial" w:hAnsi="Arial" w:eastAsia="Arial" w:ascii="Arial"/>
                      <w:color w:val="4B4B4B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ptcscne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obl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itada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dc.J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Mini,tn,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8"/>
                      <w:sz w:val="12"/>
                      <w:szCs w:val="12"/>
                    </w:rPr>
                    <w:t>municac:iam:s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3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0"/>
                      <w:sz w:val="12"/>
                      <w:szCs w:val="12"/>
                    </w:rPr>
                    <w:t>labcs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0"/>
                      <w:sz w:val="12"/>
                      <w:szCs w:val="12"/>
                    </w:rPr>
                    <w:t>tt\lCNft.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8"/>
                      <w:w w:val="13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cnd.a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d.c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9.482pt;margin-top:590.093pt;width:65.9185pt;height:8.03385pt;mso-position-horizontal-relative:page;mso-position-vertical-relative:page;z-index:-414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w w:val="101"/>
                      <w:sz w:val="12"/>
                      <w:szCs w:val="12"/>
                    </w:rPr>
                    <w:t>c:miüóo</w:t>
                  </w:r>
                  <w:r>
                    <w:rPr>
                      <w:rFonts w:cs="Arial" w:hAnsi="Arial" w:eastAsia="Arial" w:ascii="Arial"/>
                      <w:color w:val="313131"/>
                      <w:w w:val="56"/>
                      <w:sz w:val="12"/>
                      <w:szCs w:val="12"/>
                    </w:rPr>
                    <w:t>.1</w:t>
                  </w:r>
                  <w:r>
                    <w:rPr>
                      <w:rFonts w:cs="Arial" w:hAnsi="Arial" w:eastAsia="Arial" w:ascii="Arial"/>
                      <w:color w:val="313131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parn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4B4B4B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6"/>
                      <w:sz w:val="12"/>
                      <w:szCs w:val="12"/>
                    </w:rPr>
                    <w:t>cf~r-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6.467pt;margin-top:590.127pt;width:18.4546pt;height:8pt;mso-position-horizontal-relative:page;mso-position-vertical-relative:page;z-index:-41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k,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6.467pt;margin-top:583.321pt;width:250.446pt;height:8pt;mso-position-horizontal-relative:page;mso-position-vertical-relative:page;z-index:-41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74"/>
                      <w:sz w:val="12"/>
                      <w:szCs w:val="12"/>
                    </w:rPr>
                    <w:t>CIID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85"/>
                      <w:sz w:val="12"/>
                      <w:szCs w:val="12"/>
                    </w:rPr>
                    <w:t>&lt;bodo.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7"/>
                      <w:sz w:val="12"/>
                      <w:szCs w:val="12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1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47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ftnaliu:-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lo,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periodos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=spoa;vo:.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6"/>
                      <w:sz w:val="12"/>
                      <w:szCs w:val="12"/>
                    </w:rPr>
                    <w:t>canfo-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3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cla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14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cor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032pt;margin-top:582.929pt;width:226.945pt;height:15.1642pt;mso-position-horizontal-relative:page;mso-position-vertical-relative:page;z-index:-414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RTI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FUN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Nl:S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3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Son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5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uociono,;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9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3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U,ú&lt;lad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Ej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cuuua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4"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06"/>
                      <w:sz w:val="10"/>
                      <w:szCs w:val="10"/>
                    </w:rPr>
                    <w:t>Cocuw::rv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1"/>
                      <w:sz w:val="10"/>
                      <w:szCs w:val="10"/>
                    </w:rPr>
                    <w:t>ac.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57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99"/>
                      <w:sz w:val="10"/>
                      <w:szCs w:val="10"/>
                    </w:rPr>
                    <w:t>OI\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23"/>
                      <w:sz w:val="12"/>
                      <w:szCs w:val="12"/>
                    </w:rPr>
                    <w:t>v¡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23"/>
                      <w:sz w:val="12"/>
                      <w:szCs w:val="12"/>
                    </w:rPr>
                    <w:t>,u</w:t>
                  </w:r>
                  <w:r>
                    <w:rPr>
                      <w:rFonts w:cs="Arial" w:hAnsi="Arial" w:eastAsia="Arial" w:ascii="Arial"/>
                      <w:color w:val="313131"/>
                      <w:spacing w:val="-17"/>
                      <w:w w:val="12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0"/>
                      <w:sz w:val="10"/>
                      <w:szCs w:val="10"/>
                    </w:rPr>
                    <w:t>..COVLAL.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·: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751pt;margin-top:575.577pt;width:242.347pt;height:10pt;mso-position-horizontal-relative:page;mso-position-vertical-relative:page;z-index:-414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\1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oco¡par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00"/>
                      <w:sz w:val="12"/>
                      <w:szCs w:val="12"/>
                    </w:rPr>
                    <w:t>du:loo.,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59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74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86"/>
                      <w:sz w:val="12"/>
                      <w:szCs w:val="12"/>
                    </w:rPr>
                    <w:t>··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41"/>
                      <w:sz w:val="16"/>
                      <w:szCs w:val="16"/>
                    </w:rPr>
                    <w:t>1';!1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24"/>
                      <w:sz w:val="16"/>
                      <w:szCs w:val="16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65"/>
                      <w:sz w:val="16"/>
                      <w:szCs w:val="16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211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6"/>
                      <w:szCs w:val="16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-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2"/>
                      <w:sz w:val="16"/>
                      <w:szCs w:val="16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4"/>
                      <w:w w:val="5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gu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s: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.W-.0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DOmi&gt;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6"/>
                      <w:sz w:val="12"/>
                      <w:szCs w:val="12"/>
                    </w:rPr>
                    <w:t>c!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6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751pt;margin-top:570.784pt;width:15.0944pt;height:8pt;mso-position-horizontal-relative:page;mso-position-vertical-relative:page;z-index:-41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~neo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9.688pt;margin-top:570.784pt;width:121.91pt;height:8pt;mso-position-horizontal-relative:page;mso-position-vertical-relative:page;z-index:-41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2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11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rcíorma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1"/>
                      <w:sz w:val="12"/>
                      <w:szCs w:val="12"/>
                    </w:rPr>
                    <w:t>•nlwl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ú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8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cuo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queda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5.3296pt;margin-top:570.784pt;width:8.963pt;height:8pt;mso-position-horizontal-relative:page;mso-position-vertical-relative:page;z-index:-414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8.02pt;margin-top:569.979pt;width:209.31pt;height:9pt;mso-position-horizontal-relative:page;mso-position-vertical-relative:page;z-index:-415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23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9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50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2"/>
                      <w:szCs w:val="12"/>
                    </w:rPr>
                    <w:t>!&gt;!"',"°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9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9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2"/>
                      <w:szCs w:val="12"/>
                    </w:rPr>
                    <w:t>!C,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4"/>
                      <w:sz w:val="10"/>
                      <w:szCs w:val="10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0"/>
                      <w:sz w:val="10"/>
                      <w:szCs w:val="10"/>
                    </w:rPr>
                    <w:t>&lt;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       </w:t>
                  </w:r>
                  <w:r>
                    <w:rPr>
                      <w:rFonts w:cs="Arial" w:hAnsi="Arial" w:eastAsia="Arial" w:ascii="Arial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motivo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~lvc: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1"/>
                      <w:sz w:val="14"/>
                      <w:szCs w:val="14"/>
                    </w:rPr>
                    <w:t>a,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2"/>
                      <w:szCs w:val="12"/>
                    </w:rPr>
                    <w:t>clc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5"/>
                      <w:sz w:val="12"/>
                      <w:szCs w:val="12"/>
                    </w:rPr>
                    <w:t>gio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6"/>
                      <w:sz w:val="12"/>
                      <w:szCs w:val="12"/>
                    </w:rPr>
                    <w:t>o&amp;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751pt;margin-top:563.173pt;width:245.293pt;height:9pt;mso-position-horizontal-relative:page;mso-position-vertical-relative:page;z-index:-41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2"/>
                      <w:sz w:val="12"/>
                      <w:szCs w:val="12"/>
                    </w:rPr>
                    <w:t>pn,a,,eol&gt;l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6"/>
                      <w:w w:val="109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0-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nayan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Ñr&gt;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gido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61"/>
                      <w:sz w:val="12"/>
                      <w:szCs w:val="12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""'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'tÍC&gt;.llar:s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37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0"/>
                      <w:szCs w:val="10"/>
                    </w:rPr>
                    <w:t>u¡,1cn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10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5"/>
                      <w:sz w:val="8"/>
                      <w:szCs w:val="8"/>
                    </w:rPr>
                    <w:t>p0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5"/>
                      <w:sz w:val="12"/>
                      <w:szCs w:val="12"/>
                    </w:rPr>
                    <w:t>"""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2"/>
                      <w:sz w:val="10"/>
                      <w:szCs w:val="10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..._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0.915pt;margin-top:555.518pt;width:195.943pt;height:10pt;mso-position-horizontal-relative:page;mso-position-vertical-relative:page;z-index:-41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1"/>
                      <w:sz w:val="16"/>
                      <w:szCs w:val="16"/>
                    </w:rPr>
                    <w:t>)'</w:t>
                  </w:r>
                  <w:r>
                    <w:rPr>
                      <w:rFonts w:cs="Arial" w:hAnsi="Arial" w:eastAsia="Arial" w:ascii="Arial"/>
                      <w:color w:val="313131"/>
                      <w:spacing w:val="32"/>
                      <w:w w:val="8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eje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eam.,,.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6"/>
                      <w:sz w:val="12"/>
                      <w:szCs w:val="12"/>
                    </w:rPr>
                    <w:t>&lt;l&lt;: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6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6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h¡;ro.,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fun&amp;l,án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periodo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8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8"/>
                      <w:sz w:val="12"/>
                      <w:szCs w:val="12"/>
                    </w:rPr>
                    <w:t>&gt;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3"/>
                      <w:w w:val="7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5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8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no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392pt;margin-top:555.518pt;width:23.9662pt;height:10pt;mso-position-horizontal-relative:page;mso-position-vertical-relative:page;z-index:-41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13131"/>
                      <w:spacing w:val="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7.332pt;margin-top:551.407pt;width:196.498pt;height:8.03385pt;mso-position-horizontal-relative:page;mso-position-vertical-relative:page;z-index:-41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0"/>
                      <w:szCs w:val="10"/>
                    </w:rPr>
                    <w:t>Coordiaad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0"/>
                      <w:sz w:val="10"/>
                      <w:szCs w:val="10"/>
                    </w:rPr>
                    <w:t>&lt;&gt;I"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"/>
                      <w:w w:val="11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0"/>
                      <w:sz w:val="10"/>
                      <w:szCs w:val="10"/>
                    </w:rPr>
                    <w:t>Naci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0"/>
                      <w:szCs w:val="10"/>
                    </w:rPr>
                    <w:t>ot&gt;&amp;l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1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ó;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.-.po~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3"/>
                      <w:sz w:val="12"/>
                      <w:szCs w:val="12"/>
                    </w:rPr>
                    <w:t>1~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4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3"/>
                      <w:sz w:val="12"/>
                      <w:szCs w:val="12"/>
                    </w:rPr>
                    <w:t>Cámano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3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4"/>
                      <w:sz w:val="12"/>
                      <w:szCs w:val="12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6"/>
                      <w:sz w:val="12"/>
                      <w:szCs w:val="12"/>
                    </w:rPr>
                    <w:t>uau:ma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lu:a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9.001pt;margin-top:539.895pt;width:213.453pt;height:26.7099pt;mso-position-horizontal-relative:page;mso-position-vertical-relative:page;z-index:-41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0"/>
                      <w:sz w:val="12"/>
                      <w:szCs w:val="12"/>
                    </w:rPr>
                    <w:t>op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3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88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2"/>
                      <w:szCs w:val="12"/>
                    </w:rPr>
                    <w:t>...ia&gt;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4"/>
                      <w:sz w:val="12"/>
                      <w:szCs w:val="12"/>
                    </w:rPr>
                    <w:t>cr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lom,a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.....,.,_.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1"/>
                      <w:sz w:val="12"/>
                      <w:szCs w:val="12"/>
                    </w:rPr>
                    <w:t>11"&lt;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,-Jian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4"/>
                      <w:sz w:val="22"/>
                      <w:szCs w:val="22"/>
                    </w:rPr>
                    <w:t>"°""'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74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ca..-uaoeia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fui:a&gt;: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maJOC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J:a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0"/>
                      <w:sz w:val="12"/>
                      <w:szCs w:val="12"/>
                    </w:rPr>
                    <w:t>como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auo.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ck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8"/>
                      <w:szCs w:val="8"/>
                    </w:rPr>
                    <w:t>IY.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8"/>
                      <w:szCs w:val="8"/>
                    </w:rPr>
                    <w:t>WlnUQ,,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7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c:o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8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8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8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9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1"/>
                      <w:sz w:val="10"/>
                      <w:szCs w:val="10"/>
                    </w:rPr>
                    <w:t>.JO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3"/>
                      <w:sz w:val="10"/>
                      <w:szCs w:val="10"/>
                    </w:rPr>
                    <w:t>prOsit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cio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bahilhar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7"/>
                      <w:sz w:val="10"/>
                      <w:szCs w:val="10"/>
                    </w:rPr>
                    <w:t>1&amp;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/>
                    <w:ind w:left="34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vi-.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pcnnl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úeAd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"/>
                      <w:w w:val="114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4"/>
                      <w:sz w:val="10"/>
                      <w:szCs w:val="10"/>
                    </w:rPr>
                    <w:t>ul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4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7"/>
                      <w:w w:val="11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pa&gt;: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2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6"/>
                      <w:sz w:val="12"/>
                      <w:szCs w:val="12"/>
                    </w:rPr>
                    <w:t>....iú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7"/>
                      <w:sz w:val="12"/>
                      <w:szCs w:val="12"/>
                    </w:rPr>
                    <w:t>a;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9.12pt;margin-top:536.754pt;width:30.9413pt;height:8pt;mso-position-horizontal-relative:page;mso-position-vertical-relative:page;z-index:-41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mcrv~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314pt;margin-top:536.754pt;width:172.225pt;height:8pt;mso-position-horizontal-relative:page;mso-position-vertical-relative:page;z-index:-41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7"/>
                      <w:sz w:val="10"/>
                      <w:szCs w:val="10"/>
                    </w:rPr>
                    <w:t>c..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97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9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3"/>
                      <w:w w:val="9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63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6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12"/>
                      <w:w w:val="6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MaA&amp;.c:4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1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micnlo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6"/>
                      <w:sz w:val="12"/>
                      <w:szCs w:val="12"/>
                    </w:rPr>
                    <w:t>cmcr;c:ac:ill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0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2"/>
                      <w:szCs w:val="12"/>
                    </w:rPr>
                    <w:t>ac&amp;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2"/>
                      <w:szCs w:val="12"/>
                    </w:rPr>
                    <w:t>ivi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7.989pt;margin-top:533.496pt;width:219.731pt;height:8.03385pt;mso-position-horizontal-relative:page;mso-position-vertical-relative:page;z-index:-41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6"/>
                      <w:sz w:val="8"/>
                      <w:szCs w:val="8"/>
                    </w:rPr>
                    <w:t>1111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8"/>
                      <w:szCs w:val="8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Umdrá</w:t>
                  </w:r>
                  <w:r>
                    <w:rPr>
                      <w:rFonts w:cs="Arial" w:hAnsi="Arial" w:eastAsia="Arial" w:ascii="Arial"/>
                      <w:color w:val="1C1C1C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tm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supltNc.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:J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o.ctu:oá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úni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~: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caso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el..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9"/>
                      <w:sz w:val="12"/>
                      <w:szCs w:val="12"/>
                    </w:rPr>
                    <w:t>........,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9"/>
                      <w:sz w:val="12"/>
                      <w:szCs w:val="12"/>
                    </w:rPr>
                    <w:t>ir.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3pt;margin-top:533.53pt;width:29.7749pt;height:25.9105pt;mso-position-horizontal-relative:page;mso-position-vertical-relative:page;z-index:-41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clti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5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ia.::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8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8.645pt;margin-top:527.083pt;width:115.966pt;height:8pt;mso-position-horizontal-relative:page;mso-position-vertical-relative:page;z-index:-41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cl&lt;,sigoado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23"/>
                      <w:sz w:val="12"/>
                      <w:szCs w:val="12"/>
                    </w:rPr>
                    <w:t>~,¡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,.,.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1"/>
                      <w:sz w:val="10"/>
                      <w:szCs w:val="10"/>
                    </w:rPr>
                    <w:t>ü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0"/>
                      <w:sz w:val="10"/>
                      <w:szCs w:val="10"/>
                    </w:rPr>
                    <w:t>&lt;IAd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4pt;margin-top:527.083pt;width:120.249pt;height:8pt;mso-position-horizontal-relative:page;mso-position-vertical-relative:page;z-index:-41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93"/>
                      <w:sz w:val="10"/>
                      <w:szCs w:val="10"/>
                    </w:rPr>
                    <w:t>eo-.;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Cc,asultivo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3.27pt;margin-top:523.23pt;width:30.5898pt;height:7pt;mso-position-horizontal-relative:page;mso-position-vertical-relative:page;z-index:-41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dG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..,~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2"/>
                      <w:sz w:val="10"/>
                      <w:szCs w:val="10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9.001pt;margin-top:523.23pt;width:103.841pt;height:7pt;mso-position-horizontal-relative:page;mso-position-vertical-relative:page;z-index:-416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dcatinada.s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0"/>
                      <w:szCs w:val="10"/>
                    </w:rPr>
                    <w:t>pttvcfli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0"/>
                      <w:szCs w:val="10"/>
                    </w:rPr>
                    <w:t>ta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0"/>
                      <w:szCs w:val="10"/>
                    </w:rPr>
                    <w:t>Uaa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au.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8"/>
                      <w:sz w:val="10"/>
                      <w:szCs w:val="10"/>
                    </w:rPr>
                    <w:t>V4&amp;..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6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0.553pt;margin-top:516.066pt;width:13.5725pt;height:7pt;mso-position-horizontal-relative:page;mso-position-vertical-relative:page;z-index:-41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d.c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3.598pt;margin-top:516.066pt;width:173.724pt;height:7pt;mso-position-horizontal-relative:page;mso-position-vertical-relative:page;z-index:-416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42"/>
                      <w:sz w:val="8"/>
                      <w:szCs w:val="8"/>
                    </w:rPr>
                    <w:t>c..)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9"/>
                      <w:sz w:val="8"/>
                      <w:szCs w:val="8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6"/>
                      <w:sz w:val="10"/>
                      <w:szCs w:val="10"/>
                    </w:rPr>
                    <w:t>fo,.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4"/>
                      <w:sz w:val="10"/>
                      <w:szCs w:val="10"/>
                    </w:rPr>
                    <w:t>U1mCD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5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0"/>
                      <w:szCs w:val="10"/>
                    </w:rPr>
                    <w:t>,nic.n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9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0"/>
                      <w:szCs w:val="1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prcVIIN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0"/>
                      <w:szCs w:val="10"/>
                    </w:rPr>
                    <w:t>iva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2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9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CoNi.stc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6"/>
                      <w:szCs w:val="6"/>
                    </w:rPr>
                    <w:t>c;TI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0"/>
                      <w:szCs w:val="10"/>
                    </w:rPr>
                    <w:t>ac: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0"/>
                      <w:szCs w:val="10"/>
                    </w:rPr>
                    <w:t>t.ivi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0"/>
                      <w:szCs w:val="10"/>
                    </w:rPr>
                    <w:t>dad.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0"/>
                      <w:szCs w:val="10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obru: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8.735pt;margin-top:515.262pt;width:48.997pt;height:8pt;mso-position-horizontal-relative:page;mso-position-vertical-relative:page;z-index:-41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4"/>
                      <w:sz w:val="12"/>
                      <w:szCs w:val="12"/>
                    </w:rPr>
                    <w:t>C$.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9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5"/>
                      <w:sz w:val="12"/>
                      <w:szCs w:val="12"/>
                    </w:rPr>
                    <w:t>ócsi.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gne.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4.675pt;margin-top:515.228pt;width:137.153pt;height:8.03385pt;mso-position-horizontal-relative:page;mso-position-vertical-relative:page;z-index:-416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1"/>
                      <w:sz w:val="12"/>
                      <w:szCs w:val="12"/>
                    </w:rPr>
                    <w:t>Caa.sulti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5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16"/>
                      <w:sz w:val="12"/>
                      <w:szCs w:val="12"/>
                    </w:rPr>
                    <w:t>vo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4"/>
                      <w:w w:val="5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cuo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ausc:ocio.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picsi.wiá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9"/>
                      <w:sz w:val="12"/>
                      <w:szCs w:val="12"/>
                    </w:rPr>
                    <w:t>1: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9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626262"/>
                      <w:spacing w:val="20"/>
                      <w:w w:val="6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1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985pt;margin-top:495.978pt;width:14.2022pt;height:7pt;mso-position-horizontal-relative:page;mso-position-vertical-relative:page;z-index:-416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9"/>
                      <w:sz w:val="10"/>
                      <w:szCs w:val="10"/>
                    </w:rPr>
                    <w:t>-~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8.642pt;margin-top:491.178pt;width:156.136pt;height:18.4711pt;mso-position-horizontal-relative:page;mso-position-vertical-relative:page;z-index:-416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22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442"/>
                      <w:position w:val="-1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39"/>
                      <w:position w:val="-1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1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8"/>
                      <w:position w:val="-1"/>
                      <w:sz w:val="22"/>
                      <w:szCs w:val="22"/>
                    </w:rPr>
                    <w:t>....,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4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22"/>
                      <w:szCs w:val="22"/>
                    </w:rPr>
                    <w:t>»-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8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6"/>
                      <w:w w:val="180"/>
                      <w:position w:val="-1"/>
                      <w:sz w:val="22"/>
                      <w:szCs w:val="2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position w:val="-1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2"/>
                      <w:szCs w:val="12"/>
                    </w:rPr>
                    <w:t>orip:,.i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4"/>
                      <w:szCs w:val="14"/>
                    </w:rPr>
                    <w:t>"""""°-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&amp;si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2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9"/>
                      <w:position w:val="-1"/>
                      <w:sz w:val="10"/>
                      <w:szCs w:val="10"/>
                    </w:rPr>
                    <w:t>..._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w w:val="84"/>
                      <w:sz w:val="10"/>
                      <w:szCs w:val="10"/>
                    </w:rPr>
                    <w:t>CD.c:AO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4"/>
                      <w:w w:val="109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8"/>
                      <w:sz w:val="12"/>
                      <w:szCs w:val="12"/>
                    </w:rPr>
                    <w:t>ele: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42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ucnlas;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4.317pt;margin-top:469.735pt;width:253.593pt;height:47.5927pt;mso-position-horizontal-relative:page;mso-position-vertical-relative:page;z-index:-417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41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,cpr_...,.e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Camara</w:t>
                  </w:r>
                  <w:r>
                    <w:rPr>
                      <w:rFonts w:cs="Arial" w:hAnsi="Arial" w:eastAsia="Arial" w:ascii="Arial"/>
                      <w:color w:val="1C1C1C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Ú\la!Cmaltcca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3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Cor&amp;sin,ccioo.;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4"/>
                    <w:ind w:left="414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f)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9"/>
                      <w:sz w:val="16"/>
                      <w:szCs w:val="16"/>
                    </w:rPr>
                    <w:t>µr,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,cpruco&amp;&amp;n~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c.tmara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clel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8"/>
                      <w:sz w:val="12"/>
                      <w:szCs w:val="12"/>
                    </w:rPr>
                    <w:t>¡ro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5"/>
                    <w:ind w:left="41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a)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rw.cuo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Ul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2"/>
                      <w:szCs w:val="12"/>
                    </w:rPr>
                    <w:t>ioad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60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77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1"/>
                      <w:sz w:val="12"/>
                      <w:szCs w:val="1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8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8"/>
                      <w:sz w:val="10"/>
                      <w:szCs w:val="10"/>
                    </w:rPr>
                    <w:t>D.StNae:i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8"/>
                      <w:sz w:val="10"/>
                      <w:szCs w:val="10"/>
                    </w:rPr>
                    <w:t>c.n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4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5"/>
                      <w:sz w:val="12"/>
                      <w:szCs w:val="12"/>
                    </w:rPr>
                    <w:t>n.lJ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8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4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7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95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8"/>
                      <w:sz w:val="10"/>
                      <w:szCs w:val="10"/>
                    </w:rPr>
                    <w:t>qw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6"/>
                      <w:sz w:val="10"/>
                      <w:szCs w:val="10"/>
                    </w:rPr>
                    <w:t>C"C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586" w:right="2319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w,,bitn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po&lt;IDI</w:t>
                  </w:r>
                  <w:r>
                    <w:rPr>
                      <w:rFonts w:cs="Arial" w:hAnsi="Arial" w:eastAsia="Arial" w:ascii="Arial"/>
                      <w:color w:val="1C1C1C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aciuar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2"/>
                      <w:szCs w:val="12"/>
                    </w:rPr>
                    <w:t>"°11&gt;?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2"/>
                      <w:szCs w:val="12"/>
                    </w:rPr>
                    <w:t>Sac=tario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0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Mi:Disttc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5"/>
                      <w:w w:val="100"/>
                      <w:sz w:val="12"/>
                      <w:szCs w:val="12"/>
                    </w:rPr>
                    <w:t>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Comunieaci.ahc=s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5"/>
                      <w:w w:val="77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inñacsuw:nan..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viand.a.,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7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.en.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48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1"/>
                      <w:sz w:val="10"/>
                      <w:szCs w:val="10"/>
                    </w:rPr>
                    <w:t>ác:n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9"/>
                      <w:sz w:val="12"/>
                      <w:szCs w:val="12"/>
                    </w:rPr>
                    <w:t>cic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9"/>
                      <w:sz w:val="12"/>
                      <w:szCs w:val="12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2"/>
                      <w:sz w:val="12"/>
                      <w:szCs w:val="12"/>
                    </w:rPr>
                    <w:t>oo.so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jo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08pt;margin-top:450.784pt;width:214.352pt;height:44.5035pt;mso-position-horizontal-relative:page;mso-position-vertical-relative:page;z-index:-417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28"/>
                      <w:sz w:val="10"/>
                      <w:szCs w:val="10"/>
                    </w:rPr>
                    <w:t>dU\.l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22"/>
                      <w:sz w:val="10"/>
                      <w:szCs w:val="10"/>
                    </w:rPr>
                    <w:t>t.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1"/>
                      <w:sz w:val="10"/>
                      <w:szCs w:val="10"/>
                    </w:rPr>
                    <w:t>"'ll&amp;tll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7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w,.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30"/>
                      <w:sz w:val="10"/>
                      <w:szCs w:val="10"/>
                    </w:rPr>
                    <w:t>p0viin*D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6"/>
                      <w:sz w:val="10"/>
                      <w:szCs w:val="10"/>
                    </w:rPr>
                    <w:t>&amp;o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79"/>
                      <w:sz w:val="12"/>
                      <w:szCs w:val="12"/>
                    </w:rPr>
                    <w:t>y.a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7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1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COftSltUidc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 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8"/>
                      <w:szCs w:val="8"/>
                    </w:rPr>
                    <w:t>IIIQMn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33" w:lineRule="exact" w:line="12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23"/>
                      <w:sz w:val="10"/>
                      <w:szCs w:val="10"/>
                    </w:rPr>
                    <w:t>i,úcWm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18"/>
                      <w:sz w:val="10"/>
                      <w:szCs w:val="10"/>
                    </w:rPr>
                    <w:t>cot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84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c¡uc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...:is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cri</w:t>
                  </w:r>
                  <w:r>
                    <w:rPr>
                      <w:rFonts w:cs="Arial" w:hAnsi="Arial" w:eastAsia="Arial" w:ascii="Arial"/>
                      <w:color w:val="1C1C1C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dcluion&gt;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3"/>
                      <w:sz w:val="12"/>
                      <w:szCs w:val="12"/>
                    </w:rPr>
                    <w:t>a,pcrñ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4"/>
                      <w:sz w:val="12"/>
                      <w:szCs w:val="12"/>
                    </w:rPr>
                    <w:t>c.iDI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u,,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2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47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9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79"/>
                      <w:sz w:val="12"/>
                      <w:szCs w:val="12"/>
                    </w:rPr>
                    <w:t>Wd'C.11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ume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C&amp;fP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7"/>
                      <w:sz w:val="12"/>
                      <w:szCs w:val="12"/>
                    </w:rPr>
                    <w:t>q\111::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7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5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52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6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9"/>
                      <w:sz w:val="10"/>
                      <w:szCs w:val="10"/>
                    </w:rPr>
                    <w:t>!oehnftO!e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-.a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1"/>
                      <w:sz w:val="12"/>
                      <w:szCs w:val="12"/>
                    </w:rPr>
                    <w:t>c.i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6"/>
                      <w:sz w:val="12"/>
                      <w:szCs w:val="12"/>
                    </w:rPr>
                    <w:t>n:::lllaAdo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SOc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2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-.;ti~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9"/>
                      <w:position w:val="-1"/>
                      <w:sz w:val="8"/>
                      <w:szCs w:val="8"/>
                    </w:rPr>
                    <w:t>propj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7"/>
                      <w:position w:val="-1"/>
                      <w:sz w:val="8"/>
                      <w:szCs w:val="8"/>
                    </w:rPr>
                    <w:t>.aa¡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21"/>
                      <w:position w:val="-1"/>
                      <w:sz w:val="10"/>
                      <w:szCs w:val="10"/>
                    </w:rPr>
                    <w:t>óc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0"/>
                      <w:position w:val="-1"/>
                      <w:sz w:val="10"/>
                      <w:szCs w:val="10"/>
                    </w:rPr>
                    <w:t>2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6"/>
                      <w:position w:val="-1"/>
                      <w:sz w:val="10"/>
                      <w:szCs w:val="10"/>
                    </w:rPr>
                    <w:t>mc;iormni.cnlo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6"/>
                      <w:position w:val="-1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6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3"/>
                      <w:w w:val="106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-1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rlc:gos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de.</w:t>
                  </w:r>
                  <w:r>
                    <w:rPr>
                      <w:rFonts w:cs="Arial" w:hAnsi="Arial" w:eastAsia="Arial" w:ascii="Arial"/>
                      <w:color w:val="1C1C1C"/>
                      <w:spacing w:val="-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61"/>
                      <w:position w:val="-1"/>
                      <w:sz w:val="10"/>
                      <w:szCs w:val="10"/>
                    </w:rPr>
                    <w:t>•Uo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position w:val="-1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position w:val="-1"/>
                      <w:sz w:val="10"/>
                      <w:szCs w:val="10"/>
                    </w:rPr>
                    <w:t>asfiU&amp;&amp;cot</w:t>
                  </w:r>
                  <w:r>
                    <w:rPr>
                      <w:rFonts w:cs="Arial" w:hAnsi="Arial" w:eastAsia="Arial" w:ascii="Arial"/>
                      <w:color w:val="1C1C1C"/>
                      <w:spacing w:val="-6"/>
                      <w:w w:val="99"/>
                      <w:position w:val="-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-22"/>
                      <w:w w:val="80"/>
                      <w:position w:val="-1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position w:val="-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C1C1C"/>
                      <w:spacing w:val="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._.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position w:val="-1"/>
                      <w:sz w:val="10"/>
                      <w:szCs w:val="10"/>
                    </w:rPr>
                    <w:t>aa,-s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00"/>
                    <w:ind w:left="34" w:right="-33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riqo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&amp;ic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.......,.;.....,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9"/>
                      <w:sz w:val="12"/>
                      <w:szCs w:val="12"/>
                    </w:rPr>
                    <w:t>supaficlal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2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68"/>
                      <w:sz w:val="12"/>
                      <w:szCs w:val="12"/>
                    </w:rPr>
                    <w:t>i-J'Cl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"'!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74"/>
                      <w:sz w:val="22"/>
                      <w:szCs w:val="2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17"/>
                      <w:w w:val="74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5"/>
                      <w:sz w:val="12"/>
                      <w:szCs w:val="12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42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rcc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vpcrac:ioo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46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J&gt;81VimCJU~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6"/>
                      <w:sz w:val="10"/>
                      <w:szCs w:val="10"/>
                    </w:rPr>
                    <w:t>11\.QiZCLaad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6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6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13131"/>
                      <w:spacing w:val="10"/>
                      <w:w w:val="7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4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0"/>
                      <w:sz w:val="12"/>
                      <w:szCs w:val="12"/>
                    </w:rPr>
                    <w:t>;..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eJrdsv:au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3"/>
                      <w:sz w:val="12"/>
                      <w:szCs w:val="12"/>
                    </w:rPr>
                    <w:t>c:cm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51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88"/>
                      <w:sz w:val="10"/>
                      <w:szCs w:val="10"/>
                    </w:rPr>
                    <w:t>as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c:apas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3.303pt;margin-top:445.769pt;width:193.592pt;height:19.8209pt;mso-position-horizontal-relative:page;mso-position-vertical-relative:page;z-index:-417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8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8"/>
                      <w:sz w:val="12"/>
                      <w:szCs w:val="12"/>
                    </w:rPr>
                    <w:t>rcc:m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8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9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eneral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Cami..ooa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8"/>
                      <w:sz w:val="12"/>
                      <w:szCs w:val="12"/>
                    </w:rPr>
                    <w:t>\.O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"/>
                      <w:w w:val="109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que,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8"/>
                      <w:sz w:val="8"/>
                      <w:szCs w:val="8"/>
                    </w:rPr>
                    <w:t>c:111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8"/>
                      <w:sz w:val="8"/>
                      <w:szCs w:val="8"/>
                    </w:rPr>
                    <w:t>c.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78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5"/>
                      <w:w w:val="78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8"/>
                      <w:sz w:val="12"/>
                      <w:szCs w:val="12"/>
                    </w:rPr>
                    <w:t>dcl.i¡n: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8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58"/>
                      <w:sz w:val="10"/>
                      <w:szCs w:val="10"/>
                    </w:rPr>
                    <w:t>n:p,aatlllA</w:t>
                  </w:r>
                  <w:r>
                    <w:rPr>
                      <w:rFonts w:cs="Arial" w:hAnsi="Arial" w:eastAsia="Arial" w:ascii="Arial"/>
                      <w:color w:val="313131"/>
                      <w:spacing w:val="-18"/>
                      <w:w w:val="10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56"/>
                      <w:w w:val="122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13131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oordi.-ora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Nacio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nal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0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2"/>
                      <w:szCs w:val="12"/>
                    </w:rPr>
                    <w:t>ra,uponc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8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849pt;margin-top:436.814pt;width:213.191pt;height:8pt;mso-position-horizontal-relative:page;mso-position-vertical-relative:page;z-index:-41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25"/>
                      <w:sz w:val="12"/>
                      <w:szCs w:val="12"/>
                    </w:rPr>
                    <w:t>d.\crio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1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25"/>
                      <w:sz w:val="12"/>
                      <w:szCs w:val="12"/>
                    </w:rPr>
                    <w:t>wk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99"/>
                      <w:sz w:val="12"/>
                      <w:szCs w:val="12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-.xistcnla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8"/>
                      <w:sz w:val="12"/>
                      <w:szCs w:val="12"/>
                    </w:rPr>
                    <w:t>MIS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8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6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abras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m~•.aao,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qtM,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5"/>
                      <w:sz w:val="12"/>
                      <w:szCs w:val="12"/>
                    </w:rPr>
                    <w:t>C100.1U1111:n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5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6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8"/>
                      <w:szCs w:val="8"/>
                    </w:rPr>
                    <w:t>OD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08pt;margin-top:431.103pt;width:213.491pt;height:24pt;mso-position-horizontal-relative:page;mso-position-vertical-relative:page;z-index:-417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4"/>
                      <w:szCs w:val="44"/>
                    </w:rPr>
                    <w:jc w:val="left"/>
                    <w:spacing w:lineRule="exact" w:line="460"/>
                    <w:ind w:left="20" w:right="-66"/>
                  </w:pPr>
                  <w:r>
                    <w:rPr>
                      <w:rFonts w:cs="Arial" w:hAnsi="Arial" w:eastAsia="Arial" w:ascii="Arial"/>
                      <w:color w:val="313131"/>
                      <w:w w:val="173"/>
                      <w:sz w:val="10"/>
                      <w:szCs w:val="10"/>
                    </w:rPr>
                    <w:t>aw</w:t>
                  </w:r>
                  <w:r>
                    <w:rPr>
                      <w:rFonts w:cs="Arial" w:hAnsi="Arial" w:eastAsia="Arial" w:ascii="Arial"/>
                      <w:color w:val="1C1C1C"/>
                      <w:w w:val="142"/>
                      <w:sz w:val="10"/>
                      <w:szCs w:val="10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13131"/>
                      <w:w w:val="178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C1C1C"/>
                      <w:w w:val="109"/>
                      <w:sz w:val="10"/>
                      <w:szCs w:val="10"/>
                    </w:rPr>
                    <w:t>dM,,s</w:t>
                  </w:r>
                  <w:r>
                    <w:rPr>
                      <w:rFonts w:cs="Arial" w:hAnsi="Arial" w:eastAsia="Arial" w:ascii="Arial"/>
                      <w:color w:val="1C1C1C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u,: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02"/>
                      <w:sz w:val="16"/>
                      <w:szCs w:val="1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6"/>
                      <w:szCs w:val="16"/>
                    </w:rPr>
                    <w:t>jo,..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40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7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6"/>
                      <w:sz w:val="44"/>
                      <w:szCs w:val="44"/>
                    </w:rPr>
                    <w:t>--......-....(J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28"/>
                      <w:sz w:val="44"/>
                      <w:szCs w:val="44"/>
                    </w:rPr>
                    <w:t>IU)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849pt;margin-top:429.65pt;width:134.168pt;height:8pt;mso-position-horizontal-relative:page;mso-position-vertical-relative:page;z-index:-417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12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ombién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...,,..idcnula.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73"/>
                      <w:sz w:val="12"/>
                      <w:szCs w:val="12"/>
                    </w:rPr>
                    <w:t>ao'-"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ió•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8.76pt;margin-top:428.845pt;width:24.4344pt;height:9pt;mso-position-horizontal-relative:page;mso-position-vertical-relative:page;z-index:-417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aobr&lt;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85pt;margin-top:421.641pt;width:214.897pt;height:9pt;mso-position-horizontal-relative:page;mso-position-vertical-relative:page;z-index:-417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44'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Esp,:dliOOGioD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,..,..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5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4"/>
                      <w:w w:val="13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o-neui::o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d.: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9"/>
                      <w:sz w:val="14"/>
                      <w:szCs w:val="14"/>
                    </w:rPr>
                    <w:t>uos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9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2"/>
                      <w:w w:val="5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Camstaas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86"/>
                      <w:sz w:val="12"/>
                      <w:szCs w:val="12"/>
                    </w:rPr>
                    <w:t>ll~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7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9.268pt;margin-top:414.517pt;width:3.35198pt;height:9pt;mso-position-horizontal-relative:page;mso-position-vertical-relative:page;z-index:-417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57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208pt;margin-top:414.517pt;width:184.351pt;height:9pt;mso-position-horizontal-relative:page;mso-position-vertical-relative:page;z-index:-41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52"/>
                      <w:sz w:val="8"/>
                      <w:szCs w:val="8"/>
                    </w:rPr>
                    <w:t>P"')luai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ooáanc: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requ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lsi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i:sdpula&lt;lo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6"/>
                      <w:w w:val="112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M-1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4"/>
                      <w:szCs w:val="14"/>
                    </w:rPr>
                    <w:t>c..a-\-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7.685pt;margin-top:410.272pt;width:39.7852pt;height:8pt;mso-position-horizontal-relative:page;mso-position-vertical-relative:page;z-index:-41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4.73pt;margin-top:410.272pt;width:8.0456pt;height:8pt;mso-position-horizontal-relative:page;mso-position-vertical-relative:page;z-index:-418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-~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85pt;margin-top:410.272pt;width:97.9075pt;height:8pt;mso-position-horizontal-relative:page;mso-position-vertical-relative:page;z-index:-41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w w:val="212"/>
                      <w:sz w:val="10"/>
                      <w:szCs w:val="10"/>
                    </w:rPr>
                    <w:t>.-.-.</w:t>
                  </w:r>
                  <w:r>
                    <w:rPr>
                      <w:rFonts w:cs="Arial" w:hAnsi="Arial" w:eastAsia="Arial" w:ascii="Arial"/>
                      <w:color w:val="1C1C1C"/>
                      <w:w w:val="493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26262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la,¡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425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40"/>
                      <w:sz w:val="12"/>
                      <w:szCs w:val="12"/>
                    </w:rPr>
                    <w:t>jo&lt;</w:t>
                  </w:r>
                  <w:r>
                    <w:rPr>
                      <w:rFonts w:cs="Arial" w:hAnsi="Arial" w:eastAsia="Arial" w:ascii="Arial"/>
                      <w:color w:val="313131"/>
                      <w:spacing w:val="-33"/>
                      <w:w w:val="140"/>
                      <w:sz w:val="12"/>
                      <w:szCs w:val="1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491pt;margin-top:399.83pt;width:214.144pt;height:9pt;mso-position-horizontal-relative:page;mso-position-vertical-relative:page;z-index:-41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Uo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1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pua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8"/>
                      <w:szCs w:val="8"/>
                    </w:rPr>
                    <w:t>mAQi.flncc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;.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5"/>
                      <w:sz w:val="12"/>
                      <w:szCs w:val="12"/>
                    </w:rPr>
                    <w:t>Q.1,,..1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73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2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cio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4c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7"/>
                      <w:sz w:val="10"/>
                      <w:szCs w:val="10"/>
                    </w:rPr>
                    <w:t>IYJC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13131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0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9"/>
                      <w:sz w:val="8"/>
                      <w:szCs w:val="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4.079pt;margin-top:394.545pt;width:73.7436pt;height:8pt;mso-position-horizontal-relative:page;mso-position-vertical-relative:page;z-index:-41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Via,l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-COVlAl.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2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in~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3pt;margin-top:393.559pt;width:15.7218pt;height:7pt;mso-position-horizontal-relative:page;mso-position-vertical-relative:page;z-index:-41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7)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9.477pt;margin-top:391.91pt;width:170.092pt;height:9pt;mso-position-horizontal-relative:page;mso-position-vertical-relative:page;z-index:-41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6"/>
                      <w:sz w:val="12"/>
                      <w:szCs w:val="12"/>
                    </w:rPr>
                    <w:t>paibdic,e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A.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barca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313131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K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n:pi,a&gt;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_,,_-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"'6&lt;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9.004pt;margin-top:391.27pt;width:225.95pt;height:50.3199pt;mso-position-horizontal-relative:page;mso-position-vertical-relative:page;z-index:-41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92"/>
                  </w:pPr>
                  <w:r>
                    <w:rPr>
                      <w:rFonts w:cs="Arial" w:hAnsi="Arial" w:eastAsia="Arial" w:ascii="Arial"/>
                      <w:color w:val="313131"/>
                      <w:w w:val="101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C1C1C"/>
                      <w:w w:val="79"/>
                      <w:sz w:val="16"/>
                      <w:szCs w:val="16"/>
                    </w:rPr>
                    <w:t>Úpcrior</w:t>
                  </w:r>
                  <w:r>
                    <w:rPr>
                      <w:rFonts w:cs="Arial" w:hAnsi="Arial" w:eastAsia="Arial" w:ascii="Arial"/>
                      <w:color w:val="1C1C1C"/>
                      <w:spacing w:val="-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2"/>
                      <w:sz w:val="16"/>
                      <w:szCs w:val="16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1C1C1C"/>
                      <w:spacing w:val="24"/>
                      <w:w w:val="7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7"/>
                      <w:sz w:val="20"/>
                      <w:szCs w:val="20"/>
                    </w:rPr>
                    <w:t>Unidnd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67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c:outora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7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20"/>
                      <w:szCs w:val="20"/>
                    </w:rPr>
                    <w:t>~º"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"/>
                    <w:ind w:left="92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par.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84" w:lineRule="auto" w:line="274"/>
                    <w:ind w:left="292" w:right="-1" w:hanging="272"/>
                  </w:pP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7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2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1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31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8"/>
                      <w:w w:val="13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EJ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99"/>
                      <w:sz w:val="12"/>
                      <w:szCs w:val="12"/>
                    </w:rPr>
                    <w:t>~o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srro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6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2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0"/>
                      <w:sz w:val="12"/>
                      <w:szCs w:val="12"/>
                    </w:rPr>
                    <w:t>Ca:11Gu:nicacioaie$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9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21"/>
                      <w:w w:val="9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6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1"/>
                      <w:sz w:val="12"/>
                      <w:szCs w:val="12"/>
                    </w:rPr>
                    <w:t>nñau1nxo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4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24"/>
                      <w:w w:val="109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Ví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,;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c:nd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13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5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5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ic~istro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w:.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au=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2"/>
                      <w:szCs w:val="12"/>
                    </w:rPr>
                    <w:t>dcsi1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1"/>
                      <w:sz w:val="12"/>
                      <w:szCs w:val="12"/>
                    </w:rPr>
                    <w:t>o.c: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79"/>
                    <w:ind w:left="99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Mialscro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Oe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Ea&gt;aoalla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Via:miuisin&gt;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q=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mic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ocai(IAco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2.586pt;margin-top:386.631pt;width:231.339pt;height:8.03385pt;mso-position-horizontal-relative:page;mso-position-vertical-relative:page;z-index:-41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•..ucrfCUµ&gt;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4.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CONSli:..10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CONSULTIVO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1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13131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Cooxjo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Cocuul,i,,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0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1"/>
                      <w:sz w:val="12"/>
                      <w:szCs w:val="12"/>
                    </w:rPr>
                    <w:t>&lt;=&gt;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cJ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Orgaoo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pt;margin-top:379.147pt;width:211.861pt;height:12pt;mso-position-horizontal-relative:page;mso-position-vertical-relative:page;z-index:-418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2"/>
                      <w:szCs w:val="12"/>
                    </w:rPr>
                    <w:t>ión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vertical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2"/>
                      <w:szCs w:val="12"/>
                    </w:rPr>
                    <w:t>bo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ri2onaol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fflutOS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TáCaCi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5"/>
                      <w:sz w:val="20"/>
                      <w:szCs w:val="20"/>
                    </w:rPr>
                    <w:t>..,;¡viciadas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30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20"/>
                      <w:szCs w:val="2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5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40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118pt;margin-top:374.397pt;width:221.733pt;height:9pt;mso-position-horizontal-relative:page;mso-position-vertical-relative:page;z-index:-41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tal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como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....-i..s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Arial" w:hAnsi="Arial" w:eastAsia="Arial" w:ascii="Arial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pu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=-,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13131"/>
                      <w:spacing w:val="3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obrM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42"/>
                      <w:sz w:val="12"/>
                      <w:szCs w:val="12"/>
                    </w:rPr>
                    <w:t>_...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2.526pt;margin-top:372.336pt;width:150.142pt;height:8pt;mso-position-horizontal-relative:page;mso-position-vertical-relative:page;z-index:-41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04"/>
                      <w:sz w:val="12"/>
                      <w:szCs w:val="12"/>
                    </w:rPr>
                    <w:t>Arriaalc&gt;3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9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w w:val="5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14"/>
                      <w:sz w:val="12"/>
                      <w:szCs w:val="12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9"/>
                      <w:sz w:val="12"/>
                      <w:szCs w:val="12"/>
                    </w:rPr>
                    <w:t>robnno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"'11cul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o~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2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e."'1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queda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9"/>
                      <w:sz w:val="12"/>
                      <w:szCs w:val="12"/>
                    </w:rPr>
                    <w:t>u!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42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pt;margin-top:364.284pt;width:207.546pt;height:14pt;mso-position-horizontal-relative:page;mso-position-vertical-relative:page;z-index:-419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.ia.únada&gt;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89"/>
                      <w:sz w:val="24"/>
                      <w:szCs w:val="24"/>
                    </w:rPr>
                    <w:t>·~·~•~"'4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6"/>
                      <w:sz w:val="24"/>
                      <w:szCs w:val="2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8"/>
                      <w:sz w:val="10"/>
                      <w:szCs w:val="10"/>
                    </w:rPr>
                    <w:t>clallado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4"/>
                      <w:sz w:val="10"/>
                      <w:szCs w:val="10"/>
                    </w:rPr>
                    <w:t>.s.,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82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6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8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9"/>
                      <w:sz w:val="12"/>
                      <w:szCs w:val="12"/>
                    </w:rPr>
                    <w:t>P.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5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6.73pt;margin-top:360.515pt;width:13.3506pt;height:8pt;mso-position-horizontal-relative:page;mso-position-vertical-relative:page;z-index:-419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07"/>
                      <w:sz w:val="12"/>
                      <w:szCs w:val="12"/>
                    </w:rPr>
                    <w:t>vial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pt;margin-top:360.481pt;width:155.304pt;height:8.03385pt;mso-position-horizontal-relative:page;mso-position-vertical-relative:page;z-index:-41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mis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ol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&amp;Ao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Tambim,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uicluyc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aqlldl.s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~de~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1.899pt;margin-top:359.671pt;width:138.741pt;height:9pt;mso-position-horizontal-relative:page;mso-position-vertical-relative:page;z-index:-41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e.o~DIWI.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3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ac.....i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7"/>
                      <w:sz w:val="12"/>
                      <w:szCs w:val="12"/>
                    </w:rPr>
                    <w:t>ID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3"/>
                      <w:sz w:val="12"/>
                      <w:szCs w:val="12"/>
                    </w:rPr>
                    <w:t>q¡i$l~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ión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4"/>
                      <w:szCs w:val="14"/>
                    </w:rPr>
                    <w:t>vi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202"/>
                      <w:sz w:val="14"/>
                      <w:szCs w:val="14"/>
                    </w:rPr>
                    <w:t>s=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9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52.854pt;margin-top:353.317pt;width:140.972pt;height:8.03385pt;mso-position-horizontal-relative:page;mso-position-vertical-relative:page;z-index:-419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p&amp;nl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GUmp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limicma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sus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5"/>
                      <w:sz w:val="12"/>
                      <w:szCs w:val="12"/>
                    </w:rPr>
                    <w:t>Dm.C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occs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qtae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13131"/>
                      <w:spacing w:val="0"/>
                      <w:w w:val="114"/>
                      <w:sz w:val="12"/>
                      <w:szCs w:val="12"/>
                    </w:rPr>
                    <w:t>\</w:t>
                  </w:r>
                  <w:r>
                    <w:rPr>
                      <w:rFonts w:cs="Arial" w:hAnsi="Arial" w:eastAsia="Arial" w:ascii="Arial"/>
                      <w:i/>
                      <w:color w:val="4B4B4B"/>
                      <w:spacing w:val="0"/>
                      <w:w w:val="68"/>
                      <w:sz w:val="12"/>
                      <w:szCs w:val="12"/>
                    </w:rPr>
                    <w:t>1: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869pt;margin-top:353.351pt;width:64.3169pt;height:8pt;mso-position-horizontal-relative:page;mso-position-vertical-relative:page;z-index:-419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6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6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6"/>
                      <w:w w:val="12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Ouas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q\lC.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pt;margin-top:352.188pt;width:219.151pt;height:9pt;mso-position-horizontal-relative:page;mso-position-vertical-relative:page;z-index:-41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pill'a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0"/>
                      <w:szCs w:val="10"/>
                    </w:rPr>
                    <w:t>C::OD.kf"V11r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8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u.n.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1"/>
                      <w:sz w:val="12"/>
                      <w:szCs w:val="12"/>
                    </w:rPr>
                    <w:t>"YJa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7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rc.¡uiar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1"/>
                      <w:sz w:val="8"/>
                      <w:szCs w:val="8"/>
                    </w:rPr>
                    <w:t>11.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51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5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buen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estado,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hu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c:u.MU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una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5.3572pt;margin-top:342.163pt;width:164.92pt;height:13pt;mso-position-horizontal-relative:page;mso-position-vertical-relative:page;z-index:-41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7"/>
                      <w:sz w:val="22"/>
                      <w:szCs w:val="22"/>
                    </w:rPr>
                    <w:t>..._tDJ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8"/>
                      <w:sz w:val="22"/>
                      <w:szCs w:val="22"/>
                    </w:rPr>
                    <w:t>......,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2"/>
                      <w:szCs w:val="12"/>
                    </w:rPr>
                    <w:t>niticario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74"/>
                      <w:sz w:val="12"/>
                      <w:szCs w:val="12"/>
                    </w:rPr>
                    <w:t>omp.-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0"/>
                      <w:sz w:val="10"/>
                      <w:szCs w:val="10"/>
                    </w:rPr>
                    <w:t>10C1as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aq-1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9.178pt;margin-top:339.749pt;width:12.2564pt;height:16pt;mso-position-horizontal-relative:page;mso-position-vertical-relative:page;z-index:-42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28"/>
                      <w:szCs w:val="28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4.432pt;margin-top:339.749pt;width:32.4256pt;height:16pt;mso-position-horizontal-relative:page;mso-position-vertical-relative:page;z-index:-42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6"/>
                      <w:sz w:val="28"/>
                      <w:szCs w:val="28"/>
                    </w:rPr>
                    <w:t>aw..-..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869pt;margin-top:332.845pt;width:232.673pt;height:16.3271pt;mso-position-horizontal-relative:page;mso-position-vertical-relative:page;z-index:-42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1)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Mocilfic,or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~al11n&gt;e1u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3"/>
                      <w:sz w:val="14"/>
                      <w:szCs w:val="14"/>
                    </w:rPr>
                    <w:t>m&lt;uoa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3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0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cuoJ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SC'á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0"/>
                      <w:szCs w:val="10"/>
                    </w:rPr>
                    <w:t>opn,ba4o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pa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3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4"/>
                      <w:sz w:val="12"/>
                      <w:szCs w:val="12"/>
                    </w:rPr>
                    <w:t>a,rc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77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8"/>
                    <w:ind w:left="21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Coaswávo: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9.895pt;margin-top:323.261pt;width:28.191pt;height:8pt;mso-position-horizontal-relative:page;mso-position-vertical-relative:page;z-index:-42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'Vial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,-na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5.3571pt;margin-top:323.261pt;width:201.218pt;height:16.2388pt;mso-position-horizontal-relative:page;mso-position-vertical-relative:page;z-index:-42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328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9"/>
                      <w:sz w:val="12"/>
                      <w:szCs w:val="12"/>
                    </w:rPr>
                    <w:t>rta..s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de: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6"/>
                      <w:sz w:val="12"/>
                      <w:szCs w:val="12"/>
                    </w:rPr>
                    <w:t>Muuceimica&amp;.D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5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L.os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2"/>
                      <w:szCs w:val="12"/>
                    </w:rPr>
                    <w:t>O'Ub.,Jo.s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3"/>
                      <w:sz w:val="12"/>
                      <w:szCs w:val="12"/>
                    </w:rPr>
                    <w:t>gn,ic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2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9"/>
                      <w:sz w:val="12"/>
                      <w:szCs w:val="12"/>
                    </w:rPr>
                    <w:t>o:.: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Comcrwadan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6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/\,-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pa::scruc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4"/>
                      <w:sz w:val="12"/>
                      <w:szCs w:val="12"/>
                    </w:rPr>
                    <w:t>IIC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'!'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¡n,pan</w:t>
                  </w:r>
                  <w:r>
                    <w:rPr>
                      <w:rFonts w:cs="Arial" w:hAnsi="Arial" w:eastAsia="Arial" w:ascii="Arial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60"/>
                      <w:sz w:val="12"/>
                      <w:szCs w:val="12"/>
                    </w:rPr>
                    <w:t>"'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4.9693pt;margin-top:323.261pt;width:7.5203pt;height:8pt;mso-position-horizontal-relative:page;mso-position-vertical-relative:page;z-index:-42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24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67.839pt;margin-top:321.437pt;width:3.47pt;height:8pt;mso-position-horizontal-relative:page;mso-position-vertical-relative:page;z-index:-42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9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1.541pt;margin-top:321.437pt;width:117.696pt;height:8.03385pt;mso-position-horizontal-relative:page;mso-position-vertical-relative:page;z-index:-42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urútari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la-eÜln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,,;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.i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3"/>
                      <w:sz w:val="12"/>
                      <w:szCs w:val="12"/>
                    </w:rPr>
                    <w:t>....,,¡ida.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8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511pt;margin-top:314.272pt;width:230.468pt;height:8.03385pt;mso-position-horizontal-relative:page;mso-position-vertical-relative:page;z-index:-42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le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9"/>
                      <w:sz w:val="12"/>
                      <w:szCs w:val="12"/>
                    </w:rPr>
                    <w:t>R=d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8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cuc,u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aoual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56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9"/>
                      <w:sz w:val="12"/>
                      <w:szCs w:val="12"/>
                    </w:rPr>
                    <w:t>0&gt;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35"/>
                      <w:sz w:val="12"/>
                      <w:szCs w:val="12"/>
                    </w:rPr>
                    <w:t>,._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2"/>
                      <w:szCs w:val="12"/>
                    </w:rPr>
                    <w:t>tcahzad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2"/>
                      <w:szCs w:val="12"/>
                    </w:rPr>
                    <w:t>0$,</w:t>
                  </w:r>
                  <w:r>
                    <w:rPr>
                      <w:rFonts w:cs="Arial" w:hAnsi="Arial" w:eastAsia="Arial" w:ascii="Arial"/>
                      <w:color w:val="313131"/>
                      <w:spacing w:val="-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ki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lómcaro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lCil&lt;li4os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2"/>
                      <w:szCs w:val="12"/>
                    </w:rPr>
                    <w:t>.......,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9.477pt;margin-top:310.426pt;width:27.5528pt;height:7.0282pt;mso-position-horizontal-relative:page;mso-position-vertical-relative:page;z-index:-42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-~lidad;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4.229pt;margin-top:310.426pt;width:8.6314pt;height:7pt;mso-position-horizontal-relative:page;mso-position-vertical-relative:page;z-index:-42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,¡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35.242pt;margin-top:303.202pt;width:39.92pt;height:8pt;mso-position-horizontal-relative:page;mso-position-vertical-relative:page;z-index:-42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Arial" w:hAnsi="Arial" w:eastAsia="Arial" w:ascii="Arial"/>
                      <w:color w:val="313131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'Ydueulo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s;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153pt;margin-top:303.202pt;width:142.108pt;height:8pt;mso-position-horizontal-relative:page;mso-position-vertical-relative:page;z-index:-42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Caauaiar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C1C1C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0"/>
                      <w:szCs w:val="10"/>
                    </w:rPr>
                    <w:t>SCTV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5"/>
                      <w:sz w:val="10"/>
                      <w:szCs w:val="10"/>
                    </w:rPr>
                    <w:t>ico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4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pu.a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9"/>
                      <w:sz w:val="12"/>
                      <w:szCs w:val="12"/>
                    </w:rPr>
                    <w:t>conuo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9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0"/>
                      <w:szCs w:val="10"/>
                    </w:rPr>
                    <w:t>cle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pcaas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6"/>
                      <w:sz w:val="12"/>
                      <w:szCs w:val="12"/>
                    </w:rPr>
                    <w:t>)"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4.395pt;margin-top:298.192pt;width:204.211pt;height:12pt;mso-position-horizontal-relative:page;mso-position-vertical-relative:page;z-index:-42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9"/>
                      <w:sz w:val="12"/>
                      <w:szCs w:val="12"/>
                    </w:rPr>
                    <w:t>S&amp;apc:rfic:ic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9"/>
                      <w:sz w:val="12"/>
                      <w:szCs w:val="12"/>
                    </w:rPr>
                    <w:t>rocl.:t.auna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0"/>
                      <w:w w:val="9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3"/>
                      <w:sz w:val="20"/>
                      <w:szCs w:val="2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3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73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55"/>
                      <w:sz w:val="12"/>
                      <w:szCs w:val="12"/>
                    </w:rPr>
                    <w:t>lu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3"/>
                      <w:sz w:val="14"/>
                      <w:szCs w:val="14"/>
                    </w:rPr>
                    <w:t>am.aás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6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inamma-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3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0"/>
                      <w:sz w:val="20"/>
                      <w:szCs w:val="2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9.028pt;margin-top:295.679pt;width:15.9587pt;height:8pt;mso-position-horizontal-relative:page;mso-position-vertical-relative:page;z-index:-42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0.58pt;margin-top:294.07pt;width:158.087pt;height:10pt;mso-position-horizontal-relative:page;mso-position-vertical-relative:page;z-index:-421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Pli,!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6"/>
                      <w:sz w:val="14"/>
                      <w:szCs w:val="14"/>
                    </w:rPr>
                    <w:t>'7!11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6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6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5"/>
                      <w:sz w:val="14"/>
                      <w:szCs w:val="14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47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8"/>
                      <w:sz w:val="16"/>
                      <w:szCs w:val="16"/>
                    </w:rPr>
                    <w:t>Jld:iac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6"/>
                      <w:szCs w:val="16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'PU!'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9.034pt;margin-top:290.631pt;width:154.297pt;height:8.03385pt;mso-position-horizontal-relative:page;mso-position-vertical-relative:page;z-index:-42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3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3"/>
                      <w:sz w:val="12"/>
                      <w:szCs w:val="12"/>
                    </w:rPr>
                    <w:t>l.&amp;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Un,dad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Ejc,,10&lt;a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8"/>
                      <w:sz w:val="12"/>
                      <w:szCs w:val="12"/>
                    </w:rPr>
                    <w:t>Cooscrva&lt;:io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5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8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2"/>
                      <w:sz w:val="12"/>
                      <w:szCs w:val="12"/>
                    </w:rPr>
                    <w:t>Vi.a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.COVLAL-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3.526pt;margin-top:287.407pt;width:104.56pt;height:8.03385pt;mso-position-horizontal-relative:page;mso-position-vertical-relative:page;z-index:-421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.s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como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1"/>
                      <w:w w:val="4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.........,.....""'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can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!In</w:t>
                  </w:r>
                  <w:r>
                    <w:rPr>
                      <w:rFonts w:cs="Arial" w:hAnsi="Arial" w:eastAsia="Arial" w:ascii="Arial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4.402pt;margin-top:285.831pt;width:75.9648pt;height:10pt;mso-position-horizontal-relative:page;mso-position-vertical-relative:page;z-index:-421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vicia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2"/>
                      <w:sz w:val="16"/>
                      <w:szCs w:val="16"/>
                    </w:rPr>
                    <w:t>asll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8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ée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C1C"/>
                      <w:spacing w:val="0"/>
                      <w:w w:val="102"/>
                      <w:sz w:val="12"/>
                      <w:szCs w:val="12"/>
                    </w:rPr>
                    <w:t>pavin,GMo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869pt;margin-top:284.305pt;width:14.6471pt;height:7pt;mso-position-horizontal-relative:page;mso-position-vertical-relative:page;z-index:-421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}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62.466pt;margin-top:283.5pt;width:29.4925pt;height:8pt;mso-position-horizontal-relative:page;mso-position-vertical-relative:page;z-index:-42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3"/>
                      <w:sz w:val="12"/>
                      <w:szCs w:val="12"/>
                    </w:rPr>
                    <w:t>!avo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:-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2.342pt;margin-top:280.959pt;width:155.004pt;height:8.03385pt;mso-position-horizontal-relative:page;mso-position-vertical-relative:page;z-index:-422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3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"""'-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1C1C1C"/>
                      <w:spacing w:val="3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_.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colldi....._.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...i-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53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oriaalao,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1.506pt;margin-top:280.993pt;width:14.9441pt;height:8pt;mso-position-horizontal-relative:page;mso-position-vertical-relative:page;z-index:-422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4.013pt;margin-top:272.754pt;width:161.386pt;height:8pt;mso-position-horizontal-relative:page;mso-position-vertical-relative:page;z-index:-42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aajorar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•pas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COIÚOtllW)</w:t>
                  </w:r>
                  <w:r>
                    <w:rPr>
                      <w:rFonts w:cs="Arial" w:hAnsi="Arial" w:eastAsia="Arial" w:ascii="Arial"/>
                      <w:color w:val="1C1C1C"/>
                      <w:spacing w:val="27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pavimc:nlO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1"'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41.332pt;margin-top:264.515pt;width:50.4907pt;height:8pt;mso-position-horizontal-relative:page;mso-position-vertical-relative:page;z-index:-422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4"/>
                      <w:sz w:val="12"/>
                      <w:szCs w:val="12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4"/>
                      <w:sz w:val="12"/>
                      <w:szCs w:val="12"/>
                    </w:rPr>
                    <w:t>c:Mi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4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4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4"/>
                      <w:w w:val="8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4"/>
                      <w:sz w:val="10"/>
                      <w:szCs w:val="10"/>
                    </w:rPr>
                    <w:t>'1c:.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8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5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1.183pt;margin-top:264.515pt;width:166.845pt;height:27.3306pt;mso-position-horizontal-relative:page;mso-position-vertical-relative:page;z-index:-422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p;nreniem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7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h:mrumw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7"/>
                      <w:sz w:val="12"/>
                      <w:szCs w:val="12"/>
                    </w:rPr>
                    <w:t>os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7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7"/>
                      <w:w w:val="11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fi.ba.Ddcro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cccesario¡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pan.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w w:val="514"/>
                      <w:sz w:val="10"/>
                      <w:szCs w:val="10"/>
                    </w:rPr>
                    <w:t>~O</w:t>
                  </w:r>
                  <w:r>
                    <w:rPr>
                      <w:rFonts w:cs="Arial" w:hAnsi="Arial" w:eastAsia="Arial" w:ascii="Arial"/>
                      <w:color w:val="313131"/>
                      <w:spacing w:val="-1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9"/>
                      <w:sz w:val="12"/>
                      <w:szCs w:val="12"/>
                    </w:rPr>
                    <w:t>vial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74"/>
                    <w:ind w:left="593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76"/>
                      <w:sz w:val="16"/>
                      <w:szCs w:val="16"/>
                    </w:rPr>
                    <w:t>pu:a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76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8"/>
                      <w:sz w:val="12"/>
                      <w:szCs w:val="12"/>
                    </w:rPr>
                    <w:t>í&amp;PmllCic:rw</w:t>
                  </w:r>
                  <w:r>
                    <w:rPr>
                      <w:rFonts w:cs="Arial" w:hAnsi="Arial" w:eastAsia="Arial" w:ascii="Arial"/>
                      <w:color w:val="1C1C1C"/>
                      <w:spacing w:val="-3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10"/>
                      <w:sz w:val="10"/>
                      <w:szCs w:val="10"/>
                    </w:rPr>
                    <w:t>$Ú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0"/>
                      <w:szCs w:val="10"/>
                    </w:rPr>
                    <w:t>t.icn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1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2"/>
                      <w:szCs w:val="12"/>
                    </w:rPr>
                    <w:t>o~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9.207pt;margin-top:264.515pt;width:19.6109pt;height:16.2388pt;mso-position-horizontal-relative:page;mso-position-vertical-relative:page;z-index:-42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 w:lineRule="auto" w:line="286"/>
                    <w:ind w:left="20" w:right="-1" w:firstLine="29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8"/>
                      <w:sz w:val="12"/>
                      <w:szCs w:val="12"/>
                    </w:rPr>
                    <w:t>c:oo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4.6102pt;margin-top:260.492pt;width:213.251pt;height:13pt;mso-position-horizontal-relative:page;mso-position-vertical-relative:page;z-index:-42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position w:val="1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2"/>
                      <w:position w:val="1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2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7"/>
                      <w:w w:val="122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65"/>
                      <w:position w:val="0"/>
                      <w:sz w:val="12"/>
                      <w:szCs w:val="12"/>
                    </w:rPr>
                    <w:t>c,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61"/>
                      <w:position w:val="0"/>
                      <w:sz w:val="12"/>
                      <w:szCs w:val="12"/>
                    </w:rPr>
                    <w:t>+..,.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position w:val="0"/>
                      <w:sz w:val="12"/>
                      <w:szCs w:val="12"/>
                    </w:rPr>
                    <w:t>aoi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position w:val="0"/>
                      <w:sz w:val="12"/>
                      <w:szCs w:val="12"/>
                    </w:rPr>
                    <w:t>4"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position w:val="0"/>
                      <w:sz w:val="12"/>
                      <w:szCs w:val="12"/>
                    </w:rPr>
                    <w:t>ial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0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position w:val="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5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0"/>
                      <w:position w:val="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position w:val="0"/>
                      <w:sz w:val="12"/>
                      <w:szCs w:val="12"/>
                    </w:rPr>
                    <w:t>Olliuoco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7"/>
                      <w:w w:val="11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0"/>
                      <w:sz w:val="10"/>
                      <w:szCs w:val="10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6"/>
                      <w:w w:val="100"/>
                      <w:position w:val="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0"/>
                      <w:sz w:val="12"/>
                      <w:szCs w:val="12"/>
                    </w:rPr>
                    <w:t>acthlklacloo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5"/>
                      <w:position w:val="0"/>
                      <w:sz w:val="22"/>
                      <w:szCs w:val="22"/>
                    </w:rPr>
                    <w:t>,o1cm.,..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5"/>
                      <w:position w:val="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55"/>
                      <w:position w:val="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position w:val="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position w:val="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9"/>
                      <w:w w:val="100"/>
                      <w:position w:val="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344"/>
                      <w:position w:val="0"/>
                      <w:sz w:val="12"/>
                      <w:szCs w:val="12"/>
                    </w:rPr>
                    <w:t>iu--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83"/>
                      <w:position w:val="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0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position w:val="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1.63pt;margin-top:257.351pt;width:75.5376pt;height:8pt;mso-position-horizontal-relative:page;mso-position-vertical-relative:page;z-index:-42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&amp;nle: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Ju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m.sUuac1on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ca~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17.69pt;margin-top:255.742pt;width:74.3365pt;height:10pt;mso-position-horizontal-relative:page;mso-position-vertical-relative:page;z-index:-422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w w:val="112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6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2"/>
                      <w:szCs w:val="12"/>
                    </w:rPr>
                    <w:t>mw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2"/>
                      <w:sz w:val="12"/>
                      <w:szCs w:val="12"/>
                    </w:rPr>
                    <w:t>b~in:ue:n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1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00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B4B4B"/>
                      <w:spacing w:val="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kM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5.899pt;margin-top:240.526pt;width:76.1438pt;height:16pt;mso-position-horizontal-relative:page;mso-position-vertical-relative:page;z-index:-423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277"/>
                      <w:sz w:val="28"/>
                      <w:szCs w:val="28"/>
                    </w:rPr>
                    <w:t>~º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63"/>
                      <w:sz w:val="28"/>
                      <w:szCs w:val="28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54"/>
                      <w:sz w:val="28"/>
                      <w:szCs w:val="28"/>
                    </w:rPr>
                    <w:t>do·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28"/>
                      <w:szCs w:val="28"/>
                    </w:rPr>
                    <w:t>·-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1"/>
                      <w:w w:val="100"/>
                      <w:sz w:val="28"/>
                      <w:szCs w:val="2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6"/>
                      <w:sz w:val="12"/>
                      <w:szCs w:val="12"/>
                    </w:rPr>
                    <w:t>vio!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8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1.63pt;margin-top:238.332pt;width:144.55pt;height:8.03385pt;mso-position-horizontal-relative:page;mso-position-vertical-relative:page;z-index:-42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i--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C1C1C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0"/>
                      <w:sz w:val="12"/>
                      <w:szCs w:val="12"/>
                    </w:rPr>
                    <w:t>pl...iflC&amp;Ción</w:t>
                  </w:r>
                  <w:r>
                    <w:rPr>
                      <w:rFonts w:cs="Arial" w:hAnsi="Arial" w:eastAsia="Arial" w:ascii="Arial"/>
                      <w:color w:val="4B4B4B"/>
                      <w:spacing w:val="-11"/>
                      <w:w w:val="69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7"/>
                      <w:sz w:val="10"/>
                      <w:szCs w:val="10"/>
                    </w:rPr>
                    <w:t>adm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51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6"/>
                      <w:sz w:val="10"/>
                      <w:szCs w:val="10"/>
                    </w:rPr>
                    <w:t>nÍSU'K.ló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9"/>
                      <w:sz w:val="10"/>
                      <w:szCs w:val="10"/>
                    </w:rPr>
                    <w:t>n.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B4B4B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.;.:..c.on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869pt;margin-top:237.522pt;width:32.3692pt;height:27.8293pt;mso-position-horizontal-relative:page;mso-position-vertical-relative:page;z-index:-42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6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4"/>
                      <w:szCs w:val="14"/>
                    </w:rPr>
                    <w:t>-"'!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9"/>
                    <w:ind w:left="21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o!&gt;cucle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7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0-.ionar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73.928pt;margin-top:236.711pt;width:17.3088pt;height:10pt;mso-position-horizontal-relative:page;mso-position-vertical-relative:page;z-index:-42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6"/>
                      <w:szCs w:val="16"/>
                    </w:rPr>
                    <w:t>w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0.312pt;margin-top:236.277pt;width:7.97391pt;height:14.7459pt;mso-position-horizontal-relative:page;mso-position-vertical-relative:page;z-index:-423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84" w:right="-21"/>
                  </w:pP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4.6405pt;margin-top:235.5pt;width:222.592pt;height:21.7748pt;mso-position-horizontal-relative:page;mso-position-vertical-relative:page;z-index:-42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c.))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Red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2"/>
                      <w:szCs w:val="12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6"/>
                      <w:w w:val="12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64"/>
                      <w:sz w:val="12"/>
                      <w:szCs w:val="12"/>
                    </w:rPr>
                    <w:t>T=ia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6"/>
                      <w:sz w:val="12"/>
                      <w:szCs w:val="12"/>
                    </w:rPr>
                    <w:t>ri.a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4"/>
                      <w:w w:val="126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3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oajunio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6"/>
                      <w:sz w:val="12"/>
                      <w:szCs w:val="12"/>
                    </w:rPr>
                    <w:t>d&lt;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7"/>
                      <w:w w:val="12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N..,.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85"/>
                      <w:sz w:val="12"/>
                      <w:szCs w:val="12"/>
                    </w:rPr>
                    <w:t>..i.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6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pq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donde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4"/>
                      <w:sz w:val="12"/>
                      <w:szCs w:val="12"/>
                    </w:rPr>
                    <w:t>cm,ul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3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4"/>
                      <w:sz w:val="12"/>
                      <w:szCs w:val="12"/>
                    </w:rPr>
                    <w:t>bí-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/>
                    <w:ind w:left="32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-,vicio&lt;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...,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caodd.ocs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53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93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8"/>
                      <w:sz w:val="12"/>
                      <w:szCs w:val="12"/>
                    </w:rPr>
                    <w:t>UDp&amp;l:I&lt;&gt;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7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9"/>
                      <w:sz w:val="12"/>
                      <w:szCs w:val="12"/>
                    </w:rPr>
                    <w:t>llmhad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13131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9"/>
                    <w:ind w:left="328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22"/>
                      <w:sz w:val="10"/>
                      <w:szCs w:val="10"/>
                    </w:rPr>
                    <w:t>depat1a1:n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99"/>
                      <w:sz w:val="10"/>
                      <w:szCs w:val="10"/>
                    </w:rPr>
                    <w:t>OQ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w w:val="94"/>
                      <w:sz w:val="10"/>
                      <w:szCs w:val="10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w w:val="81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2.704pt;margin-top:222.571pt;width:70.4199pt;height:15.9144pt;mso-position-horizontal-relative:page;mso-position-vertical-relative:page;z-index:-42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 w:right="-21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,..</w:t>
                  </w:r>
                  <w:r>
                    <w:rPr>
                      <w:rFonts w:cs="Arial" w:hAnsi="Arial" w:eastAsia="Arial" w:ascii="Arial"/>
                      <w:color w:val="313131"/>
                      <w:spacing w:val="3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5"/>
                      <w:sz w:val="12"/>
                      <w:szCs w:val="12"/>
                    </w:rPr>
                    <w:t>.,.....</w:t>
                  </w:r>
                  <w:r>
                    <w:rPr>
                      <w:rFonts w:cs="Arial" w:hAnsi="Arial" w:eastAsia="Arial" w:ascii="Arial"/>
                      <w:color w:val="7E7E7E"/>
                      <w:spacing w:val="0"/>
                      <w:w w:val="115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E7E7E"/>
                      <w:spacing w:val="-17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8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0.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6"/>
                      <w:sz w:val="10"/>
                      <w:szCs w:val="10"/>
                    </w:rPr>
                    <w:t>conuM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8"/>
                      <w:sz w:val="10"/>
                      <w:szCs w:val="10"/>
                    </w:rPr>
                    <w:t>O.S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6"/>
                      <w:szCs w:val="6"/>
                    </w:rPr>
                    <w:jc w:val="left"/>
                    <w:spacing w:before="19"/>
                    <w:ind w:left="70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6"/>
                      <w:szCs w:val="6"/>
                    </w:rPr>
                    <w:t>SQll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6"/>
                      <w:szCs w:val="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152pt;margin-top:222.571pt;width:161.392pt;height:15.9144pt;mso-position-horizontal-relative:page;mso-position-vertical-relative:page;z-index:-42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¡¡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4"/>
                      <w:sz w:val="12"/>
                      <w:szCs w:val="12"/>
                    </w:rPr>
                    <w:t>s...crib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4"/>
                      <w:sz w:val="12"/>
                      <w:szCs w:val="12"/>
                    </w:rPr>
                    <w:t>ir,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2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.,,,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63"/>
                      <w:sz w:val="12"/>
                      <w:szCs w:val="12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8"/>
                      <w:sz w:val="12"/>
                      <w:szCs w:val="12"/>
                    </w:rPr>
                    <w:t>or:,:n</w:t>
                  </w:r>
                  <w:r>
                    <w:rPr>
                      <w:rFonts w:cs="Arial" w:hAnsi="Arial" w:eastAsia="Arial" w:ascii="Arial"/>
                      <w:color w:val="1C1C1C"/>
                      <w:spacing w:val="1"/>
                      <w:w w:val="88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3"/>
                      <w:sz w:val="12"/>
                      <w:szCs w:val="12"/>
                    </w:rPr>
                    <w:t>dirc,: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1C1C1C"/>
                      <w:spacing w:val="3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7"/>
                      <w:sz w:val="12"/>
                      <w:szCs w:val="12"/>
                    </w:rPr>
                    <w:t>1n1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6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2"/>
                      <w:szCs w:val="12"/>
                    </w:rPr>
                    <w:t>.i..</w:t>
                  </w:r>
                  <w:r>
                    <w:rPr>
                      <w:rFonts w:cs="Arial" w:hAnsi="Arial" w:eastAsia="Arial" w:ascii="Arial"/>
                      <w:color w:val="313131"/>
                      <w:spacing w:val="-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cle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2"/>
                      <w:szCs w:val="12"/>
                    </w:rPr>
                    <w:t>~so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9"/>
                    <w:ind w:left="2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odmiAuaativo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6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2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14"/>
                      <w:sz w:val="12"/>
                      <w:szCs w:val="12"/>
                    </w:rPr>
                    <w:t>.i--t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8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3"/>
                      <w:sz w:val="12"/>
                      <w:szCs w:val="12"/>
                    </w:rPr>
                    <w:t>ÍV9Ócl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2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scg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l)n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1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1.327pt;margin-top:213.257pt;width:147.645pt;height:8.03385pt;mso-position-horizontal-relative:page;mso-position-vertical-relative:page;z-index:-42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raoclias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"'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5"/>
                      <w:sz w:val="12"/>
                      <w:szCs w:val="12"/>
                    </w:rPr>
                    <w:t>ia,pacl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2"/>
                      <w:sz w:val="12"/>
                      <w:szCs w:val="12"/>
                    </w:rPr>
                    <w:t>li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n,l..clo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0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30"/>
                      <w:sz w:val="12"/>
                      <w:szCs w:val="12"/>
                    </w:rPr>
                    <w:t>"'F')O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0"/>
                      <w:sz w:val="12"/>
                      <w:szCs w:val="12"/>
                    </w:rPr>
                    <w:t>a5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0"/>
                      <w:w w:val="13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el,,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9.327pt;margin-top:213.291pt;width:43.7834pt;height:14.9689pt;mso-position-horizontal-relative:page;mso-position-vertical-relative:page;z-index:-42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...,_,;c,c,,;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CD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w w:val="119"/>
                      <w:sz w:val="10"/>
                      <w:szCs w:val="10"/>
                    </w:rPr>
                    <w:t>ÓCMn'o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w w:val="109"/>
                      <w:sz w:val="10"/>
                      <w:szCs w:val="10"/>
                    </w:rPr>
                    <w:t>lla;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2.1332pt;margin-top:205.735pt;width:235.437pt;height:8.03385pt;mso-position-horizontal-relative:page;mso-position-vertical-relative:page;z-index:-42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5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2"/>
                      <w:w w:val="5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...:?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Rccl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Soc:uod,oria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Conj""oo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ranas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1"/>
                      <w:sz w:val="12"/>
                      <w:szCs w:val="12"/>
                    </w:rPr>
                    <w:t>vio.18$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1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9"/>
                      <w:w w:val="9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cloDd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4"/>
                      <w:sz w:val="12"/>
                      <w:szCs w:val="12"/>
                    </w:rPr>
                    <w:t>o:in::ulan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4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8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bi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com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1.181pt;margin-top:202.775pt;width:220.225pt;height:19.5905pt;mso-position-horizontal-relative:page;mso-position-vertical-relative:page;z-index:-42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Ditecdóo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c..úoas.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1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lcado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éste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cl&amp;bo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...,,;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.,.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bak.,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9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72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-·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9"/>
                      <w:sz w:val="12"/>
                      <w:szCs w:val="12"/>
                    </w:rPr>
                    <w:t>cu,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reícnná&amp;: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2.345pt;margin-top:196.814pt;width:68.8919pt;height:8pt;mso-position-horizontal-relative:page;mso-position-vertical-relative:page;z-index:-42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pcriódjoc,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42"/>
                      <w:sz w:val="10"/>
                      <w:szCs w:val="10"/>
                    </w:rPr>
                    <w:t>Q!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J'O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99"/>
                      <w:sz w:val="10"/>
                      <w:szCs w:val="10"/>
                    </w:rPr>
                    <w:t>l'CCIO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13131"/>
                      <w:spacing w:val="-8"/>
                      <w:w w:val="9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0.823pt;margin-top:195.159pt;width:137.972pt;height:10pt;mso-position-horizontal-relative:page;mso-position-vertical-relative:page;z-index:-42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pma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1C1C1C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c,a:,:pció,;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5"/>
                      <w:sz w:val="16"/>
                      <w:szCs w:val="16"/>
                    </w:rPr>
                    <w:t>de\</w:t>
                  </w:r>
                  <w:r>
                    <w:rPr>
                      <w:rFonts w:cs="Arial" w:hAnsi="Arial" w:eastAsia="Arial" w:ascii="Arial"/>
                      <w:color w:val="313131"/>
                      <w:spacing w:val="-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m&amp;lltcmm~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581pt;margin-top:190.332pt;width:112.132pt;height:8.03385pt;mso-position-horizontal-relative:page;mso-position-vertical-relative:page;z-index:-42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ol</w:t>
                  </w:r>
                  <w:r>
                    <w:rPr>
                      <w:rFonts w:cs="Arial" w:hAnsi="Arial" w:eastAsia="Arial" w:ascii="Arial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clcsam&gt;ll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aep¡ri(lad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dc\</w:t>
                  </w:r>
                  <w:r>
                    <w:rPr>
                      <w:rFonts w:cs="Arial" w:hAnsi="Arial" w:eastAsia="Arial" w:ascii="Arial"/>
                      <w:color w:val="1C1C1C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E.A.d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a;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969pt;margin-top:190.332pt;width:5.8478pt;height:8pt;mso-position-horizontal-relative:page;mso-position-vertical-relative:page;z-index:-424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24.196pt;margin-top:188.183pt;width:164.368pt;height:8.03385pt;mso-position-horizontal-relative:page;mso-position-vertical-relative:page;z-index:-42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2"/>
                      <w:sz w:val="12"/>
                      <w:szCs w:val="12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5"/>
                      <w:w w:val="9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can=rso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)"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lo.s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=w,o,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Oe</w:t>
                  </w:r>
                  <w:r>
                    <w:rPr>
                      <w:rFonts w:cs="Arial" w:hAnsi="Arial" w:eastAsia="Arial" w:ascii="Arial"/>
                      <w:color w:val="313131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n,m-coci&gt;.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8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q=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regwc:an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1.151pt;margin-top:187.412pt;width:51.7377pt;height:9pt;mso-position-horizontal-relative:page;mso-position-vertical-relative:page;z-index:-42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4"/>
                      <w:sz w:val="12"/>
                      <w:szCs w:val="12"/>
                    </w:rPr>
                    <w:t>El•t&gt;or:At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4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3"/>
                      <w:w w:val="8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9"/>
                      <w:sz w:val="14"/>
                      <w:szCs w:val="14"/>
                    </w:rPr>
                    <w:t>I»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55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9.327pt;margin-top:180.643pt;width:219.313pt;height:12pt;mso-position-horizontal-relative:page;mso-position-vertical-relative:page;z-index:-42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cam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i&lt;lad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pa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ubicacioc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2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20"/>
                      <w:szCs w:val="20"/>
                    </w:rPr>
                    <w:t>.-..r.c..</w:t>
                  </w:r>
                  <w:r>
                    <w:rPr>
                      <w:rFonts w:cs="Arial" w:hAnsi="Arial" w:eastAsia="Arial" w:ascii="Arial"/>
                      <w:color w:val="1C1C1C"/>
                      <w:spacing w:val="1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impe=am.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8.405pt;margin-top:177.889pt;width:61.9245pt;height:7pt;mso-position-horizontal-relative:page;mso-position-vertical-relative:page;z-index:-42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CoDll:t'Yaelon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C1C1C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26"/>
                      <w:sz w:val="10"/>
                      <w:szCs w:val="10"/>
                    </w:rPr>
                    <w:t>Vial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22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0.465pt;margin-top:177.889pt;width:7.038pt;height:7pt;mso-position-horizontal-relative:page;mso-position-vertical-relative:page;z-index:-42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0"/>
                      <w:szCs w:val="10"/>
                    </w:rPr>
                    <w:t>~·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7.569pt;margin-top:169.231pt;width:233.21pt;height:8pt;mso-position-horizontal-relative:page;mso-position-vertical-relative:page;z-index:-42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8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5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i,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FAFAF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32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3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-1i:zar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2"/>
                      <w:szCs w:val="12"/>
                    </w:rPr>
                    <w:t>dcf""&amp;'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3"/>
                      <w:w w:val="12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21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13131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ñ,&gt;CS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0"/>
                      <w:szCs w:val="10"/>
                    </w:rPr>
                    <w:t>CSIAtlio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4"/>
                      <w:sz w:val="10"/>
                      <w:szCs w:val="10"/>
                    </w:rPr>
                    <w:t>oi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4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4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4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21"/>
                      <w:w w:val="10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d: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1"/>
                      <w:sz w:val="12"/>
                      <w:szCs w:val="12"/>
                    </w:rPr>
                    <w:t>lan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6"/>
                      <w:sz w:val="12"/>
                      <w:szCs w:val="12"/>
                    </w:rPr>
                    <w:t>ifi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6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8"/>
                      <w:sz w:val="12"/>
                      <w:szCs w:val="12"/>
                    </w:rPr>
                    <w:t>O&lt;:.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2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e»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3.5653pt;margin-top:169.154pt;width:241.622pt;height:17pt;mso-position-horizontal-relative:page;mso-position-vertical-relative:page;z-index:-42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Red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0"/>
                      <w:szCs w:val="10"/>
                    </w:rPr>
                    <w:t>ial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8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99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10"/>
                      <w:szCs w:val="10"/>
                    </w:rPr>
                    <w:t>CO!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0"/>
                      <w:szCs w:val="10"/>
                    </w:rPr>
                    <w:t>Ú"'!'O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""""'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5"/>
                      <w:sz w:val="20"/>
                      <w:szCs w:val="20"/>
                    </w:rPr>
                    <w:t>P.!!'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30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2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75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5"/>
                      <w:sz w:val="16"/>
                      <w:szCs w:val="16"/>
                    </w:rPr>
                    <w:t>L"!'A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75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4"/>
                      <w:w w:val="7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148"/>
                      <w:sz w:val="16"/>
                      <w:szCs w:val="16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445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79"/>
                      <w:sz w:val="16"/>
                      <w:szCs w:val="1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2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54"/>
                      <w:sz w:val="30"/>
                      <w:szCs w:val="3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46"/>
                      <w:sz w:val="30"/>
                      <w:szCs w:val="3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979797"/>
                      <w:spacing w:val="0"/>
                      <w:w w:val="28"/>
                      <w:sz w:val="30"/>
                      <w:szCs w:val="30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2"/>
                      <w:sz w:val="30"/>
                      <w:szCs w:val="3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33"/>
                      <w:sz w:val="30"/>
                      <w:szCs w:val="30"/>
                    </w:rPr>
                    <w:t>~;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33"/>
                      <w:sz w:val="30"/>
                      <w:szCs w:val="3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24"/>
                      <w:sz w:val="30"/>
                      <w:szCs w:val="3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87"/>
                      <w:sz w:val="30"/>
                      <w:szCs w:val="3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3.357pt;margin-top:152.754pt;width:32.7945pt;height:8pt;mso-position-horizontal-relative:page;mso-position-vertical-relative:page;z-index:-42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impacwn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9.715pt;margin-top:151.949pt;width:132.574pt;height:15.9689pt;mso-position-horizontal-relative:page;mso-position-vertical-relative:page;z-index:-42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69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"/>
                      <w:w w:val="6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.de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persoou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bienes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4"/>
                      <w:szCs w:val="14"/>
                    </w:rPr>
                    <w:t>su~""""""·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ind w:left="127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~l.,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2"/>
                      <w:szCs w:val="12"/>
                    </w:rPr>
                    <w:t>cid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pGls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13131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00"/>
                      <w:sz w:val="10"/>
                      <w:szCs w:val="10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C1C1C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clc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9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5"/>
                      <w:sz w:val="10"/>
                      <w:szCs w:val="10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0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1.151pt;margin-top:149.496pt;width:110.093pt;height:8.03385pt;mso-position-horizontal-relative:page;mso-position-vertical-relative:page;z-index:-42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Ita!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Viad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5"/>
                      <w:sz w:val="12"/>
                      <w:szCs w:val="12"/>
                    </w:rPr>
                    <w:t>Na=io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70"/>
                      <w:sz w:val="12"/>
                      <w:szCs w:val="12"/>
                    </w:rPr>
                    <w:t>lU&amp;l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9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-=cn!o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0.823pt;margin-top:147.876pt;width:82.9978pt;height:16.4604pt;mso-position-horizontal-relative:page;mso-position-vertical-relative:page;z-index:-42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PoUúoa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6"/>
                      <w:sz w:val="14"/>
                      <w:szCs w:val="14"/>
                    </w:rPr>
                    <w:t>Nacional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1"/>
                      <w:w w:val="8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pan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C1C1C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94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palllieas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r,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7"/>
                      <w:sz w:val="12"/>
                      <w:szCs w:val="12"/>
                    </w:rPr>
                    <w:t>Gob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croo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7.732pt;margin-top:145.232pt;width:199.069pt;height:8pt;mso-position-horizontal-relative:page;mso-position-vertical-relative:page;z-index:-42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o!\iWll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N&amp;N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C1C1C"/>
                      <w:spacing w:val="1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víalao,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iucritas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rcgisuadas.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7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donde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cmaula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um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46.346pt;margin-top:142.426pt;width:44.2381pt;height:7.0282pt;mso-position-horizontal-relative:page;mso-position-vertical-relative:page;z-index:-42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0"/>
                      <w:szCs w:val="10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0"/>
                      <w:szCs w:val="10"/>
                    </w:rPr>
                    <w:t>vicaclo.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1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B4B4B"/>
                      <w:spacing w:val="0"/>
                      <w:w w:val="110"/>
                      <w:sz w:val="10"/>
                      <w:szCs w:val="10"/>
                    </w:rPr>
                    <w:t>i..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9.003pt;margin-top:122.664pt;width:231.767pt;height:27.3306pt;mso-position-horizontal-relative:page;mso-position-vertical-relative:page;z-index:-42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49" w:right="-21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informar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8"/>
                      <w:szCs w:val="8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8"/>
                      <w:szCs w:val="8"/>
                    </w:rPr>
                    <w:t>.o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7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4"/>
                      <w:w w:val="107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Di:ncc.ló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67"/>
                      <w:sz w:val="12"/>
                      <w:szCs w:val="12"/>
                    </w:rPr>
                    <w:t>G~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7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C&amp;in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iaos.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paril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csu.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32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1"/>
                      <w:sz w:val="12"/>
                      <w:szCs w:val="12"/>
                    </w:rPr>
                    <w:t>nsliw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10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las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49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i,,cluya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c,n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lN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90"/>
                      <w:sz w:val="12"/>
                      <w:szCs w:val="12"/>
                    </w:rPr>
                    <w:t>pro_...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5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56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9"/>
                      <w:sz w:val="12"/>
                      <w:szCs w:val="12"/>
                    </w:rPr>
                    <w:t>c=ci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rcspcctiv~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67"/>
                    <w:ind w:left="20"/>
                  </w:pPr>
                  <w:r>
                    <w:rPr>
                      <w:rFonts w:cs="Arial" w:hAnsi="Arial" w:eastAsia="Arial" w:ascii="Arial"/>
                      <w:color w:val="4B4B4B"/>
                      <w:w w:val="68"/>
                      <w:sz w:val="16"/>
                      <w:szCs w:val="16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1C1C1C"/>
                      <w:w w:val="82"/>
                      <w:sz w:val="16"/>
                      <w:szCs w:val="16"/>
                    </w:rPr>
                    <w:t>¡j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62626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P.,,oponcrr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Miais=i&lt;,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C1C1C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Cr=woicacóonos_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7pt;margin-top:122.631pt;width:217.755pt;height:15.198pt;mso-position-horizontal-relative:page;mso-position-vertical-relative:page;z-index:-42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77"/>
                  </w:pP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57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57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7"/>
                      <w:w w:val="5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16"/>
                      <w:sz w:val="12"/>
                      <w:szCs w:val="12"/>
                    </w:rPr>
                    <w:t>Vi&amp;l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6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31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0"/>
                      <w:sz w:val="12"/>
                      <w:szCs w:val="12"/>
                    </w:rPr>
                    <w:t>fu::¡istr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9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203"/>
                      <w:sz w:val="12"/>
                      <w:szCs w:val="12"/>
                    </w:rPr>
                    <w:t>~pcio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-13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1ü</w:t>
                  </w:r>
                  <w:r>
                    <w:rPr>
                      <w:rFonts w:cs="Arial" w:hAnsi="Arial" w:eastAsia="Arial" w:ascii="Arial"/>
                      <w:color w:val="1C1C1C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l'\,llti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23"/>
                      <w:sz w:val="12"/>
                      <w:szCs w:val="12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3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8"/>
                      <w:w w:val="12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85"/>
                      <w:sz w:val="12"/>
                      <w:szCs w:val="12"/>
                    </w:rPr>
                    <w:t>q\.lC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2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2"/>
                      <w:szCs w:val="12"/>
                    </w:rPr>
                    <w:t>rwaliza</w:t>
                  </w:r>
                  <w:r>
                    <w:rPr>
                      <w:rFonts w:cs="Arial" w:hAnsi="Arial" w:eastAsia="Arial" w:ascii="Arial"/>
                      <w:color w:val="1C1C1C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6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1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0"/>
                      <w:w w:val="57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7E7E7E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27"/>
                      <w:sz w:val="12"/>
                      <w:szCs w:val="12"/>
                    </w:rPr>
                    <w:t>Oin: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80"/>
                      <w:sz w:val="12"/>
                      <w:szCs w:val="12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4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42"/>
                      <w:sz w:val="12"/>
                      <w:szCs w:val="12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5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31"/>
                      <w:sz w:val="12"/>
                      <w:szCs w:val="12"/>
                    </w:rPr>
                    <w:t>c..»iao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66"/>
                      <w:sz w:val="12"/>
                      <w:szCs w:val="12"/>
                    </w:rPr>
                    <w:t>s;;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5.182pt;margin-top:102.605pt;width:64.1037pt;height:8pt;mso-position-horizontal-relative:page;mso-position-vertical-relative:page;z-index:-42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otra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cmtidad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clcl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13"/>
                      <w:sz w:val="12"/>
                      <w:szCs w:val="12"/>
                    </w:rPr>
                    <w:t>Eaado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4.343pt;margin-top:100.455pt;width:195.538pt;height:8pt;mso-position-horizontal-relative:page;mso-position-vertical-relative:page;z-index:-42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3"/>
                      <w:sz w:val="12"/>
                      <w:szCs w:val="12"/>
                    </w:rPr>
                    <w:t>R.u&amp;&amp;s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73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4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7"/>
                      <w:sz w:val="12"/>
                      <w:szCs w:val="12"/>
                    </w:rPr>
                    <w:t>clcp&amp;namcnu.lc:s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7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B4B4B"/>
                      <w:spacing w:val="0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~,can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13131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IINll,ZQA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6"/>
                      <w:szCs w:val="6"/>
                    </w:rPr>
                    <w:t>&amp;</w:t>
                  </w:r>
                  <w:r>
                    <w:rPr>
                      <w:rFonts w:cs="Arial" w:hAnsi="Arial" w:eastAsia="Arial" w:ascii="Arial"/>
                      <w:color w:val="313131"/>
                      <w:spacing w:val="0"/>
                      <w:w w:val="100"/>
                      <w:sz w:val="6"/>
                      <w:szCs w:val="6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313131"/>
                      <w:spacing w:val="13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las</w:t>
                  </w: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C1C1C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ca~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9.9552pt;margin-top:43.059pt;width:7.5pt;height:13pt;mso-position-horizontal-relative:page;mso-position-vertical-relative:page;z-index:-426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0"/>
                      <w:sz w:val="22"/>
                      <w:szCs w:val="22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41.34pt;margin-top:500.14pt;width:37.4pt;height:20.2pt;mso-position-horizontal-relative:page;mso-position-vertical-relative:page;z-index:-4264">
            <v:imagedata o:title="" r:id="rId35"/>
          </v:shape>
        </w:pict>
      </w:r>
      <w:r>
        <w:pict>
          <v:shape type="#_x0000_t75" style="position:absolute;margin-left:603.72pt;margin-top:330.34pt;width:17.34pt;height:454.71pt;mso-position-horizontal-relative:page;mso-position-vertical-relative:page;z-index:-4265">
            <v:imagedata o:title="" r:id="rId36"/>
          </v:shape>
        </w:pict>
      </w:r>
      <w:r>
        <w:pict>
          <v:shape type="#_x0000_t75" style="position:absolute;margin-left:96.5pt;margin-top:270.52pt;width:26.65pt;height:52.8pt;mso-position-horizontal-relative:page;mso-position-vertical-relative:page;z-index:-4266">
            <v:imagedata o:title="" r:id="rId37"/>
          </v:shape>
        </w:pict>
      </w:r>
      <w:r>
        <w:pict>
          <v:group style="position:absolute;margin-left:84.32pt;margin-top:0pt;width:507.72pt;height:717.5pt;mso-position-horizontal-relative:page;mso-position-vertical-relative:page;z-index:-4267" coordorigin="1686,0" coordsize="10154,14350">
            <v:shape type="#_x0000_t75" style="position:absolute;left:1686;top:2459;width:848;height:863">
              <v:imagedata o:title="" r:id="rId38"/>
            </v:shape>
            <v:shape type="#_x0000_t75" style="position:absolute;left:1858;top:1707;width:4323;height:175">
              <v:imagedata o:title="" r:id="rId39"/>
            </v:shape>
            <v:shape style="position:absolute;left:2220;top:-240;width:0;height:2720" coordorigin="2220,-240" coordsize="0,2720" path="m2220,0l2220,2480e" filled="f" stroked="t" strokeweight="1pt" strokecolor="#7E7E7E">
              <v:path arrowok="t"/>
            </v:shape>
            <v:shape type="#_x0000_t75" style="position:absolute;left:11079;top:940;width:762;height:168">
              <v:imagedata o:title="" r:id="rId40"/>
            </v:shape>
            <v:shape style="position:absolute;left:1860;top:1100;width:9960;height:0" coordorigin="1860,1100" coordsize="9960,0" path="m1860,1100l11820,1100e" filled="f" stroked="t" strokeweight="1pt" strokecolor="#1C1C1C">
              <v:path arrowok="t"/>
            </v:shape>
            <v:shape style="position:absolute;left:6700;top:1280;width:0;height:13060" coordorigin="6700,1280" coordsize="0,13060" path="m6700,14340l6700,1280e" filled="f" stroked="t" strokeweight="1pt" strokecolor="#4B4B4B">
              <v:path arrowok="t"/>
            </v:shape>
            <w10:wrap type="none"/>
          </v:group>
        </w:pict>
      </w:r>
      <w:r>
        <w:pict>
          <v:shape type="#_x0000_t75" style="position:absolute;margin-left:25.93pt;margin-top:268.74pt;width:51.72pt;height:29.51pt;mso-position-horizontal-relative:page;mso-position-vertical-relative:page;z-index:-4268">
            <v:imagedata o:title="" r:id="rId41"/>
          </v:shape>
        </w:pict>
      </w:r>
      <w:r>
        <w:pict>
          <v:shape type="#_x0000_t202" style="position:absolute;margin-left:96.5pt;margin-top:270.52pt;width:32.1951pt;height:52.8pt;mso-position-horizontal-relative:page;mso-position-vertical-relative:page;z-index:-4269" filled="f" stroked="f">
            <v:textbox inset="0,0,0,0">
              <w:txbxContent>
                <w:p>
                  <w:pPr>
                    <w:rPr>
                      <w:sz w:val="14"/>
                      <w:szCs w:val="14"/>
                    </w:rPr>
                    <w:jc w:val="left"/>
                    <w:spacing w:before="2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ind w:left="334" w:right="18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12"/>
                      <w:szCs w:val="12"/>
                    </w:rPr>
                    <w:t>cial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center"/>
                    <w:spacing w:before="64"/>
                    <w:ind w:left="339" w:right="41"/>
                  </w:pPr>
                  <w:r>
                    <w:rPr>
                      <w:rFonts w:cs="Arial" w:hAnsi="Arial" w:eastAsia="Arial" w:ascii="Arial"/>
                      <w:color w:val="1C1C1C"/>
                      <w:spacing w:val="0"/>
                      <w:w w:val="109"/>
                      <w:sz w:val="8"/>
                      <w:szCs w:val="8"/>
                    </w:rPr>
                    <w:t>&lt;&amp;so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197" w:right="-29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9"/>
                      <w:sz w:val="12"/>
                      <w:szCs w:val="12"/>
                    </w:rPr>
                    <w:t>onnaci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45"/>
                    <w:ind w:left="235" w:right="11"/>
                  </w:pPr>
                  <w:r>
                    <w:rPr>
                      <w:rFonts w:cs="Arial" w:hAnsi="Arial" w:eastAsia="Arial" w:ascii="Arial"/>
                      <w:color w:val="313131"/>
                      <w:w w:val="127"/>
                      <w:sz w:val="10"/>
                      <w:szCs w:val="10"/>
                    </w:rPr>
                    <w:t>n,i</w:t>
                  </w:r>
                  <w:r>
                    <w:rPr>
                      <w:rFonts w:cs="Arial" w:hAnsi="Arial" w:eastAsia="Arial" w:ascii="Arial"/>
                      <w:color w:val="1C1C1C"/>
                      <w:w w:val="109"/>
                      <w:sz w:val="10"/>
                      <w:szCs w:val="10"/>
                    </w:rPr>
                    <w:t>ooc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4.32pt;margin-top:122.94pt;width:47.4716pt;height:43.13pt;mso-position-horizontal-relative:page;mso-position-vertical-relative:page;z-index:-427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20"/>
                    <w:ind w:right="191"/>
                  </w:pP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before="5"/>
                    <w:ind w:right="144"/>
                  </w:pP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99"/>
                      <w:sz w:val="12"/>
                      <w:szCs w:val="12"/>
                    </w:rPr>
                    <w:t>d&lt;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7"/>
                      <w:szCs w:val="17"/>
                    </w:rPr>
                    <w:jc w:val="left"/>
                    <w:spacing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11" w:right="-38"/>
                  </w:pPr>
                  <w:r>
                    <w:rPr>
                      <w:rFonts w:cs="Arial" w:hAnsi="Arial" w:eastAsia="Arial" w:ascii="Arial"/>
                      <w:color w:val="1C1C1C"/>
                      <w:w w:val="173"/>
                      <w:position w:val="1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position w:val="1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26262"/>
                      <w:w w:val="100"/>
                      <w:position w:val="1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Arial" w:hAnsi="Arial" w:eastAsia="Arial" w:ascii="Arial"/>
                      <w:color w:val="626262"/>
                      <w:spacing w:val="-2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ia!: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0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13131"/>
                      <w:spacing w:val="8"/>
                      <w:w w:val="100"/>
                      <w:position w:val="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C1C1C"/>
                      <w:spacing w:val="0"/>
                      <w:w w:val="101"/>
                      <w:position w:val="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356.855pt;margin-top:704.5pt;width:93.5769pt;height:8pt;mso-position-horizontal-relative:page;mso-position-vertical-relative:page;z-index:-397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64646"/>
                      <w:w w:val="163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75757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575757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5"/>
                      <w:sz w:val="10"/>
                      <w:szCs w:val="10"/>
                    </w:rPr>
                    <w:t>E:nlp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10"/>
                      <w:szCs w:val="10"/>
                    </w:rPr>
                    <w:t>l"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5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5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Pora.taria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35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6"/>
                      <w:sz w:val="10"/>
                      <w:szCs w:val="10"/>
                    </w:rPr>
                    <w:t>-:.: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0"/>
                      <w:sz w:val="10"/>
                      <w:szCs w:val="10"/>
                    </w:rPr>
                    <w:t>etzal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6.855pt;margin-top:685.603pt;width:234.674pt;height:7pt;mso-position-horizontal-relative:page;mso-position-vertical-relative:page;z-index:-397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51"/>
                      <w:sz w:val="10"/>
                      <w:szCs w:val="10"/>
                    </w:rPr>
                    <w:t>cap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25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327"/>
                      <w:sz w:val="10"/>
                      <w:szCs w:val="10"/>
                    </w:rPr>
                    <w:t>~O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96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1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9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8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0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0"/>
                      <w:szCs w:val="10"/>
                    </w:rPr>
                    <w:t>si,i:Dlll.Cl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260"/>
                      <w:sz w:val="10"/>
                      <w:szCs w:val="10"/>
                    </w:rPr>
                    <w:t>~i.o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nc:.s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;,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24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4"/>
                      <w:sz w:val="10"/>
                      <w:szCs w:val="10"/>
                    </w:rPr>
                    <w:t>~"l.o.;io.u•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38"/>
                      <w:w w:val="135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3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15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Pcn,..c.i,n~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4pt;margin-top:626.14pt;width:247.237pt;height:80.4328pt;mso-position-horizontal-relative:page;mso-position-vertical-relative:page;z-index:-397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21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10"/>
                      <w:szCs w:val="10"/>
                    </w:rPr>
                    <w:t>CmQAci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2"/>
                      <w:sz w:val="10"/>
                      <w:szCs w:val="10"/>
                    </w:rPr>
                    <w:t>ld"O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12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4"/>
                      <w:sz w:val="10"/>
                      <w:szCs w:val="10"/>
                    </w:rPr>
                    <w:t>tj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1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3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8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0"/>
                      <w:szCs w:val="10"/>
                    </w:rPr>
                    <w:t>OQ.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9"/>
                      <w:sz w:val="10"/>
                      <w:szCs w:val="10"/>
                    </w:rPr>
                    <w:t>di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aim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n:c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7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7"/>
                      <w:sz w:val="10"/>
                      <w:szCs w:val="10"/>
                    </w:rPr>
                    <w:t>-pc••u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0"/>
                      <w:szCs w:val="10"/>
                    </w:rPr>
                    <w:t>pu.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«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0"/>
                      <w:sz w:val="10"/>
                      <w:szCs w:val="10"/>
                    </w:rPr>
                    <w:t>1:0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a..nuc.!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10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5" w:lineRule="auto" w:line="231"/>
                    <w:ind w:left="228" w:right="3" w:hanging="208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t}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PoUz.i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ca.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01crat.tva.: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0"/>
                      <w:sz w:val="10"/>
                      <w:szCs w:val="10"/>
                    </w:rPr>
                    <w:t>1...c.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10"/>
                      <w:w w:val="7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02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ucUct.a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(l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7"/>
                      <w:sz w:val="10"/>
                      <w:szCs w:val="10"/>
                    </w:rPr>
                    <w:t>l.M.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7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6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4"/>
                      <w:sz w:val="8"/>
                      <w:szCs w:val="8"/>
                    </w:rPr>
                    <w:t>parÜf:ip.:)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9"/>
                      <w:sz w:val="8"/>
                      <w:szCs w:val="8"/>
                    </w:rPr>
                    <w:t>c;.i.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ó.u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63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7"/>
                      <w:sz w:val="10"/>
                      <w:szCs w:val="10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8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6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8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9"/>
                      <w:sz w:val="10"/>
                      <w:szCs w:val="10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38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8"/>
                      <w:sz w:val="10"/>
                      <w:szCs w:val="10"/>
                    </w:rPr>
                    <w:t>nv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8"/>
                      <w:sz w:val="10"/>
                      <w:szCs w:val="10"/>
                    </w:rPr>
                    <w:t>-.d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8"/>
                      <w:sz w:val="10"/>
                      <w:szCs w:val="10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3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0"/>
                      <w:szCs w:val="10"/>
                    </w:rPr>
                    <w:t>~a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4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0"/>
                      <w:szCs w:val="10"/>
                    </w:rPr>
                    <w:t>rc.sta..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4"/>
                      <w:sz w:val="10"/>
                      <w:szCs w:val="10"/>
                    </w:rPr>
                    <w:t>O.C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d.c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pe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0"/>
                      <w:szCs w:val="10"/>
                    </w:rPr>
                    <w:t>-.crv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ici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0"/>
                      <w:sz w:val="10"/>
                      <w:szCs w:val="10"/>
                    </w:rPr>
                    <w:t>CM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8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3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1"/>
                      <w:sz w:val="10"/>
                      <w:szCs w:val="10"/>
                    </w:rPr>
                    <w:t>rtUAri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,-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5"/>
                      <w:sz w:val="10"/>
                      <w:szCs w:val="10"/>
                    </w:rPr>
                    <w:t>c:.l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5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7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52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71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lii;.cim.ico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6"/>
                      <w:sz w:val="10"/>
                      <w:szCs w:val="10"/>
                    </w:rPr>
                    <w:t>t:o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0"/>
                      <w:szCs w:val="10"/>
                    </w:rPr>
                    <w:t>cl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0"/>
                      <w:sz w:val="10"/>
                      <w:szCs w:val="10"/>
                    </w:rPr>
                    <w:t>c:;.l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73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5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8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0"/>
                      <w:szCs w:val="10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7"/>
                      <w:sz w:val="10"/>
                      <w:szCs w:val="10"/>
                    </w:rPr>
                    <w:t>i.aa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2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6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5"/>
                      <w:sz w:val="10"/>
                      <w:szCs w:val="10"/>
                    </w:rPr>
                    <w:t>g~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4"/>
                      <w:sz w:val="10"/>
                      <w:szCs w:val="10"/>
                    </w:rPr>
                    <w:t>t;ó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iod..~cua.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ccu.:r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4"/>
                      <w:sz w:val="10"/>
                      <w:szCs w:val="10"/>
                    </w:rPr>
                    <w:t>u,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9"/>
                      <w:sz w:val="10"/>
                      <w:szCs w:val="10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eo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36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7"/>
                      <w:sz w:val="10"/>
                      <w:szCs w:val="10"/>
                    </w:rPr>
                    <w:t>Q.&amp;: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74"/>
                      <w:sz w:val="10"/>
                      <w:szCs w:val="10"/>
                    </w:rPr>
                    <w:t>pr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7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30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5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1"/>
                      <w:sz w:val="10"/>
                      <w:szCs w:val="10"/>
                    </w:rPr>
                    <w:t>cl.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7"/>
                      <w:sz w:val="10"/>
                      <w:szCs w:val="10"/>
                    </w:rPr>
                    <w:t>c:»arroll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7"/>
                      <w:sz w:val="10"/>
                      <w:szCs w:val="10"/>
                    </w:rPr>
                    <w:t>..&gt;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66"/>
                      <w:sz w:val="10"/>
                      <w:szCs w:val="10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5"/>
                      <w:sz w:val="10"/>
                      <w:szCs w:val="10"/>
                    </w:rPr>
                    <w:t>nuari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56"/>
                      <w:sz w:val="10"/>
                      <w:szCs w:val="10"/>
                    </w:rPr>
                    <w:t>e.&gt;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35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3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w w:val="187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76"/>
                      <w:sz w:val="10"/>
                      <w:szCs w:val="10"/>
                    </w:rPr>
                    <w:t>}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Pu.arto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35"/>
                      <w:sz w:val="10"/>
                      <w:szCs w:val="10"/>
                    </w:rPr>
                    <w:t>Qu•~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8"/>
                      <w:sz w:val="10"/>
                      <w:szCs w:val="10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la.</w:t>
                  </w:r>
                  <w:r>
                    <w:rPr>
                      <w:rFonts w:cs="Arial" w:hAnsi="Arial" w:eastAsia="Arial" w:ascii="Arial"/>
                      <w:color w:val="1A1A1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0"/>
                      <w:szCs w:val="10"/>
                    </w:rPr>
                    <w:t>!;ai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prce.:i..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7"/>
                      <w:sz w:val="10"/>
                      <w:szCs w:val="10"/>
                    </w:rPr>
                    <w:t>f"'o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09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uari.e.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sz w:val="10"/>
                      <w:szCs w:val="10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1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0"/>
                      <w:szCs w:val="10"/>
                    </w:rPr>
                    <w:t>i;;;:ir..!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both"/>
                    <w:spacing w:before="39" w:lineRule="auto" w:line="221"/>
                    <w:ind w:left="249" w:right="8" w:hanging="215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85"/>
                      <w:sz w:val="10"/>
                      <w:szCs w:val="10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4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3"/>
                      <w:w w:val="10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sz w:val="10"/>
                      <w:szCs w:val="10"/>
                    </w:rPr>
                    <w:t>Pu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2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sz w:val="10"/>
                      <w:szCs w:val="10"/>
                    </w:rPr>
                    <w:t>rto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2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"/>
                      <w:w w:val="15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43"/>
                      <w:sz w:val="10"/>
                      <w:szCs w:val="10"/>
                    </w:rPr>
                    <w:t>Coaj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0"/>
                      <w:szCs w:val="10"/>
                    </w:rPr>
                    <w:t>l.l-O.t.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99"/>
                      <w:sz w:val="10"/>
                      <w:szCs w:val="1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5"/>
                      <w:sz w:val="12"/>
                      <w:szCs w:val="12"/>
                    </w:rPr>
                    <w:t>»:Law.a~"'l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9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64646"/>
                      <w:spacing w:val="-28"/>
                      <w:w w:val="99"/>
                      <w:sz w:val="12"/>
                      <w:szCs w:val="12"/>
                    </w:rPr>
                    <w:t>#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0"/>
                      <w:sz w:val="10"/>
                      <w:szCs w:val="10"/>
                    </w:rPr>
                    <w:t>c.&lt;=Yic::io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51"/>
                      <w:sz w:val="10"/>
                      <w:szCs w:val="10"/>
                    </w:rPr>
                    <w:t>.=-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5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2"/>
                      <w:w w:val="5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8"/>
                      <w:sz w:val="10"/>
                      <w:szCs w:val="10"/>
                    </w:rPr>
                    <w:t>pa:-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8"/>
                      <w:sz w:val="10"/>
                      <w:szCs w:val="10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0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'\.l"*&amp;J..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;le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3"/>
                      <w:w w:val="100"/>
                      <w:sz w:val="10"/>
                      <w:szCs w:val="10"/>
                    </w:rPr>
                    <w:t>&gt;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8"/>
                      <w:sz w:val="10"/>
                      <w:szCs w:val="10"/>
                    </w:rPr>
                    <w:t>c:.....z:«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sz w:val="10"/>
                      <w:szCs w:val="10"/>
                    </w:rPr>
                    <w:t>¡:,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1"/>
                      <w:w w:val="7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4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7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19"/>
                      <w:sz w:val="8"/>
                      <w:szCs w:val="8"/>
                    </w:rPr>
                    <w:t>tt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8"/>
                      <w:szCs w:val="8"/>
                    </w:rPr>
                    <w:t>ar'I.O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pot'~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19"/>
                      <w:sz w:val="8"/>
                      <w:szCs w:val="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6"/>
                      <w:sz w:val="8"/>
                      <w:szCs w:val="8"/>
                    </w:rPr>
                    <w:t>ut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96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rltu:Do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a.1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3"/>
                      <w:sz w:val="8"/>
                      <w:szCs w:val="8"/>
                    </w:rPr>
                    <w:t>'tr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a.n4p~-"tc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04"/>
                      <w:sz w:val="8"/>
                      <w:szCs w:val="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82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8"/>
                      <w:sz w:val="8"/>
                      <w:szCs w:val="8"/>
                    </w:rPr>
                    <w:t>rT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69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trc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8"/>
                      <w:szCs w:val="8"/>
                    </w:rPr>
                    <w:t>)'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8"/>
                      <w:szCs w:val="8"/>
                    </w:rPr>
                    <w:t>'--ioovcn,..a..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2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2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5"/>
                      <w:w w:val="12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8"/>
                      <w:szCs w:val="8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8"/>
                      <w:szCs w:val="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8"/>
                      <w:szCs w:val="8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  <w:emboss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  <w:emboss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.,,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8"/>
                      <w:szCs w:val="8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0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45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7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5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8"/>
                      <w:szCs w:val="8"/>
                    </w:rPr>
                    <w:t>p:&amp;.r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2"/>
                      <w:sz w:val="8"/>
                      <w:szCs w:val="8"/>
                    </w:rPr>
                    <w:t>'-.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2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12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c:I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3"/>
                      <w:sz w:val="10"/>
                      <w:szCs w:val="10"/>
                    </w:rPr>
                    <w:t>c.G1barque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57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7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31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7"/>
                      <w:sz w:val="10"/>
                      <w:szCs w:val="10"/>
                    </w:rPr>
                    <w:t>cm.b~qu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5"/>
                      <w:sz w:val="10"/>
                      <w:szCs w:val="10"/>
                    </w:rPr>
                    <w:t>cc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0"/>
                      <w:szCs w:val="10"/>
                    </w:rPr>
                    <w:t>--3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5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14"/>
                    <w:ind w:left="49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8"/>
                      <w:sz w:val="8"/>
                      <w:szCs w:val="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8"/>
                      <w:sz w:val="8"/>
                      <w:szCs w:val="8"/>
                    </w:rPr>
                    <w:t>}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8"/>
                      <w:sz w:val="8"/>
                      <w:szCs w:val="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464646"/>
                      <w:spacing w:val="4"/>
                      <w:w w:val="88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4"/>
                      <w:szCs w:val="14"/>
                    </w:rPr>
                    <w:t>.s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8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88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orva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do.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6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73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•an.d.L: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poroc:nl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oJ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0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5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5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9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\a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ut.ili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5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10"/>
                      <w:szCs w:val="10"/>
                    </w:rPr>
                    <w:t>Uqu.1.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0"/>
                      <w:sz w:val="10"/>
                      <w:szCs w:val="10"/>
                    </w:rPr>
                    <w:t>c:t.A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7"/>
                      <w:sz w:val="10"/>
                      <w:szCs w:val="10"/>
                    </w:rPr>
                    <w:t>G..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sz w:val="10"/>
                      <w:szCs w:val="10"/>
                    </w:rPr>
                    <w:t>ru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11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,:a.: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p&amp;rB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139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87"/>
                    <w:ind w:left="264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88"/>
                      <w:sz w:val="12"/>
                      <w:szCs w:val="12"/>
                    </w:rPr>
                    <w:t>E.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38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44"/>
                      <w:sz w:val="12"/>
                      <w:szCs w:val="12"/>
                    </w:rPr>
                    <w:t>pr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09"/>
                      <w:sz w:val="12"/>
                      <w:szCs w:val="12"/>
                    </w:rPr>
                    <w:t>c;a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6"/>
                      <w:w w:val="10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F'orNp.ria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36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38"/>
                    <w:ind w:left="49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5"/>
                      <w:sz w:val="8"/>
                      <w:szCs w:val="8"/>
                    </w:rPr>
                    <w:t>n.i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45"/>
                      <w:sz w:val="8"/>
                      <w:szCs w:val="8"/>
                    </w:rPr>
                    <w:t>)</w:t>
                  </w:r>
                  <w:r>
                    <w:rPr>
                      <w:rFonts w:cs="Arial" w:hAnsi="Arial" w:eastAsia="Arial" w:ascii="Arial"/>
                      <w:color w:val="6B6B6B"/>
                      <w:spacing w:val="13"/>
                      <w:w w:val="145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0"/>
                      <w:sz w:val="10"/>
                      <w:szCs w:val="10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5"/>
                      <w:sz w:val="10"/>
                      <w:szCs w:val="10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6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rva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8"/>
                      <w:sz w:val="10"/>
                      <w:szCs w:val="10"/>
                    </w:rPr>
                    <w:t>lap.l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7"/>
                      <w:sz w:val="10"/>
                      <w:szCs w:val="10"/>
                    </w:rPr>
                    <w:t>pcn::entaj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0"/>
                      <w:szCs w:val="10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1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9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5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53"/>
                      <w:sz w:val="10"/>
                      <w:szCs w:val="10"/>
                    </w:rPr>
                    <w:t>utili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82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0"/>
                      <w:szCs w:val="10"/>
                    </w:rPr>
                    <w:t>Uq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57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d.a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5"/>
                      <w:sz w:val="10"/>
                      <w:szCs w:val="10"/>
                    </w:rPr>
                    <w:t>c..nc.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3"/>
                      <w:sz w:val="10"/>
                      <w:szCs w:val="10"/>
                    </w:rPr>
                    <w:t>;.,.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45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2"/>
                      <w:sz w:val="10"/>
                      <w:szCs w:val="10"/>
                    </w:rPr>
                    <w:t>a...-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7"/>
                      <w:w w:val="122"/>
                      <w:sz w:val="10"/>
                      <w:szCs w:val="1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4"/>
                      <w:sz w:val="10"/>
                      <w:szCs w:val="10"/>
                    </w:rPr>
                    <w:t>c.-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4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6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:Lli.&amp;uc:i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22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spacing w:val="-48"/>
                      <w:w w:val="109"/>
                      <w:sz w:val="8"/>
                      <w:szCs w:val="8"/>
                    </w:rPr>
                    <w:t>á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1"/>
                      <w:w w:val="122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9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59"/>
                      <w:w w:val="122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8"/>
                      <w:szCs w:val="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7.602pt;margin-top:625.138pt;width:5.29337pt;height:25pt;mso-position-horizontal-relative:page;mso-position-vertical-relative:page;z-index:-39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480"/>
                    <w:ind w:left="20" w:right="-69"/>
                  </w:pPr>
                  <w:r>
                    <w:rPr>
                      <w:rFonts w:cs="Arial" w:hAnsi="Arial" w:eastAsia="Arial" w:ascii="Arial"/>
                      <w:i/>
                      <w:color w:val="939393"/>
                      <w:spacing w:val="0"/>
                      <w:w w:val="42"/>
                      <w:sz w:val="46"/>
                      <w:szCs w:val="46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5.064pt;margin-top:620.409pt;width:235.895pt;height:7pt;mso-position-horizontal-relative:page;mso-position-vertical-relative:page;z-index:-397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58"/>
                      <w:sz w:val="10"/>
                      <w:szCs w:val="10"/>
                    </w:rPr>
                    <w:t>insr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0"/>
                      <w:szCs w:val="10"/>
                    </w:rPr>
                    <w:t>•aoe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0"/>
                      <w:sz w:val="10"/>
                      <w:szCs w:val="10"/>
                    </w:rPr>
                    <w:t>d.1am.i::l:au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1"/>
                      <w:sz w:val="10"/>
                      <w:szCs w:val="10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7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3"/>
                      <w:sz w:val="8"/>
                      <w:szCs w:val="8"/>
                    </w:rPr>
                    <w:t>t,aatcK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9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8"/>
                      <w:szCs w:val="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6B6B6B"/>
                      <w:spacing w:val="-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5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t:n:o.J:zaci.on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2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72"/>
                      <w:sz w:val="10"/>
                      <w:szCs w:val="10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0"/>
                      <w:szCs w:val="10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46"/>
                      <w:sz w:val="10"/>
                      <w:szCs w:val="10"/>
                    </w:rPr>
                    <w:t>:a.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0"/>
                      <w:szCs w:val="10"/>
                    </w:rPr>
                    <w:t>h:::U.rav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2"/>
                      <w:w w:val="11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5pt;margin-top:615.689pt;width:4.59272pt;height:15pt;mso-position-horizontal-relative:page;mso-position-vertical-relative:page;z-index:-397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i/>
                      <w:color w:val="6B6B6B"/>
                      <w:spacing w:val="0"/>
                      <w:w w:val="71"/>
                      <w:sz w:val="26"/>
                      <w:szCs w:val="26"/>
                    </w:rPr>
                    <w:t>f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4.139pt;margin-top:615.036pt;width:65.8063pt;height:7pt;mso-position-horizontal-relative:page;mso-position-vertical-relative:page;z-index:-398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w w:val="231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109"/>
                      <w:sz w:val="8"/>
                      <w:szCs w:val="8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2"/>
                      <w:sz w:val="10"/>
                      <w:szCs w:val="10"/>
                    </w:rPr>
                    <w:t>iza:cr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6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sz w:val="10"/>
                      <w:szCs w:val="10"/>
                    </w:rPr>
                    <w:t>u,cnr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1"/>
                      <w:sz w:val="10"/>
                      <w:szCs w:val="10"/>
                    </w:rPr>
                    <w:t>4,l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75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••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5.422pt;margin-top:615.008pt;width:144.787pt;height:7.0282pt;mso-position-horizontal-relative:page;mso-position-vertical-relative:page;z-index:-39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11.6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Aac.al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5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0"/>
                      <w:szCs w:val="10"/>
                    </w:rPr>
                    <w:t>.n:.a.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7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3"/>
                      <w:sz w:val="10"/>
                      <w:szCs w:val="10"/>
                    </w:rPr>
                    <w:t>.11.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b.Did.a.d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po:Llbl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•.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7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751pt;margin-top:603.527pt;width:4.0979pt;height:11pt;mso-position-horizontal-relative:page;mso-position-vertical-relative:page;z-index:-39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69"/>
                      <w:sz w:val="18"/>
                      <w:szCs w:val="18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4pt;margin-top:601.396pt;width:242.331pt;height:15.1041pt;mso-position-horizontal-relative:page;mso-position-vertical-relative:page;z-index:-39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"/>
                      <w:szCs w:val="4"/>
                    </w:rPr>
                    <w:jc w:val="left"/>
                    <w:spacing w:before="7"/>
                    <w:ind w:left="221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otij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cUVC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-"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=icnlot;.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8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8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4"/>
                      <w:sz w:val="10"/>
                      <w:szCs w:val="10"/>
                    </w:rPr>
                    <w:t>&amp;.m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80"/>
                      <w:sz w:val="10"/>
                      <w:szCs w:val="10"/>
                    </w:rPr>
                    <w:t>pt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2F2F2F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09"/>
                      <w:sz w:val="4"/>
                      <w:szCs w:val="4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4"/>
                      <w:szCs w:val="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}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3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0"/>
                      <w:szCs w:val="10"/>
                    </w:rPr>
                    <w:t>oJ:f::d.c.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3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8nA11.CliCLE&amp;!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TPc1as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l.aa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8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2"/>
                      <w:szCs w:val="12"/>
                    </w:rPr>
                    <w:t>e.c::ti.d.&amp;.s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6"/>
                      <w:sz w:val="10"/>
                      <w:szCs w:val="10"/>
                    </w:rPr>
                    <w:t>neeoe.m:::ia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6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2"/>
                      <w:w w:val="10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6"/>
                      <w:sz w:val="10"/>
                      <w:szCs w:val="10"/>
                    </w:rPr>
                    <w:t>pM.l'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2"/>
                      <w:sz w:val="10"/>
                      <w:szCs w:val="10"/>
                    </w:rPr>
                    <w:t>.a.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5"/>
                      <w:sz w:val="10"/>
                      <w:szCs w:val="10"/>
                    </w:rPr>
                    <w:t>&amp;.lca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6"/>
                      <w:sz w:val="10"/>
                      <w:szCs w:val="10"/>
                    </w:rPr>
                    <w:t>n.2.11...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~"14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751pt;margin-top:592.121pt;width:4.1645pt;height:15pt;mso-position-horizontal-relative:page;mso-position-vertical-relative:page;z-index:-39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49"/>
                      <w:sz w:val="26"/>
                      <w:szCs w:val="26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5.064pt;margin-top:591.971pt;width:234.268pt;height:12pt;mso-position-horizontal-relative:page;mso-position-vertical-relative:page;z-index:-39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74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3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52"/>
                      <w:sz w:val="10"/>
                      <w:szCs w:val="10"/>
                    </w:rPr>
                    <w:t>vel•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4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20"/>
                      <w:szCs w:val="20"/>
                    </w:rPr>
                    <w:t>~"°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20"/>
                      <w:szCs w:val="2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26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l:&amp;.uman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16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16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9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74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u.c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4"/>
                      <w:sz w:val="10"/>
                      <w:szCs w:val="10"/>
                    </w:rPr>
                    <w:t>a.-.ri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o•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3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7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98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sz w:val="10"/>
                      <w:szCs w:val="10"/>
                    </w:rPr>
                    <w:t>,un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.p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3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5"/>
                      <w:sz w:val="10"/>
                      <w:szCs w:val="10"/>
                    </w:rPr>
                    <w:t>,nuan.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5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4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o..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36.318pt;margin-top:589.387pt;width:53.0297pt;height:9pt;mso-position-horizontal-relative:page;mso-position-vertical-relative:page;z-index:-39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57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57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B6B6B"/>
                      <w:spacing w:val="9"/>
                      <w:w w:val="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48"/>
                      <w:sz w:val="10"/>
                      <w:szCs w:val="10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diC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5"/>
                      <w:sz w:val="10"/>
                      <w:szCs w:val="10"/>
                    </w:rPr>
                    <w:t>n: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3"/>
                      <w:sz w:val="10"/>
                      <w:szCs w:val="10"/>
                    </w:rPr>
                    <w:t>._oo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4.676pt;margin-top:589.387pt;width:175.073pt;height:9pt;mso-position-horizontal-relative:page;mso-position-vertical-relative:page;z-index:-39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&amp;)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1"/>
                      <w:sz w:val="10"/>
                      <w:szCs w:val="10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1"/>
                      <w:sz w:val="10"/>
                      <w:szCs w:val="10"/>
                    </w:rPr>
                    <w:t>UU...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1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12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347"/>
                      <w:sz w:val="8"/>
                      <w:szCs w:val="8"/>
                    </w:rPr>
                    <w:t>~t:h"a..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9"/>
                      <w:sz w:val="8"/>
                      <w:szCs w:val="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575757"/>
                      <w:spacing w:val="-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l.a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3"/>
                      <w:sz w:val="10"/>
                      <w:szCs w:val="10"/>
                    </w:rPr>
                    <w:t>rs•nb.a.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5"/>
                      <w:sz w:val="10"/>
                      <w:szCs w:val="10"/>
                    </w:rPr>
                    <w:t>c:loo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3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3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6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4"/>
                      <w:szCs w:val="14"/>
                    </w:rPr>
                    <w:t>r.,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11.601pt;margin-top:583.155pt;width:18.5573pt;height:7pt;mso-position-horizontal-relative:page;mso-position-vertical-relative:page;z-index:-39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61"/>
                      <w:sz w:val="10"/>
                      <w:szCs w:val="1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15"/>
                      <w:w w:val="6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1"/>
                      <w:w w:val="6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20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4.348pt;margin-top:582.351pt;width:131.462pt;height:8pt;mso-position-horizontal-relative:page;mso-position-vertical-relative:page;z-index:-398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Puerto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Quetzal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64646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3"/>
                      <w:sz w:val="8"/>
                      <w:szCs w:val="8"/>
                    </w:rPr>
                    <w:t>-1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5"/>
                      <w:sz w:val="8"/>
                      <w:szCs w:val="8"/>
                    </w:rPr>
                    <w:t>0111.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0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sz w:val="10"/>
                      <w:szCs w:val="10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3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ot.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3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8"/>
                      <w:sz w:val="10"/>
                      <w:szCs w:val="10"/>
                    </w:rPr>
                    <w:t>g,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5"/>
                      <w:sz w:val="10"/>
                      <w:szCs w:val="10"/>
                    </w:rPr>
                    <w:t>:-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di~~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~e~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4.318pt;margin-top:576.491pt;width:244.72pt;height:9pt;mso-position-horizontal-relative:page;mso-position-vertical-relative:page;z-index:-39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r,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8"/>
                      <w:sz w:val="10"/>
                      <w:szCs w:val="10"/>
                    </w:rPr>
                    <w:t>PU•a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c:l.uiilX"•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i=toi.</w:t>
                  </w:r>
                  <w:r>
                    <w:rPr>
                      <w:rFonts w:cs="Arial" w:hAnsi="Arial" w:eastAsia="Arial" w:ascii="Arial"/>
                      <w:color w:val="2F2F2F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pl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7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0"/>
                      <w:sz w:val="14"/>
                      <w:szCs w:val="14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A8A8A8"/>
                      <w:spacing w:val="0"/>
                      <w:w w:val="80"/>
                      <w:sz w:val="14"/>
                      <w:szCs w:val="14"/>
                    </w:rPr>
                    <w:t>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0"/>
                      <w:szCs w:val="10"/>
                    </w:rPr>
                    <w:t>c:on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0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6"/>
                      <w:sz w:val="10"/>
                      <w:szCs w:val="10"/>
                    </w:rPr>
                    <w:t>CJ:t.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8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9"/>
                      <w:sz w:val="10"/>
                      <w:szCs w:val="10"/>
                    </w:rPr>
                    <w:t>o:,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5"/>
                      <w:sz w:val="10"/>
                      <w:szCs w:val="10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6"/>
                      <w:sz w:val="10"/>
                      <w:szCs w:val="10"/>
                    </w:rPr>
                    <w:t>a.crv1.d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6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7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0"/>
                      <w:szCs w:val="10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6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6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4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1"/>
                      <w:sz w:val="10"/>
                      <w:szCs w:val="10"/>
                    </w:rPr>
                    <w:t>prc•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5"/>
                      <w:sz w:val="10"/>
                      <w:szCs w:val="10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42.109pt;margin-top:569.873pt;width:2.71595pt;height:7pt;mso-position-horizontal-relative:page;mso-position-vertical-relative:page;z-index:-399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Arial" w:hAnsi="Arial" w:eastAsia="Arial" w:ascii="Arial"/>
                      <w:color w:val="939393"/>
                      <w:spacing w:val="0"/>
                      <w:w w:val="42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989pt;margin-top:569.873pt;width:58.4149pt;height:7pt;mso-position-horizontal-relative:page;mso-position-vertical-relative:page;z-index:-399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w w:val="140"/>
                      <w:sz w:val="10"/>
                      <w:szCs w:val="10"/>
                    </w:rPr>
                    <w:t>Pon</w:t>
                  </w:r>
                  <w:r>
                    <w:rPr>
                      <w:rFonts w:cs="Arial" w:hAnsi="Arial" w:eastAsia="Arial" w:ascii="Arial"/>
                      <w:color w:val="1A1A1A"/>
                      <w:w w:val="140"/>
                      <w:sz w:val="10"/>
                      <w:szCs w:val="10"/>
                    </w:rPr>
                    <w:t>uan</w:t>
                  </w:r>
                  <w:r>
                    <w:rPr>
                      <w:rFonts w:cs="Arial" w:hAnsi="Arial" w:eastAsia="Arial" w:ascii="Arial"/>
                      <w:color w:val="2F2F2F"/>
                      <w:w w:val="109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0"/>
                      <w:szCs w:val="10"/>
                    </w:rPr>
                    <w:t>Q1.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53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0"/>
                      <w:sz w:val="10"/>
                      <w:szCs w:val="10"/>
                    </w:rPr>
                    <w:t>;i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367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25"/>
                      <w:sz w:val="10"/>
                      <w:szCs w:val="10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3.602pt;margin-top:557.634pt;width:246.889pt;height:13.7313pt;mso-position-horizontal-relative:page;mso-position-vertical-relative:page;z-index:-399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 w:lineRule="exact" w:line="1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31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77"/>
                      <w:position w:val="1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'f'laa.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88"/>
                      <w:position w:val="1"/>
                      <w:sz w:val="12"/>
                      <w:szCs w:val="12"/>
                    </w:rPr>
                    <w:t>--uo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position w:val="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5"/>
                      <w:position w:val="1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position w:val="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6"/>
                      <w:position w:val="1"/>
                      <w:sz w:val="12"/>
                      <w:szCs w:val="12"/>
                    </w:rPr>
                    <w:t>cuaa.an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2"/>
                      <w:position w:val="1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82"/>
                      <w:w w:val="132"/>
                      <w:position w:val="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88"/>
                      <w:position w:val="-2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3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position w:val="1"/>
                      <w:sz w:val="12"/>
                      <w:szCs w:val="12"/>
                    </w:rPr>
                    <w:t>que.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54"/>
                      <w:position w:val="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3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position w:val="1"/>
                      <w:sz w:val="12"/>
                      <w:szCs w:val="12"/>
                    </w:rPr>
                    <w:t>csÍa.'b)ac::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12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2"/>
                      <w:position w:val="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position w:val="1"/>
                      <w:sz w:val="12"/>
                      <w:szCs w:val="12"/>
                    </w:rPr>
                    <w:t>oa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12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position w:val="1"/>
                      <w:sz w:val="12"/>
                      <w:szCs w:val="12"/>
                    </w:rPr>
                    <w:t>prop-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position w:val="1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position w:val="1"/>
                      <w:sz w:val="12"/>
                      <w:szCs w:val="12"/>
                    </w:rPr>
                    <w:t>Pla$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129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position w:val="1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4"/>
                      <w:position w:val="1"/>
                      <w:sz w:val="12"/>
                      <w:szCs w:val="12"/>
                    </w:rPr>
                    <w:t>e.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3"/>
                      <w:position w:val="1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78"/>
                      <w:position w:val="1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10"/>
                      <w:position w:val="1"/>
                      <w:sz w:val="10"/>
                      <w:szCs w:val="10"/>
                    </w:rPr>
                    <w:t>,•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1"/>
                      <w:position w:val="1"/>
                      <w:sz w:val="10"/>
                      <w:szCs w:val="10"/>
                    </w:rPr>
                    <w:t>C'l"'9io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position w:val="1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2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0"/>
                      <w:szCs w:val="10"/>
                    </w:rPr>
                    <w:t>w.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position w:val="1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00"/>
                    <w:ind w:left="22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6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2"/>
                      <w:szCs w:val="12"/>
                    </w:rPr>
                    <w:t>oy~ct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2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6"/>
                      <w:sz w:val="12"/>
                      <w:szCs w:val="12"/>
                    </w:rPr>
                    <w:t>hua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5"/>
                      <w:sz w:val="12"/>
                      <w:szCs w:val="12"/>
                    </w:rPr>
                    <w:t>rm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sz w:val="12"/>
                      <w:szCs w:val="12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7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&amp;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8"/>
                      <w:szCs w:val="8"/>
                    </w:rPr>
                    <w:t>~"'-'C: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9"/>
                      <w:sz w:val="12"/>
                      <w:szCs w:val="12"/>
                    </w:rPr>
                    <w:t>od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2"/>
                      <w:szCs w:val="12"/>
                    </w:rPr>
                    <w:t>...no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.l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75757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60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4"/>
                      <w:sz w:val="10"/>
                      <w:szCs w:val="10"/>
                    </w:rPr>
                    <w:t>a,-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9"/>
                      <w:sz w:val="10"/>
                      <w:szCs w:val="10"/>
                    </w:rPr>
                    <w:t>s.;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82"/>
                      <w:sz w:val="10"/>
                      <w:szCs w:val="10"/>
                    </w:rPr>
                    <w:t>('I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75757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1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1"/>
                      <w:sz w:val="12"/>
                      <w:szCs w:val="12"/>
                    </w:rPr>
                    <w:t>ai.:n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5"/>
                      <w:w w:val="12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5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5"/>
                      <w:sz w:val="12"/>
                      <w:szCs w:val="12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5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7"/>
                      <w:w w:val="9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4"/>
                      <w:sz w:val="12"/>
                      <w:szCs w:val="12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2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6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0"/>
                      <w:sz w:val="12"/>
                      <w:szCs w:val="12"/>
                    </w:rPr>
                    <w:t>Em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prc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6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10.169pt;margin-top:544.739pt;width:79.3562pt;height:8pt;mso-position-horizontal-relative:page;mso-position-vertical-relative:page;z-index:-399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w w:val="149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64646"/>
                      <w:w w:val="143"/>
                      <w:sz w:val="10"/>
                      <w:szCs w:val="10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F2F2F"/>
                      <w:w w:val="136"/>
                      <w:sz w:val="10"/>
                      <w:szCs w:val="10"/>
                    </w:rPr>
                    <w:t>v</w:t>
                  </w:r>
                  <w:r>
                    <w:rPr>
                      <w:rFonts w:cs="Arial" w:hAnsi="Arial" w:eastAsia="Arial" w:ascii="Arial"/>
                      <w:color w:val="828282"/>
                      <w:w w:val="77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w w:val="109"/>
                      <w:sz w:val="10"/>
                      <w:szCs w:val="10"/>
                    </w:rPr>
                    <w:t>o~</w:t>
                  </w:r>
                  <w:r>
                    <w:rPr>
                      <w:rFonts w:cs="Arial" w:hAnsi="Arial" w:eastAsia="Arial" w:ascii="Arial"/>
                      <w:color w:val="2F2F2F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Cic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l.a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!:a\pn::•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3.244pt;margin-top:544.739pt;width:162.362pt;height:8pt;mso-position-horizontal-relative:page;mso-position-vertical-relative:page;z-index:-399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5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25"/>
                      <w:sz w:val="10"/>
                      <w:szCs w:val="10"/>
                    </w:rPr>
                    <w:t>}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20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68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83"/>
                      <w:sz w:val="10"/>
                      <w:szCs w:val="10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88"/>
                      <w:sz w:val="10"/>
                      <w:szCs w:val="10"/>
                    </w:rPr>
                    <w:t>~~u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ato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de: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A1A1A"/>
                      <w:spacing w:val="0"/>
                      <w:w w:val="128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64646"/>
                      <w:spacing w:val="0"/>
                      <w:w w:val="104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249"/>
                      <w:sz w:val="12"/>
                      <w:szCs w:val="12"/>
                    </w:rPr>
                    <w:t>~•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64646"/>
                      <w:spacing w:val="0"/>
                      <w:w w:val="118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64646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64646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9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7"/>
                      <w:sz w:val="10"/>
                      <w:szCs w:val="10"/>
                    </w:rPr>
                    <w:t>c.n: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206"/>
                      <w:sz w:val="10"/>
                      <w:szCs w:val="10"/>
                    </w:rPr>
                    <w:t>~o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7"/>
                      <w:sz w:val="10"/>
                      <w:szCs w:val="10"/>
                    </w:rPr>
                    <w:t>:s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68.617pt;margin-top:536.23pt;width:3.025pt;height:7pt;mso-position-horizontal-relative:page;mso-position-vertical-relative:page;z-index:-39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81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41.334pt;margin-top:530.829pt;width:47.0691pt;height:7pt;mso-position-horizontal-relative:page;mso-position-vertical-relative:page;z-index:-399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Lc:1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B6B6B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28"/>
                      <w:sz w:val="10"/>
                      <w:szCs w:val="10"/>
                    </w:rPr>
                    <w:t>100-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8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28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575757"/>
                      <w:spacing w:val="21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dCk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9.095pt;margin-top:530.829pt;width:20.8581pt;height:12.4013pt;mso-position-horizontal-relative:page;mso-position-vertical-relative:page;z-index:-39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113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(~cxo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0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2"/>
                      <w:w w:val="6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61"/>
                      <w:sz w:val="10"/>
                      <w:szCs w:val="10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14"/>
                      <w:w w:val="6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7.96pt;margin-top:530.052pt;width:9.1412pt;height:8pt;mso-position-horizontal-relative:page;mso-position-vertical-relative:page;z-index:-39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1.7465pt;margin-top:530.052pt;width:384.191pt;height:14.9692pt;mso-position-horizontal-relative:page;mso-position-vertical-relative:page;z-index:-40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 w:right="-23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                                                                                      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7"/>
                      <w:sz w:val="12"/>
                      <w:szCs w:val="12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7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7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5"/>
                      <w:w w:val="6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J-a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y: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2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0"/>
                      <w:sz w:val="10"/>
                      <w:szCs w:val="10"/>
                    </w:rPr>
                    <w:t>1.,: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36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63"/>
                      <w:sz w:val="10"/>
                      <w:szCs w:val="10"/>
                    </w:rPr>
                    <w:t>rs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4"/>
                      <w:sz w:val="10"/>
                      <w:szCs w:val="10"/>
                    </w:rPr>
                    <w:t>&amp;O.i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7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7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1*</w:t>
                  </w:r>
                  <w:r>
                    <w:rPr>
                      <w:rFonts w:cs="Arial" w:hAnsi="Arial" w:eastAsia="Arial" w:ascii="Arial"/>
                      <w:color w:val="2F2F2F"/>
                      <w:spacing w:val="2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0"/>
                      <w:sz w:val="12"/>
                      <w:szCs w:val="12"/>
                    </w:rPr>
                    <w:t>ltai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12"/>
                      <w:szCs w:val="12"/>
                    </w:rPr>
                    <w:t>proa.a'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4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                                                                                                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position w:val="3"/>
                      <w:sz w:val="10"/>
                      <w:szCs w:val="10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6"/>
                      <w:position w:val="3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3"/>
                      <w:position w:val="3"/>
                      <w:sz w:val="10"/>
                      <w:szCs w:val="1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3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3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8"/>
                      <w:w w:val="100"/>
                      <w:position w:val="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3"/>
                      <w:sz w:val="10"/>
                      <w:szCs w:val="10"/>
                    </w:rPr>
                    <w:t>a.e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position w:val="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95"/>
                      <w:position w:val="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0"/>
                      <w:position w:val="3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3"/>
                      <w:position w:val="3"/>
                      <w:sz w:val="10"/>
                      <w:szCs w:val="10"/>
                    </w:rPr>
                    <w:t>o)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9"/>
                      <w:position w:val="3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119pt;margin-top:517.515pt;width:144.854pt;height:8pt;mso-position-horizontal-relative:page;mso-position-vertical-relative:page;z-index:-40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cscti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wn.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1c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5"/>
                      <w:sz w:val="10"/>
                      <w:szCs w:val="10"/>
                    </w:rPr>
                    <w:t>UCbcr.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105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5"/>
                      <w:sz w:val="12"/>
                      <w:szCs w:val="12"/>
                    </w:rPr>
                    <w:t>em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5"/>
                      <w:sz w:val="12"/>
                      <w:szCs w:val="12"/>
                    </w:rPr>
                    <w:t>iti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"/>
                      <w:w w:val="105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5"/>
                      <w:sz w:val="12"/>
                      <w:szCs w:val="12"/>
                    </w:rPr>
                    <w:t>Wl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6"/>
                      <w:w w:val="10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9"/>
                      <w:sz w:val="12"/>
                      <w:szCs w:val="12"/>
                    </w:rPr>
                    <w:t>c;uc:ni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6"/>
                      <w:w w:val="9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3"/>
                      <w:sz w:val="12"/>
                      <w:szCs w:val="12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2"/>
                      <w:szCs w:val="12"/>
                    </w:rPr>
                    <w:t>ubc:m•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2"/>
                      <w:szCs w:val="12"/>
                    </w:rPr>
                    <w:t>tivo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206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478pt;margin-top:509.546pt;width:213.862pt;height:9pt;mso-position-horizontal-relative:page;mso-position-vertical-relative:page;z-index:-40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96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95"/>
                      <w:sz w:val="12"/>
                      <w:szCs w:val="12"/>
                    </w:rPr>
                    <w:t>Ot&gt;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0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92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85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5"/>
                      <w:sz w:val="12"/>
                      <w:szCs w:val="12"/>
                    </w:rPr>
                    <w:t>CACl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03"/>
                      <w:sz w:val="12"/>
                      <w:szCs w:val="12"/>
                    </w:rPr>
                    <w:t>ONES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82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¡,.,..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cualql&gt;Íar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amplia&lt;:ióa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mod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ticllCi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I&gt;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4"/>
                      <w:szCs w:val="14"/>
                    </w:rPr>
                    <w:t>praco«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9.866pt;margin-top:503.153pt;width:155.883pt;height:8.03385pt;mso-position-horizontal-relative:page;mso-position-vertical-relative:page;z-index:-40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d,!cima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cacna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5"/>
                      <w:sz w:val="10"/>
                      <w:szCs w:val="10"/>
                    </w:rPr>
                    <w:t>o,..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2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queda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a,aJ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68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oECIMA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0"/>
                      <w:sz w:val="10"/>
                      <w:szCs w:val="10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0"/>
                      <w:sz w:val="10"/>
                      <w:szCs w:val="10"/>
                    </w:rPr>
                    <w:t>AR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54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0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114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1pt;margin-top:503.187pt;width:39.6605pt;height:8pt;mso-position-horizontal-relative:page;mso-position-vertical-relative:page;z-index:-40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3"/>
                      <w:sz w:val="10"/>
                      <w:szCs w:val="10"/>
                    </w:rPr>
                    <w:t>Modi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3"/>
                      <w:sz w:val="10"/>
                      <w:szCs w:val="10"/>
                    </w:rPr>
                    <w:t>lica: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3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11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.8668pt;margin-top:473.014pt;width:10.7725pt;height:13pt;mso-position-horizontal-relative:page;mso-position-vertical-relative:page;z-index:-40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66"/>
                      <w:sz w:val="22"/>
                      <w:szCs w:val="22"/>
                    </w:rPr>
                    <w:t>,,_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w w:val="50"/>
                      <w:sz w:val="22"/>
                      <w:szCs w:val="2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374pt;margin-top:434.769pt;width:226.794pt;height:64.597pt;mso-position-horizontal-relative:page;mso-position-vertical-relative:page;z-index:-40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" w:lineRule="exact" w:line="140"/>
                    <w:ind w:left="555" w:right="32" w:firstLine="9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pMrtT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tes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fiulizar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2"/>
                      <w:sz w:val="10"/>
                      <w:szCs w:val="10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2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2"/>
                      <w:sz w:val="12"/>
                      <w:szCs w:val="12"/>
                    </w:rPr>
                    <w:t>periodos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1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0"/>
                      <w:sz w:val="10"/>
                      <w:szCs w:val="10"/>
                    </w:rPr>
                    <w:t>rupcct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1"/>
                      <w:sz w:val="10"/>
                      <w:szCs w:val="10"/>
                    </w:rPr>
                    <w:t>VO.: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3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A1A1A"/>
                      <w:spacing w:val="0"/>
                      <w:w w:val="100"/>
                      <w:sz w:val="10"/>
                      <w:szCs w:val="10"/>
                    </w:rPr>
                    <w:t>Oe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A1A1A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cuaÍOrlDUdll,.d</w:t>
                  </w:r>
                  <w:r>
                    <w:rPr>
                      <w:rFonts w:cs="Arial" w:hAnsi="Arial" w:eastAsia="Arial" w:ascii="Arial"/>
                      <w:color w:val="1A1A1A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1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n1ion1'.\I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cinitidos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,-n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9"/>
                      <w:sz w:val="12"/>
                      <w:szCs w:val="12"/>
                    </w:rPr>
                    <w:t>efe.c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99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2" w:lineRule="exact" w:line="160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B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1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AmplUll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7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position w:val="-1"/>
                      <w:sz w:val="12"/>
                      <w:szCs w:val="12"/>
                    </w:rPr>
                    <w:t>lat.m.il</w:t>
                  </w:r>
                  <w:r>
                    <w:rPr>
                      <w:rFonts w:cs="Arial" w:hAnsi="Arial" w:eastAsia="Arial" w:ascii="Arial"/>
                      <w:color w:val="1A1A1A"/>
                      <w:spacing w:val="-21"/>
                      <w:w w:val="118"/>
                      <w:position w:val="-1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position w:val="-1"/>
                      <w:sz w:val="12"/>
                      <w:szCs w:val="12"/>
                    </w:rPr>
                    <w:t>ac..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position w:val="-1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position w:val="-1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-21"/>
                      <w:w w:val="118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position w:val="-1"/>
                      <w:sz w:val="10"/>
                      <w:szCs w:val="10"/>
                    </w:rPr>
                    <w:t>a,np,,do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position w:val="-1"/>
                      <w:sz w:val="10"/>
                      <w:szCs w:val="10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18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79"/>
                      <w:position w:val="-1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position w:val="-1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76"/>
                      <w:position w:val="-1"/>
                      <w:sz w:val="10"/>
                      <w:szCs w:val="10"/>
                    </w:rPr>
                    <w:t>,,_..,.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36"/>
                      <w:position w:val="-1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-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3"/>
                      <w:position w:val="-1"/>
                      <w:sz w:val="12"/>
                      <w:szCs w:val="12"/>
                    </w:rPr>
                    <w:t>-4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position w:val="-1"/>
                      <w:sz w:val="12"/>
                      <w:szCs w:val="12"/>
                    </w:rPr>
                    <w:t>),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-1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8"/>
                      <w:position w:val="-1"/>
                      <w:sz w:val="10"/>
                      <w:szCs w:val="10"/>
                    </w:rPr>
                    <w:t>a.&amp;IIJlall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8"/>
                      <w:position w:val="-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position w:val="-1"/>
                      <w:sz w:val="14"/>
                      <w:szCs w:val="14"/>
                    </w:rPr>
                    <w:t>,a,pano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8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position w:val="-1"/>
                      <w:sz w:val="16"/>
                      <w:szCs w:val="16"/>
                    </w:rPr>
                    <w:t>n.</w:t>
                  </w:r>
                  <w:r>
                    <w:rPr>
                      <w:rFonts w:cs="Arial" w:hAnsi="Arial" w:eastAsia="Arial" w:ascii="Arial"/>
                      <w:color w:val="464646"/>
                      <w:spacing w:val="-14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3"/>
                      <w:position w:val="-1"/>
                      <w:sz w:val="10"/>
                      <w:szCs w:val="10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position w:val="-1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both"/>
                    <w:spacing w:lineRule="exact" w:line="140"/>
                    <w:ind w:left="228" w:right="22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I&gt;</w:t>
                  </w:r>
                  <w:r>
                    <w:rPr>
                      <w:rFonts w:cs="Arial" w:hAnsi="Arial" w:eastAsia="Arial" w:ascii="Arial"/>
                      <w:color w:val="1A1A1A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li......t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8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28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64646"/>
                      <w:spacing w:val="15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CÜdla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cüusu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l.,,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9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1"/>
                      <w:w w:val="7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i:ua!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9"/>
                      <w:sz w:val="12"/>
                      <w:szCs w:val="12"/>
                    </w:rPr>
                    <w:t>quc:,ci.,.;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99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201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5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5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88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5"/>
                      <w:sz w:val="10"/>
                      <w:szCs w:val="10"/>
                    </w:rPr>
                    <w:t>4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9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1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ubl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21"/>
                      <w:sz w:val="12"/>
                      <w:szCs w:val="12"/>
                    </w:rPr>
                    <w:t>i-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28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...,.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.,...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both"/>
                    <w:spacing w:before="20" w:lineRule="auto" w:line="219"/>
                    <w:ind w:left="235" w:right="-8" w:hanging="7"/>
                  </w:pPr>
                  <w:r>
                    <w:rPr>
                      <w:rFonts w:cs="Arial" w:hAnsi="Arial" w:eastAsia="Arial" w:ascii="Arial"/>
                      <w:color w:val="2F2F2F"/>
                      <w:w w:val="129"/>
                      <w:sz w:val="12"/>
                      <w:szCs w:val="12"/>
                    </w:rPr>
                    <w:t>Unida</w:t>
                  </w:r>
                  <w:r>
                    <w:rPr>
                      <w:rFonts w:cs="Arial" w:hAnsi="Arial" w:eastAsia="Arial" w:ascii="Arial"/>
                      <w:color w:val="2F2F2F"/>
                      <w:spacing w:val="-7"/>
                      <w:w w:val="129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4"/>
                      <w:sz w:val="12"/>
                      <w:szCs w:val="12"/>
                    </w:rPr>
                    <w:t>Ej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69"/>
                      <w:sz w:val="12"/>
                      <w:szCs w:val="12"/>
                    </w:rPr>
                    <w:t>-.a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2"/>
                      <w:szCs w:val="12"/>
                    </w:rPr>
                    <w:t>°"'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4"/>
                      <w:sz w:val="12"/>
                      <w:szCs w:val="12"/>
                    </w:rPr>
                    <w:t>&lt;1c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4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16"/>
                      <w:w w:val="6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oa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sz w:val="12"/>
                      <w:szCs w:val="12"/>
                    </w:rPr>
                    <w:t>ial</w:t>
                  </w:r>
                  <w:r>
                    <w:rPr>
                      <w:rFonts w:cs="Arial" w:hAnsi="Arial" w:eastAsia="Arial" w:ascii="Arial"/>
                      <w:color w:val="2F2F2F"/>
                      <w:spacing w:val="38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2"/>
                      <w:szCs w:val="12"/>
                    </w:rPr>
                    <w:t>..CO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8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2"/>
                      <w:sz w:val="12"/>
                      <w:szCs w:val="12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L·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7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7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0"/>
                      <w:w w:val="7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8"/>
                      <w:szCs w:val="8"/>
                    </w:rPr>
                    <w:t>e11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Si,aoma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d•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2"/>
                      <w:szCs w:val="12"/>
                    </w:rPr>
                    <w:t>Adqui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1;cio-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2"/>
                      <w:sz w:val="12"/>
                      <w:szCs w:val="12"/>
                    </w:rPr>
                    <w:t>n1R11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1o;i-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ócl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E.a.do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&lt;k</w:t>
                  </w:r>
                  <w:r>
                    <w:rPr>
                      <w:rFonts w:cs="Arial" w:hAnsi="Arial" w:eastAsia="Arial" w:ascii="Arial"/>
                      <w:color w:val="1A1A1A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6"/>
                      <w:szCs w:val="16"/>
                    </w:rPr>
                    <w:t>0-eawa.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U.Wo,cam¡,na.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laas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eOIIUIUaÓ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ac,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7"/>
                      <w:sz w:val="14"/>
                      <w:szCs w:val="14"/>
                    </w:rPr>
                    <w:t>r&amp;&amp;i;..,,,,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7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4"/>
                      <w:w w:val="7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"""'plicadc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J&gt;UI'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okcto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11rocodim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ena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0$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odmúúsu:,tiv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0"/>
                      <w:szCs w:val="10"/>
                    </w:rPr>
                    <w:t>os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F2F2F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lq¡alu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aplicol&gt;lcs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4"/>
                      <w:sz w:val="12"/>
                      <w:szCs w:val="12"/>
                    </w:rPr>
                    <w:t>Fidci&lt;ami:oo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7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2.135pt;margin-top:427.571pt;width:111.207pt;height:8.03385pt;mso-position-horizontal-relative:page;mso-position-vertical-relative:page;z-index:-400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noa,1nr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pene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_...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6"/>
                      <w:sz w:val="12"/>
                      <w:szCs w:val="12"/>
                    </w:rPr>
                    <w:t>ontldo&lt;lc.s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8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936pt;margin-top:427.605pt;width:83.6744pt;height:8pt;mso-position-horizontal-relative:page;mso-position-vertical-relative:page;z-index:-40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1"/>
                      <w:sz w:val="12"/>
                      <w:szCs w:val="12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6"/>
                      <w:w w:val="7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cndicnd-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9"/>
                      <w:sz w:val="12"/>
                      <w:szCs w:val="12"/>
                    </w:rPr>
                    <w:t>q11&lt;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......,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1.095pt;margin-top:417.899pt;width:250.163pt;height:111.361pt;mso-position-horizontal-relative:page;mso-position-vertical-relative:page;z-index:-40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4"/>
                    <w:ind w:left="219" w:right="336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"RSG-1.AM1CKTO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GICJIJCRAI.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2"/>
                      <w:szCs w:val="12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6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LA.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l.Ji:X'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6"/>
                      <w:sz w:val="12"/>
                      <w:szCs w:val="12"/>
                    </w:rPr>
                    <w:t>oiw.A.NJ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6"/>
                      <w:sz w:val="12"/>
                      <w:szCs w:val="12"/>
                    </w:rPr>
                    <w:t>c;..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3"/>
                      <w:w w:val="10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4"/>
                      <w:sz w:val="12"/>
                      <w:szCs w:val="12"/>
                    </w:rPr>
                    <w:t>IS: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1.A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4"/>
                      <w:sz w:val="10"/>
                      <w:szCs w:val="10"/>
                    </w:rPr>
                    <w:t>%:Zl&amp;:t'R.l:SA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120"/>
                    <w:ind w:left="1682" w:right="1898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PORTIJAIUA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Qur:rz.u.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99"/>
                    <w:ind w:left="2104" w:right="226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ffrlJl.O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38"/>
                    <w:ind w:left="1448" w:right="1755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46"/>
                      <w:sz w:val="10"/>
                      <w:szCs w:val="10"/>
                    </w:rPr>
                    <w:t>X,JSP08ICI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w w:val="14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09"/>
                      <w:sz w:val="10"/>
                      <w:szCs w:val="10"/>
                    </w:rPr>
                    <w:t>ICS&amp;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GrH'SRU..S:S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before="1"/>
                    <w:ind w:left="2030" w:right="2139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6"/>
                      <w:szCs w:val="16"/>
                    </w:rPr>
                    <w:t>ca:rtnn.o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1"/>
                      <w:w w:val="11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6"/>
                      <w:szCs w:val="16"/>
                    </w:rPr>
                    <w:t>[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lineRule="exact" w:line="160"/>
                    <w:ind w:left="1623" w:right="177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MARCO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4"/>
                      <w:szCs w:val="14"/>
                    </w:rPr>
                    <w:t>nurrrnn:io11U1.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center"/>
                    <w:spacing w:before="29" w:lineRule="exact" w:line="120"/>
                    <w:ind w:left="-9" w:right="95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0"/>
                      <w:szCs w:val="10"/>
                    </w:rPr>
                    <w:t>A.rtlc:alD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9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9"/>
                      <w:position w:val="-1"/>
                      <w:sz w:val="10"/>
                      <w:szCs w:val="10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3"/>
                      <w:position w:val="-1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9"/>
                      <w:position w:val="-1"/>
                      <w:sz w:val="10"/>
                      <w:szCs w:val="10"/>
                    </w:rPr>
                    <w:t>ObJ•to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position w:val="-1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!C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position w:val="-1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2"/>
                      <w:szCs w:val="12"/>
                    </w:rPr>
                    <w:t>nsaac.te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position w:val="-1"/>
                      <w:sz w:val="10"/>
                      <w:szCs w:val="10"/>
                    </w:rPr>
                    <w:t>Rc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7"/>
                      <w:position w:val="-1"/>
                      <w:sz w:val="10"/>
                      <w:szCs w:val="10"/>
                    </w:rPr>
                    <w:t>lJl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522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position w:val="-1"/>
                      <w:sz w:val="10"/>
                      <w:szCs w:val="10"/>
                    </w:rPr>
                    <w:t>to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UCID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position w:val="-1"/>
                      <w:sz w:val="10"/>
                      <w:szCs w:val="10"/>
                    </w:rPr>
                    <w:t>bjc: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9"/>
                      <w:position w:val="-1"/>
                      <w:sz w:val="10"/>
                      <w:szCs w:val="10"/>
                    </w:rPr>
                    <w:t>\o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9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5"/>
                      <w:w w:val="119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position w:val="-1"/>
                      <w:sz w:val="10"/>
                      <w:szCs w:val="10"/>
                    </w:rPr>
                    <w:t>dos.arn&gt;U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position w:val="-1"/>
                      <w:sz w:val="10"/>
                      <w:szCs w:val="10"/>
                    </w:rPr>
                    <w:t>.a:-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19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04"/>
                      <w:position w:val="-1"/>
                      <w:sz w:val="8"/>
                      <w:szCs w:val="8"/>
                    </w:rPr>
                    <w:t>'4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53"/>
                      <w:position w:val="-1"/>
                      <w:sz w:val="8"/>
                      <w:szCs w:val="8"/>
                    </w:rPr>
                    <w:t>1to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-2" w:right="62"/>
                  </w:pPr>
                  <w:r>
                    <w:rPr>
                      <w:rFonts w:cs="Arial" w:hAnsi="Arial" w:eastAsia="Arial" w:ascii="Arial"/>
                      <w:color w:val="2F2F2F"/>
                      <w:w w:val="14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A1A1A"/>
                      <w:w w:val="109"/>
                      <w:sz w:val="10"/>
                      <w:szCs w:val="10"/>
                    </w:rPr>
                    <w:t>onnaa</w:t>
                  </w:r>
                  <w:r>
                    <w:rPr>
                      <w:rFonts w:cs="Arial" w:hAnsi="Arial" w:eastAsia="Arial" w:ascii="Arial"/>
                      <w:color w:val="1A1A1A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4"/>
                      <w:sz w:val="10"/>
                      <w:szCs w:val="10"/>
                    </w:rPr>
                    <w:t>ui.bleci: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4"/>
                      <w:sz w:val="10"/>
                      <w:szCs w:val="10"/>
                    </w:rPr>
                    <w:t>d.u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4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19"/>
                      <w:w w:val="114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m::i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Ley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9"/>
                      <w:sz w:val="10"/>
                      <w:szCs w:val="10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9"/>
                      <w:sz w:val="10"/>
                      <w:szCs w:val="10"/>
                    </w:rPr>
                    <w:t>U'.l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9"/>
                      <w:sz w:val="10"/>
                      <w:szCs w:val="10"/>
                    </w:rPr>
                    <w:t>ic:a.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ck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ta.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'!;a:s.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p~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7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1"/>
                      <w:sz w:val="10"/>
                      <w:szCs w:val="10"/>
                    </w:rPr>
                    <w:t>Por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7"/>
                      <w:sz w:val="10"/>
                      <w:szCs w:val="10"/>
                    </w:rPr>
                    <w:t>c.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0"/>
                      <w:szCs w:val="10"/>
                    </w:rPr>
                    <w:t>u.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72"/>
                      <w:sz w:val="10"/>
                      <w:szCs w:val="10"/>
                    </w:rPr>
                    <w:t>a: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0"/>
                      <w:sz w:val="10"/>
                      <w:szCs w:val="10"/>
                    </w:rPr>
                    <w:t>i.o..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2"/>
                      <w:sz w:val="12"/>
                      <w:szCs w:val="12"/>
                    </w:rPr>
                    <w:t>Ou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2"/>
                      <w:szCs w:val="12"/>
                    </w:rPr>
                    <w:t>uo.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3"/>
                      <w:sz w:val="12"/>
                      <w:szCs w:val="12"/>
                    </w:rPr>
                    <w:t>~.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0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eonl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5"/>
                      <w:sz w:val="10"/>
                      <w:szCs w:val="10"/>
                    </w:rPr>
                    <w:t>cnida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5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8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"/>
                      <w:sz w:val="10"/>
                      <w:szCs w:val="10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0"/>
                      <w:szCs w:val="10"/>
                    </w:rPr>
                    <w:t>Doc.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0"/>
                      <w:szCs w:val="10"/>
                    </w:rPr>
                    <w:t>cto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Le)'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0"/>
                      <w:szCs w:val="10"/>
                    </w:rPr>
                    <w:t>C&gt;-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6"/>
                      <w:sz w:val="10"/>
                      <w:szCs w:val="1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ol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86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8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aad.o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4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0"/>
                      <w:sz w:val="10"/>
                      <w:szCs w:val="10"/>
                    </w:rPr>
                    <w:t>\.l.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8"/>
                      <w:sz w:val="10"/>
                      <w:szCs w:val="10"/>
                    </w:rPr>
                    <w:t>r,:í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4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1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0"/>
                      <w:szCs w:val="10"/>
                    </w:rPr>
                    <w:t>u,.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8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120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12" w:lineRule="auto" w:line="226"/>
                    <w:ind w:left="41" w:right="101" w:hanging="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4rtiDakt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6"/>
                      <w:sz w:val="14"/>
                      <w:szCs w:val="14"/>
                    </w:rPr>
                    <w:t>::z.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6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6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4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98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83"/>
                      <w:sz w:val="10"/>
                      <w:szCs w:val="10"/>
                    </w:rPr>
                    <w:t>O,.a.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2"/>
                      <w:sz w:val="10"/>
                      <w:szCs w:val="10"/>
                    </w:rPr>
                    <w:t>'°1.Da•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36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8"/>
                      <w:szCs w:val="8"/>
                    </w:rPr>
                    <w:t>)ialll'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8"/>
                      <w:szCs w:val="8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24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6"/>
                      <w:sz w:val="10"/>
                      <w:szCs w:val="10"/>
                    </w:rPr>
                    <w:t>e.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6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6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8"/>
                      <w:sz w:val="10"/>
                      <w:szCs w:val="10"/>
                    </w:rPr>
                    <w:t>c.1,.ac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pii.c&amp;ciac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5"/>
                      <w:sz w:val="10"/>
                      <w:szCs w:val="10"/>
                    </w:rPr>
                    <w:t>cu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sz w:val="10"/>
                      <w:szCs w:val="10"/>
                    </w:rPr>
                    <w:t>m.p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rcn.:s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72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1"/>
                      <w:sz w:val="10"/>
                      <w:szCs w:val="10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,n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1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16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p,...e:z:&amp;tc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25"/>
                      <w:sz w:val="10"/>
                      <w:szCs w:val="10"/>
                    </w:rPr>
                    <w:t>~t.o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ae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0"/>
                      <w:sz w:val="8"/>
                      <w:szCs w:val="8"/>
                    </w:rPr>
                    <w:t>cnU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47"/>
                      <w:sz w:val="8"/>
                      <w:szCs w:val="8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8"/>
                      <w:szCs w:val="8"/>
                    </w:rPr>
                    <w:t>1uu:l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po..-.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64" w:lineRule="exact" w:line="100"/>
                    <w:ind w:left="249" w:right="167" w:hanging="20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aJ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o.:ir.aoi&amp;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A1A1A"/>
                      <w:spacing w:val="13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0-.asal: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c:l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74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88"/>
                      <w:sz w:val="10"/>
                      <w:szCs w:val="10"/>
                    </w:rPr>
                    <w:t>p.a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0"/>
                      <w:szCs w:val="10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0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0"/>
                      <w:szCs w:val="10"/>
                    </w:rPr>
                    <w:t>dJ:n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8"/>
                      <w:sz w:val="10"/>
                      <w:szCs w:val="10"/>
                    </w:rPr>
                    <w:t>UM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9"/>
                      <w:sz w:val="10"/>
                      <w:szCs w:val="10"/>
                    </w:rPr>
                    <w:t>•u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6"/>
                      <w:sz w:val="10"/>
                      <w:szCs w:val="10"/>
                    </w:rPr>
                    <w:t>pcn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6"/>
                      <w:sz w:val="10"/>
                      <w:szCs w:val="10"/>
                    </w:rPr>
                    <w:t>r-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"1c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3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2"/>
                      <w:sz w:val="10"/>
                      <w:szCs w:val="10"/>
                    </w:rPr>
                    <w:t>.u.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0"/>
                      <w:szCs w:val="10"/>
                    </w:rPr>
                    <w:t>a.a.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prw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8"/>
                      <w:sz w:val="10"/>
                      <w:szCs w:val="10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0"/>
                      <w:szCs w:val="10"/>
                    </w:rPr>
                    <w:t>rtu.ari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8"/>
                      <w:sz w:val="10"/>
                      <w:szCs w:val="10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9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0"/>
                      <w:szCs w:val="10"/>
                    </w:rPr>
                    <w:t>Quccaal;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0"/>
                      <w:szCs w:val="10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2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40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51"/>
                    <w:ind w:left="21" w:right="-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36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81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J~ta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7"/>
                      <w:sz w:val="10"/>
                      <w:szCs w:val="10"/>
                    </w:rPr>
                    <w:t>Db-.cth'a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1"/>
                      <w:sz w:val="10"/>
                      <w:szCs w:val="10"/>
                    </w:rPr>
                    <w:t>auu.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sz w:val="10"/>
                      <w:szCs w:val="10"/>
                    </w:rPr>
                    <w:t>ri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sz w:val="10"/>
                      <w:szCs w:val="10"/>
                    </w:rPr>
                    <w:t>da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7"/>
                      <w:sz w:val="10"/>
                      <w:szCs w:val="10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8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0"/>
                      <w:sz w:val="10"/>
                      <w:szCs w:val="10"/>
                    </w:rPr>
                    <w:t>csi,ad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4"/>
                      <w:sz w:val="10"/>
                      <w:szCs w:val="10"/>
                    </w:rPr>
                    <w:t>o..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dac~"C..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.le.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Ea,~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4"/>
                      <w:sz w:val="10"/>
                      <w:szCs w:val="10"/>
                    </w:rPr>
                    <w:t>?oC"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0"/>
                      <w:szCs w:val="10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9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8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0"/>
                      <w:szCs w:val="10"/>
                    </w:rPr>
                    <w:t>.riu.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00"/>
                    <w:ind w:left="256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35"/>
                      <w:sz w:val="10"/>
                      <w:szCs w:val="10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52"/>
                      <w:sz w:val="10"/>
                      <w:szCs w:val="10"/>
                    </w:rPr>
                    <w:t>uaisal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w w:val="144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6.165pt;margin-top:413.242pt;width:76.7659pt;height:14.9957pt;mso-position-horizontal-relative:page;mso-position-vertical-relative:page;z-index:-401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 w:lineRule="exact" w:line="120"/>
                    <w:ind w:left="20" w:right="-24"/>
                  </w:pPr>
                  <w:r>
                    <w:rPr>
                      <w:rFonts w:cs="Arial" w:hAnsi="Arial" w:eastAsia="Arial" w:ascii="Arial"/>
                      <w:color w:val="1A1A1A"/>
                      <w:w w:val="376"/>
                      <w:sz w:val="12"/>
                      <w:szCs w:val="12"/>
                    </w:rPr>
                    <w:t>o~</w:t>
                  </w:r>
                  <w:r>
                    <w:rPr>
                      <w:rFonts w:cs="Arial" w:hAnsi="Arial" w:eastAsia="Arial" w:ascii="Arial"/>
                      <w:color w:val="2F2F2F"/>
                      <w:w w:val="111"/>
                      <w:sz w:val="12"/>
                      <w:szCs w:val="12"/>
                    </w:rPr>
                    <w:t>cio</w:t>
                  </w:r>
                  <w:r>
                    <w:rPr>
                      <w:rFonts w:cs="Arial" w:hAnsi="Arial" w:eastAsia="Arial" w:ascii="Arial"/>
                      <w:color w:val="1A1A1A"/>
                      <w:w w:val="99"/>
                      <w:sz w:val="12"/>
                      <w:szCs w:val="12"/>
                    </w:rPr>
                    <w:t>m::</w:t>
                  </w:r>
                  <w:r>
                    <w:rPr>
                      <w:rFonts w:cs="Arial" w:hAnsi="Arial" w:eastAsia="Arial" w:ascii="Arial"/>
                      <w:color w:val="1A1A1A"/>
                      <w:spacing w:val="-18"/>
                      <w:w w:val="99"/>
                      <w:sz w:val="12"/>
                      <w:szCs w:val="1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-29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1A1A1A"/>
                      <w:spacing w:val="-4"/>
                      <w:w w:val="99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6"/>
                      <w:sz w:val="12"/>
                      <w:szCs w:val="12"/>
                    </w:rPr>
                    <w:t>Jl"ÓOllos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40"/>
                    <w:ind w:left="77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2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idos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óca,-: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cbd&gt;o,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9.031pt;margin-top:413.242pt;width:113.81pt;height:15.0351pt;mso-position-horizontal-relative:page;mso-position-vertical-relative:page;z-index:-40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 w:lineRule="exact" w:line="120"/>
                    <w:ind w:left="184" w:right="149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lUlatcs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auf</w:t>
                  </w:r>
                  <w:r>
                    <w:rPr>
                      <w:rFonts w:cs="Arial" w:hAnsi="Arial" w:eastAsia="Arial" w:ascii="Arial"/>
                      <w:color w:val="1A1A1A"/>
                      <w:spacing w:val="-22"/>
                      <w:w w:val="100"/>
                      <w:sz w:val="12"/>
                      <w:szCs w:val="12"/>
                    </w:rPr>
                    <w:t>&gt;</w:t>
                  </w:r>
                  <w:r>
                    <w:rPr>
                      <w:rFonts w:cs="Arial" w:hAnsi="Arial" w:eastAsia="Arial" w:ascii="Arial"/>
                      <w:color w:val="1A1A1A"/>
                      <w:spacing w:val="-15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spacing w:val="-12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r.u</w:t>
                  </w:r>
                  <w:r>
                    <w:rPr>
                      <w:rFonts w:cs="Arial" w:hAnsi="Arial" w:eastAsia="Arial" w:ascii="Arial"/>
                      <w:color w:val="1A1A1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parte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40"/>
                    <w:ind w:left="-11" w:right="-11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pod&lt;áA.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4"/>
                      <w:sz w:val="12"/>
                      <w:szCs w:val="12"/>
                    </w:rPr>
                    <w:t>oi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2"/>
                      <w:szCs w:val="12"/>
                    </w:rPr>
                    <w:t>oa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3"/>
                      <w:sz w:val="12"/>
                      <w:szCs w:val="12"/>
                    </w:rPr>
                    <w:t>.:U.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0"/>
                      <w:sz w:val="14"/>
                      <w:szCs w:val="14"/>
                    </w:rPr>
                    <w:t>111o&amp;l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3"/>
                      <w:sz w:val="14"/>
                      <w:szCs w:val="14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7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olw,-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6.881pt;margin-top:405.004pt;width:203.117pt;height:8.03385pt;mso-position-horizontal-relative:page;mso-position-vertical-relative:page;z-index:-40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68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6B6B6B"/>
                      <w:spacing w:val="13"/>
                      <w:w w:val="6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2"/>
                      <w:szCs w:val="12"/>
                    </w:rPr>
                    <w:t>ÍWIIJlnia.</w:t>
                  </w:r>
                  <w:r>
                    <w:rPr>
                      <w:rFonts w:cs="Arial" w:hAnsi="Arial" w:eastAsia="Arial" w:ascii="Arial"/>
                      <w:color w:val="1A1A1A"/>
                      <w:spacing w:val="-6"/>
                      <w:w w:val="9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0"/>
                      <w:sz w:val="12"/>
                      <w:szCs w:val="12"/>
                    </w:rPr>
                    <w:t>,-iod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1A1A1A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dos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7"/>
                      <w:sz w:val="12"/>
                      <w:szCs w:val="12"/>
                    </w:rPr>
                    <w:t>1Ao,1,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7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no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3"/>
                      <w:sz w:val="12"/>
                      <w:szCs w:val="12"/>
                    </w:rPr>
                    <w:t>p,oaopblas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Q,al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-.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,.,.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51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0"/>
                      <w:w w:val="51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0"/>
                      <w:sz w:val="12"/>
                      <w:szCs w:val="12"/>
                    </w:rPr>
                    <w:t>,....,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9.389pt;margin-top:397.515pt;width:43.5729pt;height:8pt;mso-position-horizontal-relative:page;mso-position-vertical-relative:page;z-index:-40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Co~.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8.165pt;margin-top:395.861pt;width:61.093pt;height:10pt;mso-position-horizontal-relative:page;mso-position-vertical-relative:page;z-index:-40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óc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4"/>
                      <w:sz w:val="16"/>
                      <w:szCs w:val="16"/>
                    </w:rPr>
                    <w:t>eam.....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4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74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45.333pt;margin-top:393.276pt;width:37.8037pt;height:7pt;mso-position-horizontal-relative:page;mso-position-vertical-relative:page;z-index:-401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w w:val="86"/>
                      <w:sz w:val="10"/>
                      <w:szCs w:val="10"/>
                    </w:rPr>
                    <w:t>.A.</w:t>
                  </w:r>
                  <w:r>
                    <w:rPr>
                      <w:rFonts w:cs="Arial" w:hAnsi="Arial" w:eastAsia="Arial" w:ascii="Arial"/>
                      <w:color w:val="2F2F2F"/>
                      <w:w w:val="146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A1A"/>
                      <w:w w:val="109"/>
                      <w:sz w:val="10"/>
                      <w:szCs w:val="10"/>
                    </w:rPr>
                    <w:t>11S:Rt&gt;.&amp;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1.598pt;margin-top:389.601pt;width:52.3208pt;height:16.26pt;mso-position-horizontal-relative:page;mso-position-vertical-relative:page;z-index:-401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before="4"/>
                    <w:ind w:left="220" w:right="31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60"/>
                    <w:ind w:left="-12" w:right="-12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8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18"/>
                      <w:w w:val="78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Coloci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ck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8.284pt;margin-top:377.097pt;width:148.233pt;height:20.7326pt;mso-position-horizontal-relative:page;mso-position-vertical-relative:page;z-index:-40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6"/>
                      <w:szCs w:val="6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Arial" w:hAnsi="Arial" w:eastAsia="Arial" w:ascii="Arial"/>
                      <w:color w:val="A8A8A8"/>
                      <w:spacing w:val="0"/>
                      <w:w w:val="80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A8A8A8"/>
                      <w:spacing w:val="0"/>
                      <w:w w:val="8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A8A8A8"/>
                      <w:spacing w:val="13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podri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,-nic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i¡,ar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5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sc:sioao;,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7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voz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poro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0"/>
                      <w:sz w:val="12"/>
                      <w:szCs w:val="12"/>
                    </w:rPr>
                    <w:t>i.n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6"/>
                      <w:szCs w:val="6"/>
                    </w:rPr>
                    <w:t>VOf.Q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6"/>
                      <w:szCs w:val="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6"/>
                      <w:szCs w:val="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94"/>
                    <w:ind w:left="179" w:right="103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_......,.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2"/>
                      <w:szCs w:val="12"/>
                    </w:rPr>
                    <w:t>1.t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CoocJi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-ic-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2"/>
                      <w:szCs w:val="12"/>
                    </w:rPr>
                    <w:t>Nocioaa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7"/>
                      <w:w w:val="13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2"/>
                      <w:szCs w:val="12"/>
                    </w:rPr>
                    <w:t>de: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--.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6.795pt;margin-top:372.483pt;width:123.243pt;height:11pt;mso-position-horizontal-relative:page;mso-position-vertical-relative:page;z-index:-401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38"/>
                      <w:sz w:val="10"/>
                      <w:szCs w:val="10"/>
                    </w:rPr>
                    <w:t>Dccr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51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0"/>
                      <w:szCs w:val="1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Ley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5"/>
                      <w:sz w:val="12"/>
                      <w:szCs w:val="12"/>
                    </w:rPr>
                    <w:t>00-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7"/>
                      <w:sz w:val="12"/>
                      <w:szCs w:val="12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7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78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9"/>
                      <w:sz w:val="10"/>
                      <w:szCs w:val="10"/>
                    </w:rPr>
                    <w:t>Jc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(c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2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4"/>
                      <w:sz w:val="18"/>
                      <w:szCs w:val="18"/>
                    </w:rPr>
                    <w:t>i;:..</w:t>
                  </w:r>
                  <w:r>
                    <w:rPr>
                      <w:rFonts w:cs="Arial" w:hAnsi="Arial" w:eastAsia="Arial" w:ascii="Arial"/>
                      <w:color w:val="828282"/>
                      <w:spacing w:val="0"/>
                      <w:w w:val="33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2"/>
                      <w:sz w:val="18"/>
                      <w:szCs w:val="18"/>
                    </w:rPr>
                    <w:t>....,.,.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5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8.2239pt;margin-top:370.291pt;width:27.4154pt;height:8pt;mso-position-horizontal-relative:page;mso-position-vertical-relative:page;z-index:-40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Uoi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"'1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8.373pt;margin-top:367.877pt;width:173.819pt;height:11pt;mso-position-horizontal-relative:page;mso-position-vertical-relative:page;z-index:-40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lle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Conoavoci61:1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ial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OV1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Al.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.......,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A1A1A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    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6"/>
                      <w:sz w:val="18"/>
                      <w:szCs w:val="18"/>
                    </w:rPr>
                    <w:t>coa,c;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.5075pt;margin-top:361.518pt;width:225.259pt;height:10pt;mso-position-horizontal-relative:page;mso-position-vertical-relative:page;z-index:-402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99"/>
                      <w:sz w:val="12"/>
                      <w:szCs w:val="12"/>
                    </w:rPr>
                    <w:t>Tó&lt;a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6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57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3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3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...uo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car¡o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8"/>
                      <w:sz w:val="16"/>
                      <w:szCs w:val="16"/>
                    </w:rPr>
                    <w:t>11•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58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...-0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...,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,.,,..¡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¡¡o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!"'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Oirwcao: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6.796pt;margin-top:355.664pt;width:251.723pt;height:21.5519pt;mso-position-horizontal-relative:page;mso-position-vertical-relative:page;z-index:-40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2077" w:right="2118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FOR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9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1"/>
                      <w:sz w:val="10"/>
                      <w:szCs w:val="10"/>
                    </w:rPr>
                    <w:t>!"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k?&lt;TO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38" w:lineRule="exact" w:line="120"/>
                    <w:ind w:left="-10" w:right="-3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1tc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0"/>
                      <w:szCs w:val="10"/>
                    </w:rPr>
                    <w:t>jc.rci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(le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aa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59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6"/>
                      <w:sz w:val="10"/>
                      <w:szCs w:val="10"/>
                    </w:rPr>
                    <w:t>acultA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8"/>
                      <w:sz w:val="10"/>
                      <w:szCs w:val="10"/>
                    </w:rPr>
                    <w:t>d.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cs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7"/>
                      <w:sz w:val="10"/>
                      <w:szCs w:val="10"/>
                    </w:rPr>
                    <w:t>i..JU.,.:.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7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6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6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1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c:o..!a.«t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5"/>
                      <w:sz w:val="10"/>
                      <w:szCs w:val="10"/>
                    </w:rPr>
                    <w:t>1.i.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tcrnJ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0"/>
                      <w:sz w:val="10"/>
                      <w:szCs w:val="10"/>
                    </w:rPr>
                    <w:t>..: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8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8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8"/>
                      <w:w w:val="8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0"/>
                      <w:szCs w:val="10"/>
                    </w:rPr>
                    <w:t>Q.t'\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7"/>
                      <w:sz w:val="10"/>
                      <w:szCs w:val="10"/>
                    </w:rPr>
                    <w:t>u::u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7"/>
                      <w:sz w:val="10"/>
                      <w:szCs w:val="1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7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0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7"/>
                      <w:sz w:val="10"/>
                      <w:szCs w:val="1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9"/>
                      <w:sz w:val="10"/>
                      <w:szCs w:val="10"/>
                    </w:rPr>
                    <w:t>Uc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00"/>
                    <w:ind w:left="-2" w:right="-9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8"/>
                      <w:sz w:val="12"/>
                      <w:szCs w:val="12"/>
                    </w:rPr>
                    <w:t>on•l.itu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c.ióc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oU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tiG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4"/>
                      <w:w w:val="12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7"/>
                      <w:w w:val="12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\.a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Rt.: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p"1b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li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31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Co.D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.íu.nd..:unc..nt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3"/>
                      <w:w w:val="10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2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8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artic:u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0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2"/>
                      <w:sz w:val="12"/>
                      <w:szCs w:val="12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7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4"/>
                      <w:sz w:val="10"/>
                      <w:szCs w:val="10"/>
                    </w:rPr>
                    <w:t>tl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ul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.8661pt;margin-top:355.963pt;width:7.1282pt;height:8pt;mso-position-horizontal-relative:page;mso-position-vertical-relative:page;z-index:-402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3.299pt;margin-top:354.308pt;width:198.548pt;height:10pt;mso-position-horizontal-relative:page;mso-position-vertical-relative:page;z-index:-402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raoluclóa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9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ap,: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aa,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1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2"/>
                      <w:szCs w:val="12"/>
                    </w:rPr>
                    <w:t>op&lt;ObaáA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I•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aoialidad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la,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6"/>
                      <w:szCs w:val="16"/>
                    </w:rPr>
                    <w:t>mi--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6"/>
                      <w:szCs w:val="16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A1A1A"/>
                      <w:spacing w:val="3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&lt;kl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Co1n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2"/>
                      <w:szCs w:val="12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941pt;margin-top:332.949pt;width:199.149pt;height:25.4805pt;mso-position-horizontal-relative:page;mso-position-vertical-relative:page;z-index:-402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nal.qp1UM..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con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.i.....i.o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sz w:val="10"/>
                      <w:szCs w:val="10"/>
                    </w:rPr>
                    <w:t>ot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1A1A1A"/>
                      <w:spacing w:val="0"/>
                      <w:w w:val="92"/>
                      <w:sz w:val="14"/>
                      <w:szCs w:val="14"/>
                    </w:rPr>
                    <w:t>Din:cno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92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7"/>
                      <w:w w:val="9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nidad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EjecaJl&lt;ln</w:t>
                  </w:r>
                  <w:r>
                    <w:rPr>
                      <w:rFonts w:cs="Arial" w:hAnsi="Arial" w:eastAsia="Arial" w:ascii="Arial"/>
                      <w:color w:val="1A1A1A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20"/>
                    <w:ind w:left="28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1"/>
                      <w:w w:val="100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43"/>
                      <w:w w:val="100"/>
                      <w:position w:val="-1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24"/>
                      <w:position w:val="-1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124"/>
                      <w:position w:val="-1"/>
                      <w:sz w:val="12"/>
                      <w:szCs w:val="12"/>
                    </w:rPr>
                    <w:t>ial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-12"/>
                      <w:w w:val="124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position w:val="-1"/>
                      <w:sz w:val="12"/>
                      <w:szCs w:val="12"/>
                    </w:rPr>
                    <w:t>-COV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position w:val="-1"/>
                      <w:sz w:val="12"/>
                      <w:szCs w:val="12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position w:val="-1"/>
                      <w:sz w:val="12"/>
                      <w:szCs w:val="12"/>
                    </w:rPr>
                    <w:t>L·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7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xri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2"/>
                      <w:szCs w:val="12"/>
                    </w:rPr>
                    <w:t>s..:.....rio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9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Comité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TMGico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-1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5"/>
                      <w:position w:val="-1"/>
                      <w:sz w:val="12"/>
                      <w:szCs w:val="12"/>
                    </w:rPr>
                    <w:t>P&lt;!rO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85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position w:val="-1"/>
                      <w:sz w:val="10"/>
                      <w:szCs w:val="10"/>
                    </w:rPr>
                    <w:t>die;.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00"/>
                    <w:ind w:left="58" w:right="-33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dn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_,...,.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6"/>
                      <w:sz w:val="22"/>
                      <w:szCs w:val="22"/>
                    </w:rPr>
                    <w:t>'°"""'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47"/>
                      <w:sz w:val="22"/>
                      <w:szCs w:val="2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64646"/>
                      <w:spacing w:val="-1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3"/>
                      <w:sz w:val="14"/>
                      <w:szCs w:val="14"/>
                    </w:rPr>
                    <w:t>&lt;&gt;JIIJ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6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d-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ocr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dc,i¡pwlo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aenim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idwl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0.582pt;margin-top:326.232pt;width:99.5167pt;height:8pt;mso-position-horizontal-relative:page;mso-position-vertical-relative:page;z-index:-40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qu.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desipe.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CaAsúl\\)'O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qu6rwn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la~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582pt;margin-top:326.232pt;width:22.1017pt;height:8pt;mso-position-horizontal-relative:page;mso-position-vertical-relative:page;z-index:-40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3.806pt;margin-top:325.427pt;width:27.3958pt;height:9pt;mso-position-horizontal-relative:page;mso-position-vertical-relative:page;z-index:-40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..,;,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4"/>
                      <w:szCs w:val="14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0.433pt;margin-top:318.317pt;width:203.814pt;height:8.03385pt;mso-position-horizontal-relative:page;mso-position-vertical-relative:page;z-index:-40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575757"/>
                      <w:spacing w:val="0"/>
                      <w:w w:val="100"/>
                      <w:sz w:val="10"/>
                      <w:szCs w:val="10"/>
                    </w:rPr>
                    <w:t>)'</w:t>
                  </w:r>
                  <w:r>
                    <w:rPr>
                      <w:rFonts w:cs="Arial" w:hAnsi="Arial" w:eastAsia="Arial" w:ascii="Arial"/>
                      <w:i/>
                      <w:color w:val="57575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575757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0"/>
                      <w:sz w:val="10"/>
                      <w:szCs w:val="10"/>
                    </w:rPr>
                    <w:t>cuando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c,i¿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2"/>
                      <w:sz w:val="10"/>
                      <w:szCs w:val="10"/>
                    </w:rPr>
                    <w:t>Jl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3"/>
                      <w:sz w:val="10"/>
                      <w:szCs w:val="10"/>
                    </w:rPr>
                    <w:t>&lt;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acllk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A1A1A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t.'Ünl$U'O</w:t>
                  </w:r>
                  <w:r>
                    <w:rPr>
                      <w:rFonts w:cs="Arial" w:hAnsi="Arial" w:eastAsia="Arial" w:ascii="Arial"/>
                      <w:color w:val="1A1A1A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ComllDi&lt;.w:i-.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9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uiir-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99"/>
                      <w:sz w:val="12"/>
                      <w:szCs w:val="12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1A1A1A"/>
                      <w:spacing w:val="-44"/>
                      <w:w w:val="19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i/>
                      <w:color w:val="464646"/>
                      <w:spacing w:val="-11"/>
                      <w:w w:val="109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9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7.388pt;margin-top:312.68pt;width:20.293pt;height:7pt;mso-position-horizontal-relative:page;mso-position-vertical-relative:page;z-index:-40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.........,_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1.507pt;margin-top:311.903pt;width:150.322pt;height:8pt;mso-position-horizontal-relative:page;mso-position-vertical-relative:page;z-index:-40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VOCOS-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1"/>
                      <w:sz w:val="12"/>
                      <w:szCs w:val="12"/>
                    </w:rPr>
                    <w:t>&lt;&gt;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pcm,ilirin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&amp;bolcnc:I°""'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75757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.,.._,,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1A1A1A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~·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5.362pt;margin-top:307.334pt;width:252.94pt;height:38.7177pt;mso-position-horizontal-relative:page;mso-position-vertical-relative:page;z-index:-40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1934" w:right="1975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401"/>
                      <w:sz w:val="10"/>
                      <w:szCs w:val="10"/>
                    </w:rPr>
                    <w:t>~DN~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both"/>
                    <w:spacing w:before="48" w:lineRule="auto" w:line="202"/>
                    <w:ind w:left="27" w:right="-1" w:hanging="7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i.tt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cumplu:Dic=:nto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c1e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3"/>
                      <w:sz w:val="12"/>
                      <w:szCs w:val="12"/>
                    </w:rPr>
                    <w:t>1.a:i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2"/>
                      <w:szCs w:val="12"/>
                    </w:rPr>
                    <w:t>i:Lc: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sz w:val="12"/>
                      <w:szCs w:val="12"/>
                    </w:rPr>
                    <w:t>Ul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que::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2"/>
                      <w:sz w:val="10"/>
                      <w:szCs w:val="10"/>
                    </w:rPr>
                    <w:t>1c: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2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7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U:W.Q&amp;'C.CU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"/>
                      <w:w w:val="100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42"/>
                      <w:sz w:val="10"/>
                      <w:szCs w:val="10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6"/>
                      <w:sz w:val="10"/>
                      <w:szCs w:val="10"/>
                    </w:rPr>
                    <w:t>:-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12"/>
                      <w:w w:val="8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8"/>
                      <w:szCs w:val="8"/>
                    </w:rPr>
                    <w:t>JUi.U\OMu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25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8"/>
                      <w:szCs w:val="8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5"/>
                      <w:sz w:val="10"/>
                      <w:szCs w:val="10"/>
                    </w:rPr>
                    <w:t>logal.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6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6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11"/>
                      <w:w w:val="7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6"/>
                      <w:sz w:val="12"/>
                      <w:szCs w:val="12"/>
                    </w:rPr>
                    <w:t>M.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9"/>
                      <w:w w:val="5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u.zu.-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Oi.-.::c:civ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14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"/>
                      <w:sz w:val="12"/>
                      <w:szCs w:val="12"/>
                    </w:rPr>
                    <w:t>1:1.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6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2"/>
                      <w:szCs w:val="12"/>
                    </w:rPr>
                    <w:t>Emp.rc: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8"/>
                      <w:sz w:val="12"/>
                      <w:szCs w:val="12"/>
                    </w:rPr>
                    <w:t>S.1.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rcuari..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2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ue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tzal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12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2"/>
                      <w:sz w:val="12"/>
                      <w:szCs w:val="12"/>
                    </w:rPr>
                    <w:t>c.o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,e\~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u.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4"/>
                      <w:sz w:val="12"/>
                      <w:szCs w:val="12"/>
                    </w:rPr>
                    <w:t>c::oooc::::uai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94"/>
                      <w:sz w:val="12"/>
                      <w:szCs w:val="12"/>
                    </w:rPr>
                    <w:t>c.o.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4"/>
                      <w:sz w:val="12"/>
                      <w:szCs w:val="12"/>
                    </w:rPr>
                    <w:t>r.o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7"/>
                      <w:w w:val="9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a.c:l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Ors.&amp;nia.m.o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l!a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2"/>
                      <w:szCs w:val="12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2"/>
                      <w:sz w:val="12"/>
                      <w:szCs w:val="12"/>
                    </w:rPr>
                    <w:t>ct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2"/>
                      <w:sz w:val="12"/>
                      <w:szCs w:val="12"/>
                    </w:rPr>
                    <w:t>tiv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5"/>
                      <w:sz w:val="12"/>
                      <w:szCs w:val="12"/>
                    </w:rPr>
                    <w:t>p.¡u-:o.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3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1"/>
                      <w:sz w:val="12"/>
                      <w:szCs w:val="12"/>
                    </w:rPr>
                    <w:t>ap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5"/>
                      <w:sz w:val="12"/>
                      <w:szCs w:val="12"/>
                    </w:rPr>
                    <w:t>l"O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5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5"/>
                      <w:sz w:val="12"/>
                      <w:szCs w:val="12"/>
                    </w:rPr>
                    <w:t>c:iOn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7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2"/>
                      <w:szCs w:val="12"/>
                    </w:rPr>
                    <w:t>ro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9"/>
                      <w:sz w:val="12"/>
                      <w:szCs w:val="12"/>
                    </w:rPr>
                    <w:t>yecro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6"/>
                      <w:w w:val="11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2"/>
                      <w:sz w:val="10"/>
                      <w:szCs w:val="10"/>
                    </w:rPr>
                    <w:t>Reel.am.Gl\t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6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Oan&amp;nll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42"/>
                      <w:sz w:val="10"/>
                      <w:szCs w:val="10"/>
                    </w:rPr>
                    <w:t>l.c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7"/>
                      <w:sz w:val="10"/>
                      <w:szCs w:val="10"/>
                    </w:rPr>
                    <w:t>3"'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54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ee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d.e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2"/>
                      <w:szCs w:val="12"/>
                    </w:rPr>
                    <w:t>e..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E.m~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Portuarin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3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2"/>
                      <w:szCs w:val="12"/>
                    </w:rPr>
                    <w:t>uc::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9"/>
                      <w:sz w:val="12"/>
                      <w:szCs w:val="12"/>
                    </w:rPr>
                    <w:t>t%&amp;1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i,.:,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1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que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5"/>
                      <w:sz w:val="12"/>
                      <w:szCs w:val="12"/>
                    </w:rPr>
                    <w:t>ha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r1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2"/>
                      <w:szCs w:val="12"/>
                    </w:rPr>
                    <w:t>cccl1Mlri.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36"/>
                      <w:w w:val="107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"/>
                      <w:w w:val="10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37"/>
                      <w:w w:val="107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2"/>
                      <w:szCs w:val="12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3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12"/>
                      <w:szCs w:val="12"/>
                    </w:rPr>
                    <w:t>mim.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sz w:val="12"/>
                      <w:szCs w:val="12"/>
                    </w:rPr>
                    <w:t>On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d.c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dapo;.ic.io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2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2"/>
                      <w:szCs w:val="12"/>
                    </w:rPr>
                    <w:t>h:¡.-1\1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1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rc.sp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5"/>
                      <w:sz w:val="12"/>
                      <w:szCs w:val="12"/>
                    </w:rPr>
                    <w:t>oi.'ld.i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3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1"/>
                      <w:sz w:val="12"/>
                      <w:szCs w:val="12"/>
                    </w:rPr>
                    <w:t>tc: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5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.1492pt;margin-top:297.217pt;width:225.422pt;height:14.806pt;mso-position-horizontal-relative:page;mso-position-vertical-relative:page;z-index:-40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w w:val="28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A8A8A8"/>
                      <w:w w:val="112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1A1A1A"/>
                      <w:w w:val="109"/>
                      <w:sz w:val="10"/>
                      <w:szCs w:val="10"/>
                    </w:rPr>
                    <w:t>ow</w:t>
                  </w:r>
                  <w:r>
                    <w:rPr>
                      <w:rFonts w:cs="Arial" w:hAnsi="Arial" w:eastAsia="Arial" w:ascii="Arial"/>
                      <w:color w:val="1A1A1A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1A1A1A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ku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0"/>
                      <w:szCs w:val="10"/>
                    </w:rPr>
                    <w:t>iDl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4"/>
                      <w:sz w:val="10"/>
                      <w:szCs w:val="10"/>
                    </w:rPr>
                    <w:t>,:¡¡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44"/>
                      <w:sz w:val="10"/>
                      <w:szCs w:val="10"/>
                    </w:rPr>
                    <w:t>n.olq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6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d,;bcra;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'"""'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2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2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92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2"/>
                      <w:sz w:val="12"/>
                      <w:szCs w:val="12"/>
                    </w:rPr>
                    <w:t>la1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2"/>
                      <w:sz w:val="12"/>
                      <w:szCs w:val="12"/>
                    </w:rPr>
                    <w:t>1l&lt;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3"/>
                      <w:w w:val="9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dui¡¡Dlld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2"/>
                      <w:szCs w:val="12"/>
                    </w:rPr>
                    <w:t>o,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quo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2"/>
                      <w:szCs w:val="12"/>
                    </w:rPr>
                    <w:t>...mu,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ya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573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2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F2F2F"/>
                      <w:spacing w:val="14"/>
                      <w:w w:val="6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3"/>
                      <w:sz w:val="12"/>
                      <w:szCs w:val="12"/>
                    </w:rPr>
                    <w:t>&amp;1.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7"/>
                      <w:sz w:val="12"/>
                      <w:szCs w:val="12"/>
                    </w:rPr>
                    <w:t>1.:n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2"/>
                      <w:sz w:val="12"/>
                      <w:szCs w:val="12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1"/>
                      <w:sz w:val="12"/>
                      <w:szCs w:val="12"/>
                    </w:rPr>
                    <w:t>a,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aarnpu~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1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L.u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tJ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~o~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2"/>
                      <w:szCs w:val="12"/>
                    </w:rPr>
                    <w:t>llk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6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1"/>
                      <w:sz w:val="12"/>
                      <w:szCs w:val="12"/>
                    </w:rPr>
                    <w:t>oini~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3"/>
                      <w:w w:val="11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2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7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9"/>
                      <w:sz w:val="12"/>
                      <w:szCs w:val="12"/>
                    </w:rPr>
                    <w:t>c.c::züco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2"/>
                      <w:szCs w:val="12"/>
                    </w:rPr>
                    <w:t>pu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4.288pt;margin-top:289.336pt;width:111.009pt;height:8pt;mso-position-horizontal-relative:page;mso-position-vertical-relative:page;z-index:-40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6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-.c:mUa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5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4"/>
                      <w:w w:val="11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po..t'Son.a•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4pt;margin-top:284.321pt;width:96.329pt;height:8pt;mso-position-horizontal-relative:page;mso-position-vertical-relative:page;z-index:-40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73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109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7"/>
                      <w:sz w:val="8"/>
                      <w:szCs w:val="8"/>
                    </w:rPr>
                    <w:t>f\:f\l'l=SC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7"/>
                      <w:sz w:val="8"/>
                      <w:szCs w:val="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7"/>
                      <w:sz w:val="8"/>
                      <w:szCs w:val="8"/>
                    </w:rPr>
                    <w:t>&amp;anle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7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20"/>
                      <w:w w:val="107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5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7"/>
                      <w:sz w:val="10"/>
                      <w:szCs w:val="10"/>
                    </w:rPr>
                    <w:t>h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49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2F2F2F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65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3"/>
                      <w:sz w:val="12"/>
                      <w:szCs w:val="12"/>
                    </w:rPr>
                    <w:t>l..wci&amp;ri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7"/>
                      <w:sz w:val="12"/>
                      <w:szCs w:val="12"/>
                    </w:rPr>
                    <w:t>c;</w:t>
                  </w:r>
                  <w:r>
                    <w:rPr>
                      <w:rFonts w:cs="Times New Roman" w:hAnsi="Times New Roman" w:eastAsia="Times New Roman" w:ascii="Times New Roman"/>
                      <w:color w:val="939393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4.287pt;margin-top:271.784pt;width:252.88pt;height:19.6256pt;mso-position-horizontal-relative:page;mso-position-vertical-relative:page;z-index:-40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39" w:lineRule="auto" w:line="165"/>
                    <w:ind w:left="27" w:right="-4" w:hanging="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42"/>
                      <w:sz w:val="12"/>
                      <w:szCs w:val="12"/>
                    </w:rPr>
                    <w:t>ob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8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226"/>
                      <w:sz w:val="12"/>
                      <w:szCs w:val="12"/>
                    </w:rPr>
                    <w:t>pd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4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98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2"/>
                      <w:szCs w:val="12"/>
                    </w:rPr>
                    <w:t>M.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can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109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oqjctiv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os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6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2"/>
                      <w:szCs w:val="12"/>
                    </w:rPr>
                    <w:t>fund.:d"Dca.l&amp;lc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4"/>
                      <w:sz w:val="12"/>
                      <w:szCs w:val="12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µrcµu.rclo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2"/>
                      <w:sz w:val="12"/>
                      <w:szCs w:val="12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31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5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7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1"/>
                      <w:sz w:val="10"/>
                      <w:szCs w:val="10"/>
                    </w:rPr>
                    <w:t>.1,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59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1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c:w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2"/>
                      <w:sz w:val="10"/>
                      <w:szCs w:val="10"/>
                    </w:rPr>
                    <w:t>Jo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arltim.o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56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8"/>
                      <w:sz w:val="12"/>
                      <w:szCs w:val="12"/>
                    </w:rPr>
                    <w:t>port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9"/>
                      <w:sz w:val="12"/>
                      <w:szCs w:val="12"/>
                    </w:rPr>
                    <w:t>u.ariCMJ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0"/>
                      <w:sz w:val="14"/>
                      <w:szCs w:val="14"/>
                    </w:rPr>
                    <w:t>001:l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0"/>
                      <w:sz w:val="14"/>
                      <w:szCs w:val="1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11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l,¡¡,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An..:a.li.da'-'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7"/>
                      <w:sz w:val="10"/>
                      <w:szCs w:val="10"/>
                    </w:rPr>
                    <w:t>e.l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0"/>
                      <w:szCs w:val="10"/>
                    </w:rPr>
                    <w:t>1L:1.i11!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4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3"/>
                      <w:sz w:val="10"/>
                      <w:szCs w:val="10"/>
                    </w:rPr>
                    <w:t>-:c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u.,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da.Q).&amp;Andi.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91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2"/>
                      <w:sz w:val="10"/>
                      <w:szCs w:val="10"/>
                    </w:rPr>
                    <w:t>-.ú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4"/>
                      <w:sz w:val="10"/>
                      <w:szCs w:val="10"/>
                    </w:rPr>
                    <w:t>c..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1"/>
                      <w:sz w:val="10"/>
                      <w:szCs w:val="10"/>
                    </w:rPr>
                    <w:t>""V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8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4"/>
                      <w:sz w:val="10"/>
                      <w:szCs w:val="10"/>
                    </w:rPr>
                    <w:t>pori.ua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10"/>
                      <w:szCs w:val="10"/>
                    </w:rPr>
                    <w:t>ri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4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4"/>
                      <w:w w:val="13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6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6"/>
                      <w:sz w:val="10"/>
                      <w:szCs w:val="10"/>
                    </w:rPr>
                    <w:t>an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to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9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sz w:val="10"/>
                      <w:szCs w:val="10"/>
                    </w:rPr>
                    <w:t>ara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9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1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&amp;r8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9.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0"/>
                      <w:szCs w:val="10"/>
                    </w:rPr>
                    <w:t>d.a•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car-p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de.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9"/>
                      <w:sz w:val="10"/>
                      <w:szCs w:val="10"/>
                    </w:rPr>
                    <w:t>m.CJ"C:Lt.lt:.ri.::u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2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13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0"/>
                      <w:szCs w:val="10"/>
                    </w:rPr>
                    <w:t>,: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0"/>
                      <w:szCs w:val="10"/>
                    </w:rPr>
                    <w:t>:Ün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1"/>
                      <w:w w:val="11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~·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34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20"/>
                      <w:w w:val="13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5"/>
                      <w:sz w:val="10"/>
                      <w:szCs w:val="10"/>
                    </w:rPr>
                    <w:t>cn: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6"/>
                      <w:sz w:val="10"/>
                      <w:szCs w:val="10"/>
                    </w:rPr>
                    <w:t>'lb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3"/>
                      <w:sz w:val="10"/>
                      <w:szCs w:val="10"/>
                    </w:rPr>
                    <w:t>.-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4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61"/>
                      <w:sz w:val="10"/>
                      <w:szCs w:val="10"/>
                    </w:rPr>
                    <w:t>,,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1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7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9.988pt;margin-top:266.052pt;width:256.633pt;height:8pt;mso-position-horizontal-relative:page;mso-position-vertical-relative:page;z-index:-40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78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0"/>
                      <w:w w:val="78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A8A8A8"/>
                      <w:spacing w:val="8"/>
                      <w:w w:val="7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7"/>
                      <w:sz w:val="10"/>
                      <w:szCs w:val="10"/>
                    </w:rPr>
                    <w:t>pcrsonal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2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2"/>
                      <w:sz w:val="10"/>
                      <w:szCs w:val="10"/>
                    </w:rPr>
                    <w:t>c:l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0"/>
                      <w:szCs w:val="10"/>
                    </w:rPr>
                    <w:t>&amp;d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9"/>
                      <w:sz w:val="10"/>
                      <w:szCs w:val="10"/>
                    </w:rPr>
                    <w:t>ju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ddic.A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71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ropia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0"/>
                      <w:szCs w:val="10"/>
                    </w:rPr>
                    <w:t>c:npa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5"/>
                      <w:sz w:val="10"/>
                      <w:szCs w:val="10"/>
                    </w:rPr>
                    <w:t>c.id.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63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25"/>
                      <w:sz w:val="8"/>
                      <w:szCs w:val="8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9"/>
                      <w:sz w:val="8"/>
                      <w:szCs w:val="8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3"/>
                      <w:sz w:val="8"/>
                      <w:szCs w:val="8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:::ui.quir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7"/>
                      <w:sz w:val="10"/>
                      <w:szCs w:val="10"/>
                    </w:rPr>
                    <w:t>d.O"C:Ch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4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B6B6B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3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1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7"/>
                      <w:sz w:val="10"/>
                      <w:szCs w:val="10"/>
                    </w:rPr>
                    <w:t>:vur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0"/>
                      <w:sz w:val="10"/>
                      <w:szCs w:val="10"/>
                    </w:rPr>
                    <w:t>:ac:..-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4.645pt;margin-top:260.287pt;width:249.78pt;height:8pt;mso-position-horizontal-relative:page;mso-position-vertical-relative:page;z-index:-40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Po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nl.Ulri.a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0"/>
                      <w:szCs w:val="10"/>
                    </w:rPr>
                    <w:t>cc:.a.l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7"/>
                      <w:sz w:val="10"/>
                      <w:szCs w:val="10"/>
                    </w:rPr>
                    <w:t>c:om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una.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cin\Á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0"/>
                      <w:szCs w:val="10"/>
                    </w:rPr>
                    <w:t>J.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4"/>
                      <w:sz w:val="10"/>
                      <w:szCs w:val="10"/>
                    </w:rPr>
                    <w:t>a.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3"/>
                      <w:sz w:val="10"/>
                      <w:szCs w:val="10"/>
                    </w:rPr>
                    <w:t>cI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6"/>
                      <w:sz w:val="10"/>
                      <w:szCs w:val="10"/>
                    </w:rPr>
                    <w:t>o.-.~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56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6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C:o•C:CO~ci.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B6B6B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5"/>
                      <w:sz w:val="10"/>
                      <w:szCs w:val="10"/>
                    </w:rPr>
                    <w:t>QU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55"/>
                      <w:sz w:val="10"/>
                      <w:szCs w:val="10"/>
                    </w:rPr>
                    <w:t>ló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4"/>
                      <w:sz w:val="10"/>
                      <w:szCs w:val="10"/>
                    </w:rPr>
                    <w:t>a.ucn.:a.</w:t>
                  </w:r>
                  <w:r>
                    <w:rPr>
                      <w:rFonts w:cs="Arial" w:hAnsi="Arial" w:eastAsia="Arial" w:ascii="Arial"/>
                      <w:color w:val="939393"/>
                      <w:spacing w:val="0"/>
                      <w:w w:val="8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39393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39393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56"/>
                      <w:sz w:val="8"/>
                      <w:szCs w:val="8"/>
                    </w:rPr>
                    <w:t>;: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\).a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4.287pt;margin-top:244.383pt;width:250.969pt;height:18.2064pt;mso-position-horizontal-relative:page;mso-position-vertical-relative:page;z-index:-40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80"/>
                    <w:ind w:left="1922" w:right="236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6"/>
                      <w:szCs w:val="16"/>
                    </w:rPr>
                    <w:t>cqrrsm~p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5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7"/>
                      <w:sz w:val="10"/>
                      <w:szCs w:val="10"/>
                    </w:rPr>
                    <w:t>Q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7"/>
                      <w:sz w:val="10"/>
                      <w:szCs w:val="10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1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20"/>
                      <w:sz w:val="10"/>
                      <w:szCs w:val="10"/>
                    </w:rPr>
                    <w:t>.msd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0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35"/>
                      <w:sz w:val="10"/>
                      <w:szCs w:val="10"/>
                    </w:rPr>
                    <w:t>ant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75757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25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2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8"/>
                      <w:sz w:val="10"/>
                      <w:szCs w:val="10"/>
                    </w:rPr>
                    <w:t>c:ro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64646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5"/>
                      <w:sz w:val="10"/>
                      <w:szCs w:val="10"/>
                    </w:rPr>
                    <w:t>Le)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2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sz w:val="10"/>
                      <w:szCs w:val="10"/>
                    </w:rPr>
                    <w:t>100..8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sz w:val="10"/>
                      <w:szCs w:val="10"/>
                    </w:rPr>
                    <w:t>5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17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8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19"/>
                      <w:w w:val="11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2"/>
                      <w:sz w:val="10"/>
                      <w:szCs w:val="10"/>
                    </w:rPr>
                    <w:t>,J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2"/>
                      <w:sz w:val="10"/>
                      <w:szCs w:val="10"/>
                    </w:rPr>
                    <w:t>et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2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9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64646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8A8A8"/>
                      <w:spacing w:val="0"/>
                      <w:w w:val="141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4"/>
                      <w:sz w:val="10"/>
                      <w:szCs w:val="10"/>
                    </w:rPr>
                    <w:t>E.sc.tldo</w:t>
                  </w:r>
                  <w:r>
                    <w:rPr>
                      <w:rFonts w:cs="Arial" w:hAnsi="Arial" w:eastAsia="Arial" w:ascii="Arial"/>
                      <w:color w:val="2F2F2F"/>
                      <w:spacing w:val="-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72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72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575757"/>
                      <w:spacing w:val="13"/>
                      <w:w w:val="7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.e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58"/>
                      <w:sz w:val="10"/>
                      <w:szCs w:val="10"/>
                    </w:rPr>
                    <w:t>c::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cc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i,.,,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8"/>
                      <w:sz w:val="10"/>
                      <w:szCs w:val="10"/>
                    </w:rPr>
                    <w:t>E.u..t.p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5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0"/>
                      <w:szCs w:val="10"/>
                    </w:rPr>
                    <w:t>c:ih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1pt;margin-top:216.228pt;width:216.263pt;height:63.5562pt;mso-position-horizontal-relative:page;mso-position-vertical-relative:page;z-index:-40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2"/>
                      <w:szCs w:val="12"/>
                    </w:rPr>
                    <w:t>\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64646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5"/>
                      <w:sz w:val="8"/>
                      <w:szCs w:val="8"/>
                    </w:rPr>
                    <w:t>tcpR&gt;c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32"/>
                      <w:sz w:val="8"/>
                      <w:szCs w:val="8"/>
                    </w:rPr>
                    <w:t>"'1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3"/>
                      <w:sz w:val="8"/>
                      <w:szCs w:val="8"/>
                    </w:rPr>
                    <w:t>UII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8"/>
                      <w:sz w:val="8"/>
                      <w:szCs w:val="8"/>
                    </w:rPr>
                    <w:t>W.C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Je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c_..¡¡,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...i.,,,.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2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10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2"/>
                      <w:szCs w:val="12"/>
                    </w:rPr>
                    <w:t>acioa.&gt;</w:t>
                  </w:r>
                  <w:r>
                    <w:rPr>
                      <w:rFonts w:cs="Arial" w:hAnsi="Arial" w:eastAsia="Arial" w:ascii="Arial"/>
                      <w:color w:val="2F2F2F"/>
                      <w:spacing w:val="-11"/>
                      <w:w w:val="99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7"/>
                      <w:sz w:val="12"/>
                      <w:szCs w:val="12"/>
                    </w:rPr>
                    <w:t>&lt;i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8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-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3"/>
                      <w:sz w:val="12"/>
                      <w:szCs w:val="12"/>
                    </w:rPr>
                    <w:t>T.-osp,,nc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88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8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lh1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8"/>
                      <w:sz w:val="24"/>
                      <w:szCs w:val="24"/>
                    </w:rPr>
                    <w:t>"""""""'1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8"/>
                      <w:sz w:val="24"/>
                      <w:szCs w:val="24"/>
                    </w:rPr>
                    <w:t>••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83"/>
                      <w:sz w:val="12"/>
                      <w:szCs w:val="12"/>
                    </w:rPr>
                    <w:t>l:.i</w:t>
                  </w:r>
                  <w:r>
                    <w:rPr>
                      <w:rFonts w:cs="Arial" w:hAnsi="Arial" w:eastAsia="Arial" w:ascii="Arial"/>
                      <w:color w:val="1A1A1A"/>
                      <w:spacing w:val="-6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81"/>
                      <w:sz w:val="10"/>
                      <w:szCs w:val="10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im;Jn,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VIOlcmallOc: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7"/>
                      <w:w w:val="100"/>
                      <w:sz w:val="12"/>
                      <w:szCs w:val="12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3"/>
                      <w:sz w:val="12"/>
                      <w:szCs w:val="12"/>
                    </w:rPr>
                    <w:t>n.tCNCdón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6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79"/>
                    <w:ind w:left="20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¡;)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5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te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4"/>
                      <w:sz w:val="8"/>
                      <w:szCs w:val="8"/>
                    </w:rPr>
                    <w:t>"'l"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9"/>
                      <w:sz w:val="8"/>
                      <w:szCs w:val="8"/>
                    </w:rPr>
                    <w:t>UC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8"/>
                      <w:szCs w:val="8"/>
                    </w:rPr>
                    <w:t>°"'"'4e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8"/>
                      <w:szCs w:val="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dc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i..</w:t>
                  </w:r>
                  <w:r>
                    <w:rPr>
                      <w:rFonts w:cs="Arial" w:hAnsi="Arial" w:eastAsia="Arial" w:ascii="Arial"/>
                      <w:color w:val="2F2F2F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,ua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9"/>
                      <w:sz w:val="12"/>
                      <w:szCs w:val="12"/>
                    </w:rPr>
                    <w:t>AF•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5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6"/>
                      <w:w w:val="116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43"/>
                      <w:sz w:val="20"/>
                      <w:szCs w:val="20"/>
                    </w:rPr>
                    <w:t>n:f&gt;&lt;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20"/>
                      <w:szCs w:val="20"/>
                    </w:rPr>
                    <w:t>_,,_•</w:t>
                  </w:r>
                  <w:r>
                    <w:rPr>
                      <w:rFonts w:cs="Arial" w:hAnsi="Arial" w:eastAsia="Arial" w:ascii="Arial"/>
                      <w:color w:val="2F2F2F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2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3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8"/>
                      <w:sz w:val="10"/>
                      <w:szCs w:val="10"/>
                    </w:rPr>
                    <w:t>bo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I);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0"/>
                      <w:szCs w:val="10"/>
                    </w:rPr>
                    <w:t>N&lt;: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0"/>
                      <w:szCs w:val="10"/>
                    </w:rPr>
                    <w:t>.U.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4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Geno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n&gt;I</w:t>
                  </w:r>
                  <w:r>
                    <w:rPr>
                      <w:rFonts w:cs="Arial" w:hAnsi="Arial" w:eastAsia="Arial" w:ascii="Arial"/>
                      <w:color w:val="1A1A1A"/>
                      <w:spacing w:val="-11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7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3"/>
                      <w:sz w:val="12"/>
                      <w:szCs w:val="12"/>
                    </w:rPr>
                    <w:t>T,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5"/>
                      <w:sz w:val="12"/>
                      <w:szCs w:val="12"/>
                    </w:rPr>
                    <w:t>....apo,_,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6"/>
                    <w:ind w:left="27" w:right="-21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w w:val="101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57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r,::pr~e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4cl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2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2"/>
                      <w:szCs w:val="12"/>
                    </w:rPr>
                    <w:t>e¡i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2"/>
                      <w:szCs w:val="12"/>
                    </w:rPr>
                    <w:t>ll1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0"/>
                      <w:sz w:val="12"/>
                      <w:szCs w:val="12"/>
                    </w:rPr>
                    <w:t>¡c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1"/>
                      <w:sz w:val="12"/>
                      <w:szCs w:val="12"/>
                    </w:rPr>
                    <w:t>nicn&gt;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4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2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uieo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dc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bo-</w:t>
                  </w:r>
                  <w:r>
                    <w:rPr>
                      <w:rFonts w:cs="Arial" w:hAnsi="Arial" w:eastAsia="Arial" w:ascii="Arial"/>
                      <w:color w:val="2F2F2F"/>
                      <w:spacing w:val="6"/>
                      <w:w w:val="100"/>
                      <w:sz w:val="12"/>
                      <w:szCs w:val="12"/>
                    </w:rPr>
                    <w:t>á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ser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lnea,í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9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8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ivi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13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64646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2"/>
                      <w:szCs w:val="12"/>
                    </w:rPr>
                    <w:t>c:o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7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7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12"/>
                      <w:szCs w:val="12"/>
                    </w:rPr>
                    <w:t>¡µ;a.do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8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c.üvc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82pt;margin-top:203.724pt;width:192.94pt;height:8pt;mso-position-horizontal-relative:page;mso-position-vertical-relative:page;z-index:-40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l!I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0"/>
                      <w:sz w:val="12"/>
                      <w:szCs w:val="12"/>
                    </w:rPr>
                    <w:t>Oit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sz w:val="12"/>
                      <w:szCs w:val="12"/>
                    </w:rPr>
                    <w:t>cc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7"/>
                      <w:sz w:val="12"/>
                      <w:szCs w:val="12"/>
                    </w:rPr>
                    <w:t>or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lJ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niúad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2"/>
                      <w:szCs w:val="12"/>
                    </w:rPr>
                    <w:t>E.lc=l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2"/>
                      <w:szCs w:val="12"/>
                    </w:rPr>
                    <w:t>ni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0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2"/>
                      <w:szCs w:val="12"/>
                    </w:rPr>
                    <w:t>nscrva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oi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7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5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al-COVJ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L·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9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3.57pt;margin-top:202.738pt;width:252.105pt;height:33.3446pt;mso-position-horizontal-relative:page;mso-position-vertical-relative:page;z-index:-404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1927" w:right="202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39"/>
                      <w:sz w:val="10"/>
                      <w:szCs w:val="10"/>
                    </w:rPr>
                    <w:t>COKl.mERAND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38" w:lineRule="exact" w:line="120"/>
                    <w:ind w:left="-10" w:right="-1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w w:val="134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68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la.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ti1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ucl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Po~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Li.c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2"/>
                      <w:w w:val="124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4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2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0"/>
                      <w:szCs w:val="10"/>
                    </w:rPr>
                    <w:t>R'!Sp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0"/>
                      <w:szCs w:val="10"/>
                    </w:rPr>
                    <w:t>bli.ci..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14"/>
                      <w:sz w:val="8"/>
                      <w:szCs w:val="8"/>
                    </w:rPr>
                    <w:t>O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75"/>
                      <w:sz w:val="8"/>
                      <w:szCs w:val="8"/>
                    </w:rPr>
                    <w:t>c:.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-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Ci..~i..::m...iu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8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5"/>
                      <w:sz w:val="6"/>
                      <w:szCs w:val="6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3"/>
                      <w:sz w:val="10"/>
                      <w:szCs w:val="10"/>
                    </w:rPr>
                    <w:t>&amp;.a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9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4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6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3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7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27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7"/>
                      <w:w w:val="127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5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-2" w:right="-8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position w:val="-1"/>
                      <w:sz w:val="12"/>
                      <w:szCs w:val="12"/>
                    </w:rPr>
                    <w:t>lt&amp;tad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18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position w:val="-1"/>
                      <w:sz w:val="12"/>
                      <w:szCs w:val="12"/>
                    </w:rPr>
                    <w:t>uatc:a.ua.h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42"/>
                      <w:position w:val="-1"/>
                      <w:sz w:val="12"/>
                      <w:szCs w:val="12"/>
                    </w:rPr>
                    <w:t>,1.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3"/>
                      <w:position w:val="-1"/>
                      <w:sz w:val="10"/>
                      <w:szCs w:val="10"/>
                    </w:rPr>
                    <w:t>CJ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5"/>
                      <w:position w:val="-1"/>
                      <w:sz w:val="10"/>
                      <w:szCs w:val="10"/>
                    </w:rPr>
                    <w:t>crc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4"/>
                      <w:position w:val="-1"/>
                      <w:sz w:val="10"/>
                      <w:szCs w:val="10"/>
                    </w:rPr>
                    <w:t>C"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position w:val="-1"/>
                      <w:sz w:val="12"/>
                      <w:szCs w:val="12"/>
                    </w:rPr>
                    <w:t>ple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position w:val="-1"/>
                      <w:sz w:val="12"/>
                      <w:szCs w:val="12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18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0"/>
                      <w:position w:val="-1"/>
                      <w:sz w:val="12"/>
                      <w:szCs w:val="12"/>
                    </w:rPr>
                    <w:t>.sobcnuú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position w:val="-1"/>
                      <w:sz w:val="12"/>
                      <w:szCs w:val="12"/>
                    </w:rPr>
                    <w:t>:1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88"/>
                      <w:position w:val="-1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0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4"/>
                      <w:position w:val="-1"/>
                      <w:sz w:val="10"/>
                      <w:szCs w:val="10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position w:val="-1"/>
                      <w:sz w:val="10"/>
                      <w:szCs w:val="10"/>
                    </w:rPr>
                    <w:t>re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6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5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1"/>
                      <w:position w:val="-1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3.Cn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-1"/>
                      <w:sz w:val="12"/>
                      <w:szCs w:val="12"/>
                    </w:rPr>
                    <w:t>.i.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position w:val="-1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4"/>
                      <w:position w:val="-1"/>
                      <w:sz w:val="10"/>
                      <w:szCs w:val="10"/>
                    </w:rPr>
                    <w:t>uu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6"/>
                      <w:position w:val="-1"/>
                      <w:sz w:val="10"/>
                      <w:szCs w:val="10"/>
                    </w:rPr>
                    <w:t>li¡u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0"/>
                      <w:position w:val="-1"/>
                      <w:sz w:val="10"/>
                      <w:szCs w:val="10"/>
                    </w:rPr>
                    <w:t>lll.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52"/>
                      <w:position w:val="-1"/>
                      <w:sz w:val="12"/>
                      <w:szCs w:val="12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96"/>
                      <w:position w:val="-1"/>
                      <w:sz w:val="12"/>
                      <w:szCs w:val="12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position w:val="-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5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0"/>
                      <w:position w:val="-1"/>
                      <w:sz w:val="12"/>
                      <w:szCs w:val="12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90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90"/>
                      <w:position w:val="-1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20"/>
                    <w:ind w:left="-3" w:right="59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26"/>
                      <w:sz w:val="12"/>
                      <w:szCs w:val="12"/>
                    </w:rPr>
                    <w:t>»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16"/>
                      <w:sz w:val="12"/>
                      <w:szCs w:val="12"/>
                    </w:rPr>
                    <w:t>dyai:ic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155"/>
                      <w:sz w:val="12"/>
                      <w:szCs w:val="12"/>
                    </w:rPr>
                    <w:t>nt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m..,-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60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1"/>
                      <w:sz w:val="12"/>
                      <w:szCs w:val="12"/>
                    </w:rPr>
                    <w:t>o..rrito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5"/>
                      <w:sz w:val="12"/>
                      <w:szCs w:val="12"/>
                    </w:rPr>
                    <w:t>ri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al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8"/>
                      <w:sz w:val="10"/>
                      <w:szCs w:val="10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0"/>
                      <w:szCs w:val="10"/>
                    </w:rPr>
                    <w:t>ar11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38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sz w:val="12"/>
                      <w:szCs w:val="12"/>
                    </w:rPr>
                    <w:t>cj,;;n:.ici.o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ele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erm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1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1"/>
                      <w:sz w:val="12"/>
                      <w:szCs w:val="12"/>
                    </w:rPr>
                    <w:t>ne.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1"/>
                      <w:sz w:val="12"/>
                      <w:szCs w:val="12"/>
                    </w:rPr>
                    <w:t>da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1"/>
                      <w:sz w:val="12"/>
                      <w:szCs w:val="12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2"/>
                      <w:w w:val="13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0"/>
                      <w:szCs w:val="10"/>
                    </w:rPr>
                    <w:t>a.cc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31"/>
                      <w:sz w:val="10"/>
                      <w:szCs w:val="10"/>
                    </w:rPr>
                    <w:t>wi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4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6"/>
                      <w:sz w:val="10"/>
                      <w:szCs w:val="10"/>
                    </w:rPr>
                    <w:t>.atlc: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7"/>
                      <w:sz w:val="10"/>
                      <w:szCs w:val="10"/>
                    </w:rPr>
                    <w:t>:..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0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3"/>
                      <w:sz w:val="12"/>
                      <w:szCs w:val="12"/>
                    </w:rPr>
                    <w:t>rec:o~oci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3"/>
                      <w:sz w:val="12"/>
                      <w:szCs w:val="12"/>
                    </w:rPr>
                    <w:t>daa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9"/>
                      <w:w w:val="11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po:-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6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6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dc: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rccho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3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0"/>
                      <w:sz w:val="12"/>
                      <w:szCs w:val="12"/>
                    </w:rPr>
                    <w:t>tcrna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7"/>
                      <w:sz w:val="12"/>
                      <w:szCs w:val="12"/>
                    </w:rPr>
                    <w:t>ona.J.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462pt;margin-top:191.633pt;width:95.5981pt;height:7pt;mso-position-horizontal-relative:page;mso-position-vertical-relative:page;z-index:-40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8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52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4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7"/>
                      <w:sz w:val="10"/>
                      <w:szCs w:val="10"/>
                    </w:rPr>
                    <w:t>f'C::IC.U&gt;J"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0"/>
                      <w:sz w:val="10"/>
                      <w:szCs w:val="10"/>
                    </w:rPr>
                    <w:t>GDC111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0"/>
                      <w:sz w:val="10"/>
                      <w:szCs w:val="10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2"/>
                      <w:sz w:val="10"/>
                      <w:szCs w:val="10"/>
                    </w:rPr>
                    <w:t>;::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8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4"/>
                      <w:sz w:val="10"/>
                      <w:szCs w:val="10"/>
                    </w:rPr>
                    <w:t>.11:n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sz w:val="10"/>
                      <w:szCs w:val="10"/>
                    </w:rPr>
                    <w:t>no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2"/>
                      <w:sz w:val="10"/>
                      <w:szCs w:val="10"/>
                    </w:rPr>
                    <w:t>.s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5.844pt;margin-top:179.366pt;width:3.8282pt;height:8pt;mso-position-horizontal-relative:page;mso-position-vertical-relative:page;z-index:-40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9.722pt;margin-top:179.366pt;width:3.9113pt;height:8pt;mso-position-horizontal-relative:page;mso-position-vertical-relative:page;z-index:-40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5.033pt;margin-top:153.523pt;width:206.262pt;height:28.5016pt;mso-position-horizontal-relative:page;mso-position-vertical-relative:page;z-index:-40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493" w:right="-30"/>
                  </w:pP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100"/>
                      <w:sz w:val="20"/>
                      <w:szCs w:val="2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20"/>
                      <w:szCs w:val="2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100"/>
                      <w:sz w:val="20"/>
                      <w:szCs w:val="20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20"/>
                      <w:szCs w:val="2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100"/>
                      <w:sz w:val="20"/>
                      <w:szCs w:val="2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20"/>
                      <w:szCs w:val="2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3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20"/>
                      <w:szCs w:val="20"/>
                    </w:rPr>
                    <w:t>G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98"/>
                      <w:sz w:val="20"/>
                      <w:szCs w:val="20"/>
                    </w:rPr>
                    <w:t>Ua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20"/>
                      <w:szCs w:val="2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98"/>
                      <w:sz w:val="20"/>
                      <w:szCs w:val="2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8"/>
                      <w:sz w:val="20"/>
                      <w:szCs w:val="20"/>
                    </w:rPr>
                    <w:t>NA</w:t>
                  </w:r>
                  <w:r>
                    <w:rPr>
                      <w:rFonts w:cs="Arial" w:hAnsi="Arial" w:eastAsia="Arial" w:ascii="Arial"/>
                      <w:color w:val="1A1A1A"/>
                      <w:spacing w:val="-8"/>
                      <w:w w:val="98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107"/>
                      <w:sz w:val="20"/>
                      <w:szCs w:val="2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8"/>
                      <w:sz w:val="20"/>
                      <w:szCs w:val="2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98"/>
                      <w:sz w:val="20"/>
                      <w:szCs w:val="20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9"/>
                      <w:sz w:val="20"/>
                      <w:szCs w:val="2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1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4"/>
                      <w:sz w:val="20"/>
                      <w:szCs w:val="20"/>
                    </w:rPr>
                    <w:t>No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51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spacing w:val="27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2"/>
                      <w:sz w:val="20"/>
                      <w:szCs w:val="20"/>
                    </w:rPr>
                    <w:t>7-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1"/>
                      <w:sz w:val="20"/>
                      <w:szCs w:val="20"/>
                    </w:rPr>
                    <w:t>20</w:t>
                  </w:r>
                  <w:r>
                    <w:rPr>
                      <w:rFonts w:cs="Arial" w:hAnsi="Arial" w:eastAsia="Arial" w:ascii="Arial"/>
                      <w:color w:val="040404"/>
                      <w:spacing w:val="0"/>
                      <w:w w:val="65"/>
                      <w:sz w:val="20"/>
                      <w:szCs w:val="2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40404"/>
                      <w:spacing w:val="-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60"/>
                      <w:sz w:val="20"/>
                      <w:szCs w:val="2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5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uo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emolo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3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3"/>
                      <w:sz w:val="16"/>
                      <w:szCs w:val="16"/>
                    </w:rPr>
                    <w:t>19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9"/>
                      <w:w w:val="8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nero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5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42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2"/>
                      <w:sz w:val="16"/>
                      <w:szCs w:val="16"/>
                    </w:rPr>
                    <w:t>201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7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2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5.543pt;margin-top:141.842pt;width:3.34865pt;height:7pt;mso-position-horizontal-relative:page;mso-position-vertical-relative:page;z-index:-40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80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2.935pt;margin-top:141.038pt;width:3.47852pt;height:8pt;mso-position-horizontal-relative:page;mso-position-vertical-relative:page;z-index:-40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3"/>
                      <w:sz w:val="12"/>
                      <w:szCs w:val="12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5.149pt;margin-top:141.038pt;width:5.723pt;height:8pt;mso-position-horizontal-relative:page;mso-position-vertical-relative:page;z-index:-404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w w:val="11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w w:val="99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1.298pt;margin-top:141.038pt;width:3.71828pt;height:8pt;mso-position-horizontal-relative:page;mso-position-vertical-relative:page;z-index:-405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4.06pt;margin-top:135.125pt;width:3.16pt;height:6pt;mso-position-horizontal-relative:page;mso-position-vertical-relative:page;z-index:-40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15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1.222pt;margin-top:133.515pt;width:8.68108pt;height:8pt;mso-position-horizontal-relative:page;mso-position-vertical-relative:page;z-index:-40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581pt;margin-top:126.439pt;width:3.87856pt;height:15.0759pt;mso-position-horizontal-relative:page;mso-position-vertical-relative:page;z-index:-40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0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2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2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7.306pt;margin-top:125.635pt;width:3.335pt;height:8pt;mso-position-horizontal-relative:page;mso-position-vertical-relative:page;z-index:-40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4.127pt;margin-top:125.635pt;width:3.42932pt;height:8pt;mso-position-horizontal-relative:page;mso-position-vertical-relative:page;z-index:-40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1.862pt;margin-top:118.47pt;width:3.65pt;height:8pt;mso-position-horizontal-relative:page;mso-position-vertical-relative:page;z-index:-40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126pt;margin-top:118.47pt;width:3.8282pt;height:8pt;mso-position-horizontal-relative:page;mso-position-vertical-relative:page;z-index:-40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2.298pt;margin-top:110.948pt;width:3.725pt;height:8pt;mso-position-horizontal-relative:page;mso-position-vertical-relative:page;z-index:-405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1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4.15pt;margin-top:103.426pt;width:3.8282pt;height:8pt;mso-position-horizontal-relative:page;mso-position-vertical-relative:page;z-index:-40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6.417pt;margin-top:103.426pt;width:3.43856pt;height:15.5224pt;mso-position-horizontal-relative:page;mso-position-vertical-relative:page;z-index:-40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4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6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2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1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8.353pt;margin-top:103.426pt;width:3.52904pt;height:8pt;mso-position-horizontal-relative:page;mso-position-vertical-relative:page;z-index:-40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4.73pt;margin-top:103.426pt;width:3.91388pt;height:8pt;mso-position-horizontal-relative:page;mso-position-vertical-relative:page;z-index:-40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6.049pt;margin-top:96.9778pt;width:2.9972pt;height:8pt;mso-position-horizontal-relative:page;mso-position-vertical-relative:page;z-index:-406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5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6.193pt;margin-top:96.9778pt;width:5.0132pt;height:8pt;mso-position-horizontal-relative:page;mso-position-vertical-relative:page;z-index:-40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040404"/>
                      <w:w w:val="123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54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4.315pt;margin-top:93.136pt;width:232.467pt;height:46.5753pt;mso-position-horizontal-relative:page;mso-position-vertical-relative:page;z-index:-406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26"/>
                      <w:szCs w:val="26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26"/>
                      <w:szCs w:val="2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26"/>
                      <w:szCs w:val="26"/>
                    </w:rPr>
                    <w:t>ISTERIO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2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26"/>
                      <w:szCs w:val="26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0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2"/>
                      <w:sz w:val="26"/>
                      <w:szCs w:val="26"/>
                    </w:rPr>
                    <w:t>COMU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26"/>
                      <w:szCs w:val="26"/>
                    </w:rPr>
                    <w:t>NIC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3"/>
                      <w:sz w:val="26"/>
                      <w:szCs w:val="2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4"/>
                      <w:sz w:val="26"/>
                      <w:szCs w:val="26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sz w:val="26"/>
                      <w:szCs w:val="2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7"/>
                      <w:sz w:val="26"/>
                      <w:szCs w:val="2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26"/>
                      <w:szCs w:val="26"/>
                    </w:rPr>
                    <w:t>S,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43" w:lineRule="auto" w:line="213"/>
                    <w:ind w:left="20" w:right="25" w:firstLine="201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8"/>
                      <w:sz w:val="26"/>
                      <w:szCs w:val="26"/>
                    </w:rPr>
                    <w:t>INFRAESTRUCTUR.A.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40"/>
                      <w:w w:val="98"/>
                      <w:sz w:val="26"/>
                      <w:szCs w:val="2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8"/>
                      <w:sz w:val="26"/>
                      <w:szCs w:val="2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6"/>
                      <w:w w:val="98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1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6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9"/>
                      <w:sz w:val="24"/>
                      <w:szCs w:val="24"/>
                    </w:rPr>
                    <w:t>IE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24"/>
                      <w:szCs w:val="24"/>
                    </w:rPr>
                    <w:t>N"'I)A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7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Acu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é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clo~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4"/>
                      <w:szCs w:val="14"/>
                    </w:rPr>
                    <w:t>ap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7"/>
                      <w:sz w:val="14"/>
                      <w:szCs w:val="14"/>
                    </w:rPr>
                    <w:t>rob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5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1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7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6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6"/>
                      <w:sz w:val="14"/>
                      <w:szCs w:val="14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51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9"/>
                      <w:sz w:val="14"/>
                      <w:szCs w:val="14"/>
                    </w:rPr>
                    <w:t>gu1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1"/>
                      <w:sz w:val="14"/>
                      <w:szCs w:val="14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7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6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8"/>
                      <w:sz w:val="14"/>
                      <w:szCs w:val="14"/>
                    </w:rPr>
                    <w:t>REG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9"/>
                      <w:sz w:val="14"/>
                      <w:szCs w:val="14"/>
                    </w:rPr>
                    <w:t>LAM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6"/>
                      <w:sz w:val="14"/>
                      <w:szCs w:val="14"/>
                    </w:rPr>
                    <w:t>NT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9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5"/>
                      <w:sz w:val="14"/>
                      <w:szCs w:val="1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5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85"/>
                      <w:sz w:val="14"/>
                      <w:szCs w:val="14"/>
                    </w:rPr>
                    <w:t>NE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5"/>
                      <w:sz w:val="14"/>
                      <w:szCs w:val="14"/>
                    </w:rPr>
                    <w:t>R.'\\.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85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4"/>
                      <w:w w:val="8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64646"/>
                      <w:spacing w:val="0"/>
                      <w:w w:val="81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54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F2F2F"/>
                      <w:spacing w:val="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4"/>
                      <w:szCs w:val="14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3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7"/>
                      <w:sz w:val="14"/>
                      <w:szCs w:val="14"/>
                    </w:rPr>
                    <w:t>L=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2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6"/>
                      <w:sz w:val="16"/>
                      <w:szCs w:val="16"/>
                    </w:rPr>
                    <w:t>RGANI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1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464646"/>
                      <w:spacing w:val="-3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3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18"/>
                      <w:w w:val="7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3"/>
                      <w:sz w:val="16"/>
                      <w:szCs w:val="16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F2F2F"/>
                      <w:spacing w:val="9"/>
                      <w:w w:val="7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3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3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3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73"/>
                      <w:sz w:val="16"/>
                      <w:szCs w:val="16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3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73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64646"/>
                      <w:spacing w:val="-2"/>
                      <w:w w:val="7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1"/>
                      <w:sz w:val="14"/>
                      <w:szCs w:val="14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8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9"/>
                      <w:sz w:val="14"/>
                      <w:szCs w:val="14"/>
                    </w:rPr>
                    <w:t>TU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55"/>
                      <w:sz w:val="14"/>
                      <w:szCs w:val="14"/>
                    </w:rPr>
                    <w:t>'°.l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2"/>
                      <w:sz w:val="14"/>
                      <w:szCs w:val="14"/>
                    </w:rPr>
                    <w:t>RIA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sz w:val="14"/>
                      <w:szCs w:val="14"/>
                    </w:rPr>
                    <w:t>QU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32"/>
                      <w:sz w:val="14"/>
                      <w:szCs w:val="14"/>
                    </w:rPr>
                    <w:t>ffi.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0"/>
                      <w:sz w:val="14"/>
                      <w:szCs w:val="14"/>
                    </w:rPr>
                    <w:t>OJ.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76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6.7902pt;margin-top:89.839pt;width:8.48492pt;height:15pt;mso-position-horizontal-relative:page;mso-position-vertical-relative:page;z-index:-40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828282"/>
                      <w:w w:val="38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w w:val="52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F2F"/>
                      <w:spacing w:val="-11"/>
                      <w:w w:val="52"/>
                      <w:sz w:val="26"/>
                      <w:szCs w:val="2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9"/>
                      <w:sz w:val="12"/>
                      <w:szCs w:val="12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5.805pt;margin-top:85.6691pt;width:3.2188pt;height:6pt;mso-position-horizontal-relative:page;mso-position-vertical-relative:page;z-index:-40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8"/>
                      <w:szCs w:val="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4.965pt;margin-top:84.887pt;width:3.5235pt;height:7pt;mso-position-horizontal-relative:page;mso-position-vertical-relative:page;z-index:-406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28282"/>
                      <w:spacing w:val="0"/>
                      <w:w w:val="109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2.014pt;margin-top:84.887pt;width:3.0249pt;height:7pt;mso-position-horizontal-relative:page;mso-position-vertical-relative:page;z-index:-406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73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8.014pt;margin-top:84.8588pt;width:3.221pt;height:7pt;mso-position-horizontal-relative:page;mso-position-vertical-relative:page;z-index:-407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1.659pt;margin-top:70.8286pt;width:3.5pt;height:8pt;mso-position-horizontal-relative:page;mso-position-vertical-relative:page;z-index:-407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926pt;margin-top:70.8286pt;width:3.77834pt;height:8pt;mso-position-horizontal-relative:page;mso-position-vertical-relative:page;z-index:-407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1.157pt;margin-top:70.8286pt;width:3.662pt;height:8pt;mso-position-horizontal-relative:page;mso-position-vertical-relative:page;z-index:-407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3.998pt;margin-top:70.8286pt;width:3.65pt;height:8pt;mso-position-horizontal-relative:page;mso-position-vertical-relative:page;z-index:-407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9.478pt;margin-top:70.8286pt;width:3.42932pt;height:8pt;mso-position-horizontal-relative:page;mso-position-vertical-relative:page;z-index:-407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9.543pt;margin-top:62.948pt;width:3.998pt;height:8pt;mso-position-horizontal-relative:page;mso-position-vertical-relative:page;z-index:-407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4.666pt;margin-top:62.948pt;width:3.65pt;height:8pt;mso-position-horizontal-relative:page;mso-position-vertical-relative:page;z-index:-407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5.836pt;margin-top:62.948pt;width:3.83pt;height:8pt;mso-position-horizontal-relative:page;mso-position-vertical-relative:page;z-index:-407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3.447pt;margin-top:62.948pt;width:3.47852pt;height:8pt;mso-position-horizontal-relative:page;mso-position-vertical-relative:page;z-index:-40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5.089pt;margin-top:62.948pt;width:3.6983pt;height:8pt;mso-position-horizontal-relative:page;mso-position-vertical-relative:page;z-index:-408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4.254pt;margin-top:55.0674pt;width:3.42932pt;height:8pt;mso-position-horizontal-relative:page;mso-position-vertical-relative:page;z-index:-40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8.356pt;margin-top:55.0674pt;width:3.5pt;height:8pt;mso-position-horizontal-relative:page;mso-position-vertical-relative:page;z-index:-408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6.255pt;margin-top:55.0674pt;width:3.77834pt;height:8pt;mso-position-horizontal-relative:page;mso-position-vertical-relative:page;z-index:-40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8.666pt;margin-top:55.0674pt;width:3.42932pt;height:8pt;mso-position-horizontal-relative:page;mso-position-vertical-relative:page;z-index:-40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4.583pt;margin-top:39.5365pt;width:130.832pt;height:9pt;mso-position-horizontal-relative:page;mso-position-vertical-relative:page;z-index:-40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2F2F2F"/>
                      <w:w w:val="91"/>
                      <w:sz w:val="14"/>
                      <w:szCs w:val="14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A1A1A"/>
                      <w:w w:val="100"/>
                      <w:sz w:val="14"/>
                      <w:szCs w:val="14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F2F2F"/>
                      <w:w w:val="103"/>
                      <w:sz w:val="14"/>
                      <w:szCs w:val="14"/>
                    </w:rPr>
                    <w:t>at</w:t>
                  </w:r>
                  <w:r>
                    <w:rPr>
                      <w:rFonts w:cs="Arial" w:hAnsi="Arial" w:eastAsia="Arial" w:ascii="Arial"/>
                      <w:color w:val="1A1A1A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w w:val="100"/>
                      <w:sz w:val="14"/>
                      <w:szCs w:val="14"/>
                    </w:rPr>
                    <w:t>mal</w:t>
                  </w:r>
                  <w:r>
                    <w:rPr>
                      <w:rFonts w:cs="Arial" w:hAnsi="Arial" w:eastAsia="Arial" w:ascii="Arial"/>
                      <w:color w:val="464646"/>
                      <w:w w:val="91"/>
                      <w:sz w:val="14"/>
                      <w:szCs w:val="14"/>
                    </w:rPr>
                    <w:t>a</w:t>
                  </w:r>
                  <w:r>
                    <w:rPr>
                      <w:rFonts w:cs="Arial" w:hAnsi="Arial" w:eastAsia="Arial" w:ascii="Arial"/>
                      <w:color w:val="A8A8A8"/>
                      <w:w w:val="72"/>
                      <w:sz w:val="14"/>
                      <w:szCs w:val="1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A8A8A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8A8A8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8"/>
                      <w:sz w:val="14"/>
                      <w:szCs w:val="14"/>
                    </w:rPr>
                    <w:t>V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1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220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4"/>
                      <w:sz w:val="14"/>
                      <w:szCs w:val="14"/>
                    </w:rPr>
                    <w:t>RN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19"/>
                      <w:sz w:val="14"/>
                      <w:szCs w:val="14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9"/>
                      <w:sz w:val="14"/>
                      <w:szCs w:val="14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4"/>
                      <w:szCs w:val="14"/>
                    </w:rPr>
                    <w:t>22</w:t>
                  </w:r>
                  <w:r>
                    <w:rPr>
                      <w:rFonts w:cs="Arial" w:hAnsi="Arial" w:eastAsia="Arial" w:ascii="Arial"/>
                      <w:color w:val="464646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4"/>
                      <w:szCs w:val="14"/>
                    </w:rPr>
                    <w:t>oc</w:t>
                  </w:r>
                  <w:r>
                    <w:rPr>
                      <w:rFonts w:cs="Arial" w:hAnsi="Arial" w:eastAsia="Arial" w:ascii="Arial"/>
                      <w:color w:val="464646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B6B6B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B6B6B"/>
                      <w:spacing w:val="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4"/>
                      <w:szCs w:val="14"/>
                    </w:rPr>
                    <w:t>2</w:t>
                  </w:r>
                  <w:r>
                    <w:rPr>
                      <w:rFonts w:cs="Arial" w:hAnsi="Arial" w:eastAsia="Arial" w:ascii="Arial"/>
                      <w:color w:val="575757"/>
                      <w:spacing w:val="0"/>
                      <w:w w:val="100"/>
                      <w:sz w:val="14"/>
                      <w:szCs w:val="14"/>
                    </w:rPr>
                    <w:t>0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9"/>
                      <w:sz w:val="14"/>
                      <w:szCs w:val="14"/>
                    </w:rPr>
                    <w:t>10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78.587pt;margin-top:39.2224pt;width:8.05pt;height:13pt;mso-position-horizontal-relative:page;mso-position-vertical-relative:page;z-index:-40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22"/>
                      <w:szCs w:val="22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7.686pt;margin-top:36.2189pt;width:103.096pt;height:10pt;mso-position-horizontal-relative:page;mso-position-vertical-relative:page;z-index:-40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2F2F2F"/>
                      <w:w w:val="93"/>
                      <w:sz w:val="16"/>
                      <w:szCs w:val="16"/>
                    </w:rPr>
                    <w:t>DIAR</w:t>
                  </w:r>
                  <w:r>
                    <w:rPr>
                      <w:rFonts w:cs="Arial" w:hAnsi="Arial" w:eastAsia="Arial" w:ascii="Arial"/>
                      <w:color w:val="464646"/>
                      <w:w w:val="67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575757"/>
                      <w:w w:val="9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575757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6"/>
                      <w:szCs w:val="16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-2"/>
                      <w:w w:val="9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0"/>
                      <w:sz w:val="16"/>
                      <w:szCs w:val="16"/>
                    </w:rPr>
                    <w:t>ENTR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90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64646"/>
                      <w:spacing w:val="-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91"/>
                      <w:sz w:val="16"/>
                      <w:szCs w:val="16"/>
                    </w:rPr>
                    <w:t>AM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0"/>
                      <w:sz w:val="16"/>
                      <w:szCs w:val="16"/>
                    </w:rPr>
                    <w:t>ÉRI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88"/>
                      <w:sz w:val="16"/>
                      <w:szCs w:val="16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4.5821pt;margin-top:36.0485pt;width:32.1396pt;height:8pt;mso-position-horizontal-relative:page;mso-position-vertical-relative:page;z-index:-40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F2F2F"/>
                      <w:w w:val="89"/>
                      <w:sz w:val="12"/>
                      <w:szCs w:val="12"/>
                    </w:rPr>
                    <w:t>~.!JMi:R</w:t>
                  </w:r>
                  <w:r>
                    <w:rPr>
                      <w:rFonts w:cs="Arial" w:hAnsi="Arial" w:eastAsia="Arial" w:ascii="Arial"/>
                      <w:color w:val="464646"/>
                      <w:w w:val="129"/>
                      <w:sz w:val="12"/>
                      <w:szCs w:val="12"/>
                    </w:rPr>
                    <w:t>06</w:t>
                  </w:r>
                  <w:r>
                    <w:rPr>
                      <w:rFonts w:cs="Arial" w:hAnsi="Arial" w:eastAsia="Arial" w:ascii="Arial"/>
                      <w:color w:val="575757"/>
                      <w:w w:val="45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6.7015pt;margin-top:36.0485pt;width:3.8282pt;height:8pt;mso-position-horizontal-relative:page;mso-position-vertical-relative:page;z-index:-40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99.01pt;margin-top:375.48pt;width:28.44pt;height:72.86pt;mso-position-horizontal-relative:page;mso-position-vertical-relative:page;z-index:-4090">
            <v:imagedata o:title="" r:id="rId42"/>
          </v:shape>
        </w:pict>
      </w:r>
      <w:r>
        <w:pict>
          <v:shape type="#_x0000_t75" style="position:absolute;margin-left:601.93pt;margin-top:672.08pt;width:9.46pt;height:112.26pt;mso-position-horizontal-relative:page;mso-position-vertical-relative:page;z-index:-4091">
            <v:imagedata o:title="" r:id="rId43"/>
          </v:shape>
        </w:pict>
      </w:r>
      <w:r>
        <w:pict>
          <v:shape type="#_x0000_t75" style="position:absolute;margin-left:442.53pt;margin-top:54.88pt;width:36.32pt;height:35.25pt;mso-position-horizontal-relative:page;mso-position-vertical-relative:page;z-index:-4092">
            <v:imagedata o:title="" r:id="rId44"/>
          </v:shape>
        </w:pict>
      </w:r>
      <w:r>
        <w:pict>
          <v:shape type="#_x0000_t75" style="position:absolute;margin-left:398.47pt;margin-top:185.27pt;width:121.57pt;height:7.66pt;mso-position-horizontal-relative:page;mso-position-vertical-relative:page;z-index:-4093">
            <v:imagedata o:title="" r:id="rId45"/>
          </v:shape>
        </w:pict>
      </w:r>
      <w:r>
        <w:pict>
          <v:shape type="#_x0000_t75" style="position:absolute;margin-left:337.93pt;margin-top:401.27pt;width:67.13pt;height:7.66pt;mso-position-horizontal-relative:page;mso-position-vertical-relative:page;z-index:-4094">
            <v:imagedata o:title="" r:id="rId46"/>
          </v:shape>
        </w:pict>
      </w:r>
      <w:r>
        <w:pict>
          <v:shape type="#_x0000_t75" style="position:absolute;margin-left:97.93pt;margin-top:304.55pt;width:24.86pt;height:52.44pt;mso-position-horizontal-relative:page;mso-position-vertical-relative:page;z-index:-4095">
            <v:imagedata o:title="" r:id="rId47"/>
          </v:shape>
        </w:pict>
      </w:r>
      <w:r>
        <w:pict>
          <v:group style="position:absolute;margin-left:81.46pt;margin-top:54.5pt;width:254.47pt;height:659pt;mso-position-horizontal-relative:page;mso-position-vertical-relative:page;z-index:-4096" coordorigin="1629,1090" coordsize="5089,13180">
            <v:shape type="#_x0000_t75" style="position:absolute;left:1744;top:10583;width:4975;height:3685">
              <v:imagedata o:title="" r:id="rId48"/>
            </v:shape>
            <v:shape type="#_x0000_t75" style="position:absolute;left:1629;top:14137;width:884;height:110">
              <v:imagedata o:title="" r:id="rId49"/>
            </v:shape>
            <v:shape style="position:absolute;left:6620;top:1100;width:0;height:13160" coordorigin="6620,1100" coordsize="0,13160" path="m6620,14260l6620,1100e" filled="f" stroked="t" strokeweight="1pt" strokecolor="#464646">
              <v:path arrowok="t"/>
            </v:shape>
            <w10:wrap type="none"/>
          </v:group>
        </w:pict>
      </w:r>
      <w:r>
        <w:pict>
          <v:group style="position:absolute;margin-left:77.87pt;margin-top:0pt;width:243.72pt;height:186.13pt;mso-position-horizontal-relative:page;mso-position-vertical-relative:page;z-index:-4097" coordorigin="1557,0" coordsize="4874,3723">
            <v:shape type="#_x0000_t75" style="position:absolute;left:1557;top:1076;width:4874;height:2646">
              <v:imagedata o:title="" r:id="rId50"/>
            </v:shape>
            <v:shape style="position:absolute;left:2480;top:-400;width:0;height:1480" coordorigin="2480,-400" coordsize="0,1480" path="m2480,0l2480,1080e" filled="f" stroked="t" strokeweight="1pt" strokecolor="#828282">
              <v:path arrowok="t"/>
            </v:shape>
            <w10:wrap type="none"/>
          </v:group>
        </w:pict>
      </w:r>
      <w:r>
        <w:pict>
          <v:shape type="#_x0000_t75" style="position:absolute;margin-left:32.74pt;margin-top:257.27pt;width:43.84pt;height:30.59pt;mso-position-horizontal-relative:page;mso-position-vertical-relative:page;z-index:-4098">
            <v:imagedata o:title="" r:id="rId51"/>
          </v:shape>
        </w:pict>
      </w:r>
      <w:r>
        <w:pict>
          <v:shape type="#_x0000_t75" style="position:absolute;margin-left:25.93pt;margin-top:490.82pt;width:50.65pt;height:21.99pt;mso-position-horizontal-relative:page;mso-position-vertical-relative:page;z-index:-4099">
            <v:imagedata o:title="" r:id="rId52"/>
          </v:shape>
        </w:pict>
      </w:r>
      <w:r>
        <w:pict>
          <v:shape type="#_x0000_t202" style="position:absolute;margin-left:99.01pt;margin-top:375.48pt;width:33.0516pt;height:73.2295pt;mso-position-horizontal-relative:page;mso-position-vertical-relative:page;z-index:-4100" filled="f" stroked="f">
            <v:textbox inset="0,0,0,0">
              <w:txbxContent>
                <w:p>
                  <w:pPr>
                    <w:rPr>
                      <w:sz w:val="28"/>
                      <w:szCs w:val="28"/>
                    </w:rPr>
                    <w:jc w:val="left"/>
                    <w:spacing w:before="8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ind w:left="269" w:right="-29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2"/>
                      <w:szCs w:val="12"/>
                    </w:rPr>
                    <w:t>,..,,...,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38"/>
                    <w:ind w:left="119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.....</w:t>
                  </w:r>
                  <w:r>
                    <w:rPr>
                      <w:rFonts w:cs="Arial" w:hAnsi="Arial" w:eastAsia="Arial" w:ascii="Arial"/>
                      <w:color w:val="2F2F2F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-~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right"/>
                    <w:ind w:right="53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-.&gt;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1" w:lineRule="auto" w:line="285"/>
                    <w:ind w:left="226" w:right="3" w:firstLine="100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.,,...,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4"/>
                      <w:sz w:val="12"/>
                      <w:szCs w:val="12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7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9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3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vos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8"/>
                      <w:szCs w:val="8"/>
                    </w:rPr>
                    <w:t>l'C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ooe,bla,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.93pt;margin-top:304.55pt;width:30.6788pt;height:52.44pt;mso-position-horizontal-relative:page;mso-position-vertical-relative:page;z-index:-41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spacing w:lineRule="exact" w:line="120"/>
                    <w:ind w:right="35"/>
                  </w:pP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62"/>
                      <w:sz w:val="12"/>
                      <w:szCs w:val="12"/>
                    </w:rPr>
                    <w:t>UC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6"/>
                      <w:szCs w:val="16"/>
                    </w:rPr>
                    <w:jc w:val="left"/>
                    <w:spacing w:before="3" w:lineRule="exact" w:line="160"/>
                  </w:pPr>
                  <w:r>
                    <w:rPr>
                      <w:sz w:val="16"/>
                      <w:szCs w:val="1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ind w:left="-32" w:right="7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6"/>
                      <w:szCs w:val="16"/>
                    </w:rPr>
                    <w:t>c..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6"/>
                      <w:szCs w:val="16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5"/>
                      <w:sz w:val="12"/>
                      <w:szCs w:val="12"/>
                    </w:rPr>
                    <w:t>._á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right"/>
                    <w:spacing w:before="44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9"/>
                      <w:sz w:val="10"/>
                      <w:szCs w:val="10"/>
                    </w:rPr>
                    <w:t>po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5.6047pt;margin-top:529.15pt;width:250.325pt;height:184.26pt;mso-position-horizontal-relative:page;mso-position-vertical-relative:page;z-index:-41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1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w w:val="116"/>
                      <w:sz w:val="10"/>
                      <w:szCs w:val="10"/>
                    </w:rPr>
                    <w:t>TÚCII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w w:val="109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wl,li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7.87pt;margin-top:53.81pt;width:244.065pt;height:132.556pt;mso-position-horizontal-relative:page;mso-position-vertical-relative:page;z-index:-41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10"/>
                    <w:ind w:left="1084" w:right="12"/>
                  </w:pP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Banco</w:t>
                  </w:r>
                  <w:r>
                    <w:rPr>
                      <w:rFonts w:cs="Arial" w:hAnsi="Arial" w:eastAsia="Arial" w:ascii="Arial"/>
                      <w:color w:val="1A1A1A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fl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2"/>
                      <w:szCs w:val="12"/>
                    </w:rPr>
                    <w:t>au.: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aric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4"/>
                      <w:sz w:val="12"/>
                      <w:szCs w:val="12"/>
                    </w:rPr>
                    <w:t>$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6"/>
                      <w:w w:val="9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oñoios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Es:ri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bano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87"/>
                      <w:sz w:val="14"/>
                      <w:szCs w:val="14"/>
                    </w:rPr>
                    <w:t>Camara</w:t>
                  </w:r>
                  <w:r>
                    <w:rPr>
                      <w:rFonts w:cs="Arial" w:hAnsi="Arial" w:eastAsia="Arial" w:ascii="Arial"/>
                      <w:color w:val="2F2F2F"/>
                      <w:spacing w:val="-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2F2F2F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sz w:val="12"/>
                      <w:szCs w:val="12"/>
                    </w:rPr>
                    <w:t>dc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15"/>
                    <w:ind w:left="99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¡¡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oa,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64646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2"/>
                      <w:szCs w:val="12"/>
                    </w:rPr>
                    <w:t>ampl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B6B6B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l!scmura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ilbli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&lt;1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auo~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         </w:t>
                  </w:r>
                  <w:r>
                    <w:rPr>
                      <w:rFonts w:cs="Arial" w:hAnsi="Arial" w:eastAsia="Arial" w:ascii="Arial"/>
                      <w:color w:val="2F2F2F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3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2"/>
                      <w:w w:val="23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¡,,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23" w:lineRule="auto" w:line="230"/>
                    <w:ind w:left="986" w:right="32" w:firstLine="7"/>
                  </w:pPr>
                  <w:r>
                    <w:rPr>
                      <w:rFonts w:cs="Arial" w:hAnsi="Arial" w:eastAsia="Arial" w:ascii="Arial"/>
                      <w:i/>
                      <w:color w:val="939393"/>
                      <w:spacing w:val="0"/>
                      <w:w w:val="164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i/>
                      <w:color w:val="939393"/>
                      <w:spacing w:val="0"/>
                      <w:w w:val="164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939393"/>
                      <w:spacing w:val="4"/>
                      <w:w w:val="16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64646"/>
                      <w:spacing w:val="0"/>
                      <w:w w:val="164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i/>
                      <w:color w:val="464646"/>
                      <w:spacing w:val="-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Gooicm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6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Ylll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Judi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ll: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cll,a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to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0"/>
                      <w:w w:val="100"/>
                      <w:sz w:val="12"/>
                      <w:szCs w:val="12"/>
                    </w:rPr>
                    <w:t>15</w:t>
                  </w:r>
                  <w:r>
                    <w:rPr>
                      <w:rFonts w:cs="Arial" w:hAnsi="Arial" w:eastAsia="Arial" w:ascii="Arial"/>
                      <w:i/>
                      <w:color w:val="2F2F2F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28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8"/>
                      <w:sz w:val="12"/>
                      <w:szCs w:val="12"/>
                    </w:rPr>
                    <w:t>ul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2"/>
                      <w:w w:val="12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575757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2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sz w:val="12"/>
                      <w:szCs w:val="12"/>
                    </w:rPr>
                    <w:t>999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8"/>
                      <w:szCs w:val="8"/>
                    </w:rPr>
                    <w:t>lQCO('J)O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r'CD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a.a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6"/>
                      <w:sz w:val="12"/>
                      <w:szCs w:val="12"/>
                    </w:rPr>
                    <w:t>MU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6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rca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4"/>
                      <w:sz w:val="12"/>
                      <w:szCs w:val="12"/>
                    </w:rPr>
                    <w:t>pc;:1;1iv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2"/>
                      <w:szCs w:val="12"/>
                    </w:rPr>
                    <w:t>-.s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6"/>
                      <w:sz w:val="12"/>
                      <w:szCs w:val="12"/>
                    </w:rPr>
                    <w:t>dia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6"/>
                      <w:sz w:val="12"/>
                      <w:szCs w:val="12"/>
                    </w:rPr>
                    <w:t>poa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4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6"/>
                      <w:sz w:val="12"/>
                      <w:szCs w:val="12"/>
                    </w:rPr>
                    <w:t>ci.Ollcn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d.cl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pn:soc~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0"/>
                      <w:szCs w:val="10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2"/>
                      <w:szCs w:val="12"/>
                    </w:rPr>
                    <w:t>.n</w:t>
                  </w:r>
                  <w:r>
                    <w:rPr>
                      <w:rFonts w:cs="Arial" w:hAnsi="Arial" w:eastAsia="Arial" w:ascii="Arial"/>
                      <w:color w:val="2F2F2F"/>
                      <w:spacing w:val="3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.sentido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7"/>
                      <w:sz w:val="10"/>
                      <w:szCs w:val="10"/>
                    </w:rPr>
                    <w:t>n1u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2"/>
                      <w:sz w:val="10"/>
                      <w:szCs w:val="10"/>
                    </w:rPr>
                    <w:t>ÍCJMc.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3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40"/>
                    <w:ind w:left="1169" w:right="103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4"/>
                      <w:szCs w:val="14"/>
                    </w:rPr>
                    <w:t>0......a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4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Sq,a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ima.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6"/>
                      <w:position w:val="-1"/>
                      <w:sz w:val="12"/>
                      <w:szCs w:val="12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76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76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6"/>
                      <w:position w:val="-1"/>
                      <w:sz w:val="12"/>
                      <w:szCs w:val="12"/>
                    </w:rPr>
                    <w:t>cUA!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76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0"/>
                      <w:w w:val="76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uedo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05"/>
                      <w:position w:val="-1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9"/>
                      <w:position w:val="-1"/>
                      <w:sz w:val="12"/>
                      <w:szCs w:val="12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1"/>
                      <w:sz w:val="12"/>
                      <w:szCs w:val="12"/>
                    </w:rPr>
                    <w:t>SEPTI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MA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1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99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2"/>
                      <w:position w:val="-1"/>
                      <w:sz w:val="12"/>
                      <w:szCs w:val="12"/>
                    </w:rPr>
                    <w:t>C&gt;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position w:val="-1"/>
                      <w:sz w:val="12"/>
                      <w:szCs w:val="12"/>
                    </w:rPr>
                    <w:t>Mltt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lineRule="exact" w:line="120"/>
                    <w:ind w:left="995"/>
                  </w:pP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77"/>
                      <w:sz w:val="10"/>
                      <w:szCs w:val="10"/>
                    </w:rPr>
                    <w:t>L&gt;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9"/>
                      <w:sz w:val="10"/>
                      <w:szCs w:val="10"/>
                    </w:rPr>
                    <w:t>IU.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2"/>
                      <w:szCs w:val="12"/>
                    </w:rPr>
                    <w:t>FlD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sz w:val="12"/>
                      <w:szCs w:val="12"/>
                    </w:rPr>
                    <w:t>OMI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SO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5"/>
                      <w:w w:val="11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Con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8"/>
                      <w:sz w:val="12"/>
                      <w:szCs w:val="12"/>
                    </w:rPr>
                    <w:t>objoM&gt;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a..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7"/>
                      <w:sz w:val="12"/>
                      <w:szCs w:val="12"/>
                    </w:rPr>
                    <w:t>blax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3"/>
                      <w:sz w:val="12"/>
                      <w:szCs w:val="12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4"/>
                      <w:w w:val="83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..,,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42"/>
                      <w:sz w:val="12"/>
                      <w:szCs w:val="12"/>
                    </w:rPr>
                    <w:t>ót'pn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8"/>
                      <w:szCs w:val="8"/>
                    </w:rPr>
                    <w:t>ÓCftCtO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1043" w:right="1" w:hanging="129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idai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4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ornuo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8"/>
                      <w:w w:val="11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que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1A1A1A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ía..suu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ya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254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236"/>
                      <w:sz w:val="12"/>
                      <w:szCs w:val="12"/>
                    </w:rPr>
                    <w:t>~M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14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»obte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w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3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6"/>
                      <w:sz w:val="12"/>
                      <w:szCs w:val="12"/>
                    </w:rPr>
                    <w:t>aa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sz w:val="12"/>
                      <w:szCs w:val="12"/>
                    </w:rPr>
                    <w:t>tv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1"/>
                      <w:sz w:val="12"/>
                      <w:szCs w:val="12"/>
                    </w:rPr>
                    <w:t>idad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4"/>
                      <w:sz w:val="12"/>
                      <w:szCs w:val="12"/>
                    </w:rPr>
                    <w:t>cs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que.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debe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pon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0"/>
                      <w:sz w:val="12"/>
                      <w:szCs w:val="12"/>
                    </w:rPr>
                    <w:t>e&amp;mJ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1"/>
                      <w:sz w:val="12"/>
                      <w:szCs w:val="12"/>
                    </w:rPr>
                    <w:t>pJimiCOI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6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86"/>
                      <w:sz w:val="16"/>
                      <w:szCs w:val="16"/>
                    </w:rPr>
                    <w:t>ee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7"/>
                      <w:w w:val="86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lo,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liDcs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&lt;Id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Fl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dcic:odWIU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lo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w;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F2F2F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NtVit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945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0"/>
                      <w:szCs w:val="10"/>
                    </w:rPr>
                    <w:t>....i.,,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0"/>
                      <w:szCs w:val="10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0"/>
                      <w:position w:val="1"/>
                      <w:sz w:val="14"/>
                      <w:szCs w:val="14"/>
                    </w:rPr>
                    <w:t>_..¡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0"/>
                      <w:w w:val="100"/>
                      <w:position w:val="1"/>
                      <w:sz w:val="14"/>
                      <w:szCs w:val="14"/>
                    </w:rPr>
                    <w:t>      </w:t>
                  </w:r>
                  <w:r>
                    <w:rPr>
                      <w:rFonts w:cs="Arial" w:hAnsi="Arial" w:eastAsia="Arial" w:ascii="Arial"/>
                      <w:i/>
                      <w:color w:val="1A1A1A"/>
                      <w:spacing w:val="11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position w:val="1"/>
                      <w:sz w:val="12"/>
                      <w:szCs w:val="12"/>
                    </w:rPr>
                    <w:t>..._o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52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52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52"/>
                      <w:position w:val="1"/>
                      <w:sz w:val="12"/>
                      <w:szCs w:val="12"/>
                    </w:rPr>
                    <w:t>se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9"/>
                      <w:w w:val="152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en:.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1"/>
                      <w:sz w:val="10"/>
                      <w:szCs w:val="10"/>
                    </w:rPr>
                    <w:t>w,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1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1A1A1A"/>
                      <w:spacing w:val="18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8"/>
                      <w:szCs w:val="18"/>
                    </w:rPr>
                    <w:t>cossrra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5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position w:val="1"/>
                      <w:sz w:val="12"/>
                      <w:szCs w:val="12"/>
                    </w:rPr>
                    <w:t>TECNl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position w:val="1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2"/>
                      <w:w w:val="11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0"/>
                      <w:position w:val="1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6" w:lineRule="exact" w:line="100"/>
                    <w:ind w:left="952" w:right="-61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position w:val="-3"/>
                      <w:sz w:val="12"/>
                      <w:szCs w:val="12"/>
                    </w:rPr>
                    <w:t>G(»vUSO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"/>
                      <w:w w:val="109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1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cmJ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sen.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2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5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6"/>
                      <w:position w:val="-3"/>
                      <w:sz w:val="8"/>
                      <w:szCs w:val="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73"/>
                      <w:position w:val="-3"/>
                      <w:sz w:val="8"/>
                      <w:szCs w:val="8"/>
                    </w:rPr>
                    <w:t>hl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position w:val="-3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63"/>
                      <w:position w:val="-3"/>
                      <w:sz w:val="8"/>
                      <w:szCs w:val="8"/>
                    </w:rPr>
                    <w:t>.C: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4"/>
                      <w:w w:val="109"/>
                      <w:position w:val="-3"/>
                      <w:sz w:val="8"/>
                      <w:szCs w:val="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288"/>
                      <w:position w:val="-3"/>
                      <w:sz w:val="12"/>
                      <w:szCs w:val="12"/>
                    </w:rPr>
                    <w:t>a~trv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9"/>
                      <w:position w:val="-3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2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cnuc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6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3"/>
                      <w:sz w:val="10"/>
                      <w:szCs w:val="1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A1A"/>
                      <w:spacing w:val="2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3"/>
                      <w:sz w:val="12"/>
                      <w:szCs w:val="12"/>
                    </w:rPr>
                    <w:t>U1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údlld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3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-3"/>
                      <w:sz w:val="12"/>
                      <w:szCs w:val="12"/>
                    </w:rPr>
                    <w:t>e.jc.QJl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-3"/>
                      <w:sz w:val="12"/>
                      <w:szCs w:val="12"/>
                    </w:rPr>
                    <w:t>or.J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200"/>
                    <w:ind w:left="848" w:right="18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position w:val="1"/>
                      <w:sz w:val="12"/>
                      <w:szCs w:val="12"/>
                    </w:rPr>
                    <w:t>omcrv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6"/>
                      <w:position w:val="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16"/>
                      <w:position w:val="1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4"/>
                      <w:w w:val="116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Vial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3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3"/>
                      <w:position w:val="1"/>
                      <w:sz w:val="12"/>
                      <w:szCs w:val="12"/>
                    </w:rPr>
                    <w:t>COV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18"/>
                      <w:position w:val="1"/>
                      <w:sz w:val="12"/>
                      <w:szCs w:val="12"/>
                    </w:rPr>
                    <w:t>J,\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5"/>
                      <w:position w:val="1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1"/>
                      <w:position w:val="1"/>
                      <w:sz w:val="10"/>
                      <w:szCs w:val="10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41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8"/>
                      <w:w w:val="141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0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040404"/>
                      <w:spacing w:val="28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2"/>
                      <w:szCs w:val="12"/>
                    </w:rPr>
                    <w:t>fwluoiari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position w:val="1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15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43"/>
                      <w:position w:val="1"/>
                      <w:sz w:val="24"/>
                      <w:szCs w:val="24"/>
                    </w:rPr>
                    <w:t>&lt;lcb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67"/>
                      <w:position w:val="1"/>
                      <w:sz w:val="24"/>
                      <w:szCs w:val="24"/>
                    </w:rPr>
                    <w:t>""'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9"/>
                      <w:w w:val="100"/>
                      <w:position w:val="1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position w:val="1"/>
                      <w:sz w:val="16"/>
                      <w:szCs w:val="16"/>
                    </w:rPr>
                    <w:t>uua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position w:val="1"/>
                      <w:sz w:val="16"/>
                      <w:szCs w:val="16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27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1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F2F2F"/>
                      <w:spacing w:val="5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4646"/>
                      <w:spacing w:val="0"/>
                      <w:w w:val="109"/>
                      <w:position w:val="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3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943"/>
                  </w:pP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108"/>
                      <w:sz w:val="12"/>
                      <w:szCs w:val="12"/>
                    </w:rPr>
                    <w:t>.isu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1"/>
                      <w:w w:val="10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8"/>
                      <w:sz w:val="12"/>
                      <w:szCs w:val="12"/>
                    </w:rPr>
                    <w:t>~a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10"/>
                      <w:w w:val="10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6c::onou:ú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-9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64646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F2F2F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F2F2F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F2F2F"/>
                      <w:spacing w:val="0"/>
                      <w:w w:val="96"/>
                      <w:sz w:val="12"/>
                      <w:szCs w:val="12"/>
                    </w:rPr>
                    <w:t>Vi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96"/>
                      <w:sz w:val="12"/>
                      <w:szCs w:val="12"/>
                    </w:rPr>
                    <w:t>.:.mUlliM.r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36"/>
                      <w:w w:val="96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96"/>
                      <w:sz w:val="10"/>
                      <w:szCs w:val="10"/>
                    </w:rPr>
                    <w:t>qLk!: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9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00"/>
                      <w:sz w:val="12"/>
                      <w:szCs w:val="12"/>
                    </w:rPr>
                    <w:t>é.Nc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A1A1A"/>
                      <w:spacing w:val="0"/>
                      <w:w w:val="120"/>
                      <w:sz w:val="12"/>
                      <w:szCs w:val="12"/>
                    </w:rPr>
                    <w:t>designe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96pt;margin-top:0pt;width:440pt;height:91pt;mso-position-horizontal-relative:page;mso-position-vertical-relative:page;z-index:-3848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3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ind w:left="100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83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93"/>
                      <w:sz w:val="22"/>
                      <w:szCs w:val="2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5"/>
                      <w:sz w:val="22"/>
                      <w:szCs w:val="22"/>
                    </w:rPr>
                    <w:t>Cü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67"/>
                      <w:sz w:val="22"/>
                      <w:szCs w:val="22"/>
                    </w:rPr>
                    <w:t>aD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9"/>
                      <w:sz w:val="22"/>
                      <w:szCs w:val="2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22"/>
                      <w:szCs w:val="2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5"/>
                      <w:sz w:val="22"/>
                      <w:szCs w:val="22"/>
                    </w:rPr>
                    <w:t>G:J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5"/>
                      <w:sz w:val="22"/>
                      <w:szCs w:val="22"/>
                    </w:rPr>
                    <w:t>BE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5"/>
                      <w:sz w:val="22"/>
                      <w:szCs w:val="22"/>
                    </w:rPr>
                    <w:t>RJ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5"/>
                      <w:sz w:val="22"/>
                      <w:szCs w:val="22"/>
                    </w:rPr>
                    <w:t>"i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5"/>
                      <w:sz w:val="22"/>
                      <w:szCs w:val="22"/>
                    </w:rPr>
                    <w:t>AT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5"/>
                      <w:sz w:val="22"/>
                      <w:szCs w:val="22"/>
                    </w:rPr>
                    <w:t>IVO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52"/>
                      <w:w w:val="95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78"/>
                      <w:sz w:val="22"/>
                      <w:szCs w:val="2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6"/>
                      <w:sz w:val="22"/>
                      <w:szCs w:val="22"/>
                    </w:rPr>
                    <w:t>85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3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7"/>
                      <w:sz w:val="22"/>
                      <w:szCs w:val="22"/>
                    </w:rPr>
                    <w:t>:?.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92"/>
                      <w:sz w:val="22"/>
                      <w:szCs w:val="22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9"/>
                      <w:sz w:val="22"/>
                      <w:szCs w:val="22"/>
                    </w:rPr>
                    <w:t>i5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  <w:ind w:left="40"/>
                  </w:pPr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8pt;margin-top:0pt;width:8pt;height:91pt;mso-position-horizontal-relative:page;mso-position-vertical-relative:page;z-index:-3849" filled="f" stroked="f">
            <v:textbox inset="0,0,0,0">
              <w:txbxContent>
                <w:p>
                  <w:pPr>
                    <w:rPr>
                      <w:sz w:val="19"/>
                      <w:szCs w:val="19"/>
                    </w:rPr>
                    <w:jc w:val="left"/>
                    <w:spacing w:before="6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38" w:right="-35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6"/>
                      <w:position w:val="-1"/>
                      <w:sz w:val="20"/>
                      <w:szCs w:val="2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4.824pt;margin-top:633.044pt;width:48.9787pt;height:9pt;mso-position-horizontal-relative:page;mso-position-vertical-relative:page;z-index:-38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-9"/>
                      <w:w w:val="118"/>
                      <w:sz w:val="14"/>
                      <w:szCs w:val="14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371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9E9E9E"/>
                      <w:spacing w:val="0"/>
                      <w:w w:val="47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8"/>
                      <w:w w:val="109"/>
                      <w:sz w:val="14"/>
                      <w:szCs w:val="14"/>
                    </w:rPr>
                    <w:t>é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22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74"/>
                      <w:sz w:val="14"/>
                      <w:szCs w:val="14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8pt;margin-top:632.279pt;width:155.743pt;height:18.0759pt;mso-position-horizontal-relative:page;mso-position-vertical-relative:page;z-index:-38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6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90"/>
                      <w:position w:val="-1"/>
                      <w:sz w:val="14"/>
                      <w:szCs w:val="14"/>
                    </w:rPr>
                    <w:t>c:::::ot:!1"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23"/>
                      <w:w w:val="90"/>
                      <w:position w:val="-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49"/>
                      <w:w w:val="90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90"/>
                      <w:position w:val="-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26"/>
                      <w:w w:val="9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74"/>
                      <w:position w:val="-1"/>
                      <w:sz w:val="16"/>
                      <w:szCs w:val="16"/>
                    </w:rPr>
                    <w:t>2:S,c::il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2"/>
                      <w:w w:val="74"/>
                      <w:position w:val="-1"/>
                      <w:sz w:val="16"/>
                      <w:szCs w:val="16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9"/>
                      <w:position w:val="-1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position w:val="-1"/>
                      <w:sz w:val="16"/>
                      <w:szCs w:val="16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7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position w:val="-1"/>
                      <w:sz w:val="10"/>
                      <w:szCs w:val="10"/>
                    </w:rPr>
                    <w:t>!:l.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86"/>
                      <w:position w:val="-1"/>
                      <w:sz w:val="14"/>
                      <w:szCs w:val="14"/>
                    </w:rPr>
                    <w:t>t!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7"/>
                      <w:w w:val="86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328"/>
                      <w:position w:val="-1"/>
                      <w:sz w:val="14"/>
                      <w:szCs w:val="14"/>
                    </w:rPr>
                    <w:t>~~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59"/>
                      <w:position w:val="-1"/>
                      <w:sz w:val="14"/>
                      <w:szCs w:val="14"/>
                    </w:rPr>
                    <w:t>:;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37"/>
                      <w:w w:val="159"/>
                      <w:position w:val="-1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9"/>
                      <w:position w:val="-1"/>
                      <w:sz w:val="14"/>
                      <w:szCs w:val="14"/>
                    </w:rPr>
                    <w:t>r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3"/>
                      <w:w w:val="109"/>
                      <w:position w:val="-1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89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7"/>
                      <w:w w:val="89"/>
                      <w:position w:val="-1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99"/>
                      <w:position w:val="-1"/>
                      <w:sz w:val="14"/>
                      <w:szCs w:val="14"/>
                    </w:rPr>
                    <w:t>ñ:s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6"/>
                      <w:w w:val="99"/>
                      <w:position w:val="-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9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6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4"/>
                      <w:szCs w:val="14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1"/>
                      <w:sz w:val="14"/>
                      <w:szCs w:val="14"/>
                    </w:rPr>
                    <w:t>:!::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"/>
                      <w:w w:val="7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1"/>
                      <w:sz w:val="12"/>
                      <w:szCs w:val="12"/>
                    </w:rPr>
                    <w:t>:S!:lÓ:&gt;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!=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444444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6"/>
                      <w:sz w:val="18"/>
                      <w:szCs w:val="18"/>
                    </w:rPr>
                    <w:t>q::::-.;o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"/>
                      <w:w w:val="66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4"/>
                      <w:szCs w:val="14"/>
                    </w:rPr>
                    <w:t>:'el¿,..:-:,¡¡::~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1.089pt;margin-top:624.575pt;width:150.118pt;height:16.3735pt;mso-position-horizontal-relative:page;mso-position-vertical-relative:page;z-index:-38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w w:val="98"/>
                      <w:sz w:val="12"/>
                      <w:szCs w:val="12"/>
                    </w:rPr>
                    <w:t>Gi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7"/>
                      <w:w w:val="98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5"/>
                      <w:sz w:val="12"/>
                      <w:szCs w:val="12"/>
                    </w:rPr>
                    <w:t>atcm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21"/>
                      <w:w w:val="105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34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9"/>
                      <w:w w:val="134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7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4"/>
                      <w:w w:val="69"/>
                      <w:sz w:val="12"/>
                      <w:szCs w:val="12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80"/>
                      <w:sz w:val="12"/>
                      <w:szCs w:val="12"/>
                    </w:rPr>
                    <w:t>O,e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2"/>
                      <w:w w:val="8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7"/>
                      <w:w w:val="102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86"/>
                      <w:sz w:val="12"/>
                      <w:szCs w:val="12"/>
                    </w:rPr>
                    <w:t>icw: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12"/>
                      <w:w w:val="86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52"/>
                      <w:sz w:val="12"/>
                      <w:szCs w:val="12"/>
                    </w:rPr>
                    <w:t>!'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7"/>
                      <w:w w:val="52"/>
                      <w:sz w:val="12"/>
                      <w:szCs w:val="12"/>
                    </w:rPr>
                    <w:t>&gt;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9"/>
                      <w:sz w:val="12"/>
                      <w:szCs w:val="12"/>
                    </w:rPr>
                    <w:t>rc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4"/>
                      <w:w w:val="75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5"/>
                      <w:sz w:val="12"/>
                      <w:szCs w:val="12"/>
                    </w:rPr>
                    <w:t>!: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7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5"/>
                      <w:sz w:val="12"/>
                      <w:szCs w:val="12"/>
                    </w:rPr>
                    <w:t>'20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3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45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83"/>
                      <w:sz w:val="12"/>
                      <w:szCs w:val="12"/>
                    </w:rPr>
                    <w:t>.5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52"/>
                    <w:ind w:left="1001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93"/>
                      <w:sz w:val="10"/>
                      <w:szCs w:val="10"/>
                    </w:rPr>
                    <w:t>1-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262"/>
                      <w:sz w:val="10"/>
                      <w:szCs w:val="10"/>
                    </w:rPr>
                    <w:t>R~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18"/>
                      <w:sz w:val="10"/>
                      <w:szCs w:val="10"/>
                    </w:rPr>
                    <w:t>eN'T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6"/>
                      <w:w w:val="118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color w:val="9E9E9E"/>
                      <w:spacing w:val="0"/>
                      <w:w w:val="62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5"/>
                      <w:sz w:val="10"/>
                      <w:szCs w:val="10"/>
                    </w:rPr>
                    <w:t>o~-_..:..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273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264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70"/>
                      <w:sz w:val="10"/>
                      <w:szCs w:val="10"/>
                    </w:rPr>
                    <w:t>-:;,.::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6"/>
                      <w:w w:val="70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9"/>
                      <w:sz w:val="10"/>
                      <w:szCs w:val="10"/>
                    </w:rPr>
                    <w:t>:.;:A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898pt;margin-top:624.04pt;width:216.565pt;height:10pt;mso-position-horizontal-relative:page;mso-position-vertical-relative:page;z-index:-38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163"/>
                      <w:sz w:val="16"/>
                      <w:szCs w:val="16"/>
                    </w:rPr>
                    <w:t>~;icm-,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0"/>
                      <w:sz w:val="16"/>
                      <w:szCs w:val="1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60"/>
                      <w:sz w:val="16"/>
                      <w:szCs w:val="1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51"/>
                      <w:sz w:val="16"/>
                      <w:szCs w:val="16"/>
                    </w:rPr>
                    <w:t>&lt;i::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0"/>
                      <w:sz w:val="14"/>
                      <w:szCs w:val="14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3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9"/>
                      <w:sz w:val="16"/>
                      <w:szCs w:val="16"/>
                    </w:rPr>
                    <w:t>'21'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sz w:val="16"/>
                      <w:szCs w:val="16"/>
                    </w:rPr>
                    <w:t>.c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6"/>
                      <w:szCs w:val="16"/>
                    </w:rPr>
                    <w:t>m:,=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00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1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8"/>
                      <w:sz w:val="16"/>
                      <w:szCs w:val="16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!""'</w:t>
                  </w:r>
                  <w:r>
                    <w:rPr>
                      <w:rFonts w:cs="Arial" w:hAnsi="Arial" w:eastAsia="Arial" w:ascii="Arial"/>
                      <w:color w:val="2D2D2D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4"/>
                      <w:sz w:val="14"/>
                      <w:szCs w:val="14"/>
                    </w:rPr>
                    <w:t>r.p:JJ¡</w:t>
                  </w:r>
                  <w:r>
                    <w:rPr>
                      <w:rFonts w:cs="Arial" w:hAnsi="Arial" w:eastAsia="Arial" w:ascii="Arial"/>
                      <w:color w:val="444444"/>
                      <w:spacing w:val="-5"/>
                      <w:w w:val="7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2"/>
                      <w:sz w:val="14"/>
                      <w:szCs w:val="14"/>
                    </w:rPr>
                    <w:t>b:tjoe::i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2"/>
                      <w:sz w:val="14"/>
                      <w:szCs w:val="14"/>
                    </w:rPr>
                    <w:t>ia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9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56"/>
                      <w:sz w:val="14"/>
                      <w:szCs w:val="14"/>
                    </w:rPr>
                    <w:t>!"~</w:t>
                  </w:r>
                  <w:r>
                    <w:rPr>
                      <w:rFonts w:cs="Times New Roman" w:hAnsi="Times New Roman" w:eastAsia="Times New Roman" w:ascii="Times New Roman"/>
                      <w:color w:val="B1B1B1"/>
                      <w:spacing w:val="0"/>
                      <w:w w:val="62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1"/>
                      <w:sz w:val="14"/>
                      <w:szCs w:val="14"/>
                    </w:rPr>
                    <w:t>,,,: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3.152pt;margin-top:616.964pt;width:9.55496pt;height:9pt;mso-position-horizontal-relative:page;mso-position-vertical-relative:page;z-index:-385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1"/>
                      <w:sz w:val="14"/>
                      <w:szCs w:val="14"/>
                    </w:rPr>
                    <w:t>o!C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54pt;margin-top:612.063pt;width:189.927pt;height:15pt;mso-position-horizontal-relative:page;mso-position-vertical-relative:page;z-index:-38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.:'::=t-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84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8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2"/>
                      <w:sz w:val="16"/>
                      <w:szCs w:val="16"/>
                    </w:rPr>
                    <w:t>1111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3"/>
                      <w:w w:val="62"/>
                      <w:sz w:val="16"/>
                      <w:szCs w:val="16"/>
                    </w:rPr>
                    <w:t>!</w:t>
                  </w:r>
                  <w:r>
                    <w:rPr>
                      <w:rFonts w:cs="Arial" w:hAnsi="Arial" w:eastAsia="Arial" w:ascii="Arial"/>
                      <w:color w:val="444444"/>
                      <w:spacing w:val="-48"/>
                      <w:w w:val="83"/>
                      <w:sz w:val="26"/>
                      <w:szCs w:val="2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5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2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3"/>
                      <w:sz w:val="26"/>
                      <w:szCs w:val="26"/>
                    </w:rPr>
                    <w:t>,,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3"/>
                      <w:sz w:val="26"/>
                      <w:szCs w:val="26"/>
                    </w:rPr>
                    <w:t>"'=</w:t>
                  </w:r>
                  <w:r>
                    <w:rPr>
                      <w:rFonts w:cs="Arial" w:hAnsi="Arial" w:eastAsia="Arial" w:ascii="Arial"/>
                      <w:color w:val="626262"/>
                      <w:spacing w:val="27"/>
                      <w:w w:val="93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9"/>
                      <w:sz w:val="26"/>
                      <w:szCs w:val="26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626262"/>
                      <w:spacing w:val="-3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3"/>
                      <w:sz w:val="12"/>
                      <w:szCs w:val="12"/>
                    </w:rPr>
                    <w:t>.!:t</w:t>
                  </w:r>
                  <w:r>
                    <w:rPr>
                      <w:rFonts w:cs="Arial" w:hAnsi="Arial" w:eastAsia="Arial" w:ascii="Arial"/>
                      <w:color w:val="626262"/>
                      <w:spacing w:val="20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3"/>
                      <w:sz w:val="14"/>
                      <w:szCs w:val="14"/>
                    </w:rPr>
                    <w:t>ao.d.: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3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"/>
                      <w:w w:val="7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62"/>
                      <w:sz w:val="16"/>
                      <w:szCs w:val="16"/>
                    </w:rPr>
                    <w:t>~.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7"/>
                      <w:sz w:val="16"/>
                      <w:szCs w:val="16"/>
                    </w:rPr>
                    <w:t>o¡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6"/>
                      <w:szCs w:val="16"/>
                    </w:rPr>
                    <w:t>==.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22"/>
                      <w:szCs w:val="22"/>
                    </w:rPr>
                    <w:t>~'=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22"/>
                      <w:szCs w:val="2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7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6"/>
                      <w:w w:val="7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6.134pt;margin-top:608.234pt;width:172.879pt;height:10pt;mso-position-horizontal-relative:page;mso-position-vertical-relative:page;z-index:-38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UERDO</w:t>
                  </w:r>
                  <w:r>
                    <w:rPr>
                      <w:rFonts w:cs="Arial" w:hAnsi="Arial" w:eastAsia="Arial" w:ascii="Arial"/>
                      <w:color w:val="2D2D2D"/>
                      <w:spacing w:val="4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5"/>
                      <w:sz w:val="16"/>
                      <w:szCs w:val="16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8"/>
                      <w:sz w:val="16"/>
                      <w:szCs w:val="16"/>
                    </w:rPr>
                    <w:t>US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1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13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sz w:val="16"/>
                      <w:szCs w:val="16"/>
                    </w:rPr>
                    <w:t>AT.fV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4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9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3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2"/>
                      <w:sz w:val="16"/>
                      <w:szCs w:val="16"/>
                    </w:rPr>
                    <w:t>_</w:t>
                  </w:r>
                  <w:r>
                    <w:rPr>
                      <w:rFonts w:cs="Arial" w:hAnsi="Arial" w:eastAsia="Arial" w:ascii="Arial"/>
                      <w:color w:val="626262"/>
                      <w:spacing w:val="2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5"/>
                      <w:sz w:val="16"/>
                      <w:szCs w:val="16"/>
                    </w:rPr>
                    <w:t>225-20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5"/>
                      <w:sz w:val="16"/>
                      <w:szCs w:val="16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44444"/>
                      <w:spacing w:val="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4"/>
                      <w:sz w:val="16"/>
                      <w:szCs w:val="16"/>
                    </w:rPr>
                    <w:t>5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7.181pt;margin-top:584.328pt;width:214.99pt;height:34.179pt;mso-position-horizontal-relative:page;mso-position-vertical-relative:page;z-index:-38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 w:lineRule="exact" w:line="160"/>
                    <w:ind w:left="20" w:right="-2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7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iab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D~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         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43"/>
                      <w:sz w:val="14"/>
                      <w:szCs w:val="14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2"/>
                      <w:w w:val="143"/>
                      <w:sz w:val="14"/>
                      <w:szCs w:val="14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07"/>
                      <w:sz w:val="14"/>
                      <w:szCs w:val="14"/>
                    </w:rPr>
                    <w:t>:nla.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3"/>
                      <w:w w:val="10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7"/>
                      <w:sz w:val="14"/>
                      <w:szCs w:val="14"/>
                    </w:rPr>
                    <w:t>L:.s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Accr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3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59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8"/>
                      <w:w w:val="59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99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61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19"/>
                      <w:sz w:val="12"/>
                      <w:szCs w:val="12"/>
                    </w:rPr>
                    <w:t>~7..!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6"/>
                      <w:w w:val="119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5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-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}~~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::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77"/>
                      <w:sz w:val="14"/>
                      <w:szCs w:val="14"/>
                    </w:rPr>
                    <w:t>E:::::iña::iia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73"/>
                      <w:sz w:val="16"/>
                      <w:szCs w:val="16"/>
                    </w:rPr>
                    <w:t>í!NDf: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59"/>
                      <w:sz w:val="16"/>
                      <w:szCs w:val="16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7"/>
                      <w:w w:val="74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4"/>
                      <w:sz w:val="14"/>
                      <w:szCs w:val="14"/>
                    </w:rPr>
                    <w:t>:::::ln</w:t>
                  </w:r>
                  <w:r>
                    <w:rPr>
                      <w:rFonts w:cs="Arial" w:hAnsi="Arial" w:eastAsia="Arial" w:ascii="Arial"/>
                      <w:color w:val="444444"/>
                      <w:spacing w:val="-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2"/>
                      <w:sz w:val="12"/>
                      <w:szCs w:val="12"/>
                    </w:rPr>
                    <w:t>r:sp=b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3"/>
                      <w:sz w:val="12"/>
                      <w:szCs w:val="12"/>
                    </w:rPr>
                    <w:t>i=s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9"/>
                      <w:sz w:val="12"/>
                      <w:szCs w:val="12"/>
                    </w:rPr>
                    <w:t>ci:</w:t>
                  </w:r>
                  <w:r>
                    <w:rPr>
                      <w:rFonts w:cs="Arial" w:hAnsi="Arial" w:eastAsia="Arial" w:ascii="Arial"/>
                      <w:color w:val="444444"/>
                      <w:spacing w:val="14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9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9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-6"/>
                      <w:w w:val="7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0"/>
                      <w:szCs w:val="10"/>
                    </w:rPr>
                    <w:t>)111)~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0"/>
                      <w:szCs w:val="10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3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3"/>
                      <w:sz w:val="14"/>
                      <w:szCs w:val="14"/>
                    </w:rPr>
                    <w:t>c¡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3"/>
                      <w:sz w:val="14"/>
                      <w:szCs w:val="14"/>
                    </w:rPr>
                    <w:t>:tu::iilu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7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9"/>
                      <w:sz w:val="14"/>
                      <w:szCs w:val="14"/>
                    </w:rPr>
                    <w:t>¡m:s,i;imtzra</w:t>
                  </w:r>
                  <w:r>
                    <w:rPr>
                      <w:rFonts w:cs="Arial" w:hAnsi="Arial" w:eastAsia="Arial" w:ascii="Arial"/>
                      <w:color w:val="444444"/>
                      <w:spacing w:val="-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4"/>
                      <w:sz w:val="14"/>
                      <w:szCs w:val="14"/>
                    </w:rPr>
                    <w:t>l!::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42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5"/>
                      <w:sz w:val="14"/>
                      <w:szCs w:val="14"/>
                    </w:rPr>
                    <w:t>in;r'..!0$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8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626262"/>
                      <w:spacing w:val="-4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9"/>
                      <w:sz w:val="12"/>
                      <w:szCs w:val="12"/>
                    </w:rPr>
                    <w:t>r;,:101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2"/>
                      <w:szCs w:val="12"/>
                    </w:rPr>
                    <w:t>o:-.u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3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142"/>
                      <w:position w:val="-1"/>
                      <w:sz w:val="14"/>
                      <w:szCs w:val="14"/>
                    </w:rPr>
                    <w:t>;,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78"/>
                      <w:position w:val="-1"/>
                      <w:sz w:val="14"/>
                      <w:szCs w:val="14"/>
                    </w:rPr>
                    <w:t>.:....,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?""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5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2"/>
                      <w:szCs w:val="12"/>
                    </w:rPr>
                    <w:t>lo</w:t>
                  </w:r>
                  <w:r>
                    <w:rPr>
                      <w:rFonts w:cs="Arial" w:hAnsi="Arial" w:eastAsia="Arial" w:ascii="Arial"/>
                      <w:color w:val="444444"/>
                      <w:spacing w:val="-1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=l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444444"/>
                      <w:spacing w:val="4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6"/>
                      <w:position w:val="-1"/>
                      <w:sz w:val="14"/>
                      <w:szCs w:val="14"/>
                    </w:rPr>
                    <w:t>ole-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-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l:,</w:t>
                  </w:r>
                  <w:r>
                    <w:rPr>
                      <w:rFonts w:cs="Arial" w:hAnsi="Arial" w:eastAsia="Arial" w:ascii="Arial"/>
                      <w:color w:val="626262"/>
                      <w:spacing w:val="-6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position w:val="-1"/>
                      <w:sz w:val="12"/>
                      <w:szCs w:val="12"/>
                    </w:rPr>
                    <w:t>,;:,:</w:t>
                  </w:r>
                  <w:r>
                    <w:rPr>
                      <w:rFonts w:cs="Arial" w:hAnsi="Arial" w:eastAsia="Arial" w:ascii="Arial"/>
                      <w:color w:val="444444"/>
                      <w:spacing w:val="-13"/>
                      <w:w w:val="99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26262"/>
                      <w:spacing w:val="1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18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6"/>
                      <w:position w:val="-1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-2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ci=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6"/>
                      <w:szCs w:val="16"/>
                    </w:rPr>
                    <w:t>•''7"i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1"/>
                      <w:sz w:val="16"/>
                      <w:szCs w:val="16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D2D2D"/>
                      <w:spacing w:val="2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6"/>
                      <w:position w:val="-1"/>
                      <w:sz w:val="14"/>
                      <w:szCs w:val="14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21"/>
                      <w:position w:val="-1"/>
                      <w:sz w:val="14"/>
                      <w:szCs w:val="14"/>
                    </w:rPr>
                    <w:t>J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6"/>
                      <w:position w:val="-1"/>
                      <w:sz w:val="14"/>
                      <w:szCs w:val="14"/>
                    </w:rPr>
                    <w:t>&gt;c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4"/>
                      <w:position w:val="-1"/>
                      <w:sz w:val="14"/>
                      <w:szCs w:val="14"/>
                    </w:rPr>
                    <w:t>:::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-1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14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0"/>
                      <w:szCs w:val="10"/>
                    </w:rPr>
                    <w:t>llÍ!=o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1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44444"/>
                      <w:spacing w:val="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position w:val="-1"/>
                      <w:sz w:val="14"/>
                      <w:szCs w:val="14"/>
                    </w:rPr>
                    <w:t>!Ol-9?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9"/>
                      <w:w w:val="73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3"/>
                      <w:position w:val="-1"/>
                      <w:sz w:val="12"/>
                      <w:szCs w:val="12"/>
                    </w:rPr>
                    <w:t>el,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76"/>
                      <w:position w:val="-1"/>
                      <w:sz w:val="12"/>
                      <w:szCs w:val="12"/>
                    </w:rPr>
                    <w:t>\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200"/>
                    <w:ind w:left="27" w:right="-26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22"/>
                      <w:szCs w:val="2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5"/>
                      <w:w w:val="100"/>
                      <w:position w:val="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3"/>
                      <w:position w:val="1"/>
                      <w:sz w:val="22"/>
                      <w:szCs w:val="22"/>
                    </w:rPr>
                    <w:t>a: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2"/>
                      <w:w w:val="53"/>
                      <w:position w:val="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3"/>
                      <w:position w:val="1"/>
                      <w:sz w:val="16"/>
                      <w:szCs w:val="16"/>
                    </w:rPr>
                    <w:t>¡,_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5"/>
                      <w:w w:val="53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7"/>
                      <w:position w:val="1"/>
                      <w:sz w:val="14"/>
                      <w:szCs w:val="14"/>
                    </w:rPr>
                    <w:t>IL")2Íbii:i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2"/>
                      <w:w w:val="6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d: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63"/>
                      <w:position w:val="1"/>
                      <w:sz w:val="18"/>
                      <w:szCs w:val="18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0"/>
                      <w:w w:val="109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0"/>
                      <w:w w:val="100"/>
                      <w:position w:val="1"/>
                      <w:sz w:val="18"/>
                      <w:szCs w:val="18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7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60"/>
                      <w:position w:val="1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18"/>
                      <w:position w:val="1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51"/>
                      <w:position w:val="1"/>
                      <w:sz w:val="14"/>
                      <w:szCs w:val="14"/>
                    </w:rPr>
                    <w:t>¡-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13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9"/>
                      <w:position w:val="1"/>
                      <w:sz w:val="18"/>
                      <w:szCs w:val="18"/>
                    </w:rPr>
                    <w:t>°'F-""I'.'</w:t>
                  </w:r>
                  <w:r>
                    <w:rPr>
                      <w:rFonts w:cs="Arial" w:hAnsi="Arial" w:eastAsia="Arial" w:ascii="Arial"/>
                      <w:color w:val="444444"/>
                      <w:spacing w:val="-27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3"/>
                      <w:position w:val="1"/>
                      <w:sz w:val="12"/>
                      <w:szCs w:val="12"/>
                    </w:rPr>
                    <w:t>dcl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3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0"/>
                      <w:w w:val="73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9"/>
                      <w:position w:val="1"/>
                      <w:sz w:val="14"/>
                      <w:szCs w:val="14"/>
                    </w:rPr>
                    <w:t>l't</w:t>
                  </w:r>
                  <w:r>
                    <w:rPr>
                      <w:rFonts w:cs="Times New Roman" w:hAnsi="Times New Roman" w:eastAsia="Times New Roman" w:ascii="Times New Roman"/>
                      <w:color w:val="121212"/>
                      <w:spacing w:val="0"/>
                      <w:w w:val="104"/>
                      <w:position w:val="1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3"/>
                      <w:position w:val="1"/>
                      <w:sz w:val="14"/>
                      <w:szCs w:val="14"/>
                    </w:rPr>
                    <w:t>!C?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2"/>
                      <w:position w:val="1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position w:val="1"/>
                      <w:sz w:val="14"/>
                      <w:szCs w:val="14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80"/>
                      <w:position w:val="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21"/>
                      <w:w w:val="8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0"/>
                      <w:position w:val="1"/>
                      <w:sz w:val="14"/>
                      <w:szCs w:val="14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626262"/>
                      <w:spacing w:val="9"/>
                      <w:w w:val="8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0"/>
                      <w:position w:val="1"/>
                      <w:sz w:val="12"/>
                      <w:szCs w:val="12"/>
                    </w:rPr>
                    <w:t>A:r;:ré,,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3"/>
                      <w:w w:val="8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úuiJ=lM&gt;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6.107pt;margin-top:563.552pt;width:165.027pt;height:9pt;mso-position-horizontal-relative:page;mso-position-vertical-relative:page;z-index:-38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2D2D2D"/>
                      <w:w w:val="281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44444"/>
                      <w:w w:val="538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w w:val="123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44444"/>
                      <w:w w:val="94"/>
                      <w:sz w:val="14"/>
                      <w:szCs w:val="14"/>
                    </w:rPr>
                    <w:t>~a.ii::!</w:t>
                  </w:r>
                  <w:r>
                    <w:rPr>
                      <w:rFonts w:cs="Arial" w:hAnsi="Arial" w:eastAsia="Arial" w:ascii="Arial"/>
                      <w:color w:val="626262"/>
                      <w:w w:val="77"/>
                      <w:sz w:val="14"/>
                      <w:szCs w:val="14"/>
                    </w:rPr>
                    <w:t>!t</w:t>
                  </w:r>
                  <w:r>
                    <w:rPr>
                      <w:rFonts w:cs="Arial" w:hAnsi="Arial" w:eastAsia="Arial" w:ascii="Arial"/>
                      <w:color w:val="2D2D2D"/>
                      <w:w w:val="86"/>
                      <w:sz w:val="14"/>
                      <w:szCs w:val="14"/>
                    </w:rPr>
                    <w:t>,c</w:t>
                  </w:r>
                  <w:r>
                    <w:rPr>
                      <w:rFonts w:cs="Arial" w:hAnsi="Arial" w:eastAsia="Arial" w:ascii="Arial"/>
                      <w:color w:val="444444"/>
                      <w:w w:val="77"/>
                      <w:sz w:val="14"/>
                      <w:szCs w:val="14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2D2D2D"/>
                      <w:w w:val="96"/>
                      <w:sz w:val="14"/>
                      <w:szCs w:val="14"/>
                    </w:rPr>
                    <w:t>==ión,</w:t>
                  </w:r>
                  <w:r>
                    <w:rPr>
                      <w:rFonts w:cs="Arial" w:hAnsi="Arial" w:eastAsia="Arial" w:ascii="Arial"/>
                      <w:color w:val="444444"/>
                      <w:w w:val="47"/>
                      <w:sz w:val="14"/>
                      <w:szCs w:val="14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D2D2D"/>
                      <w:w w:val="77"/>
                      <w:sz w:val="14"/>
                      <w:szCs w:val="14"/>
                    </w:rPr>
                    <w:t>&gt;l:::r</w:t>
                  </w:r>
                  <w:r>
                    <w:rPr>
                      <w:rFonts w:cs="Arial" w:hAnsi="Arial" w:eastAsia="Arial" w:ascii="Arial"/>
                      <w:color w:val="444444"/>
                      <w:w w:val="163"/>
                      <w:sz w:val="14"/>
                      <w:szCs w:val="14"/>
                    </w:rPr>
                    <w:t>rn·=~~</w:t>
                  </w:r>
                  <w:r>
                    <w:rPr>
                      <w:rFonts w:cs="Arial" w:hAnsi="Arial" w:eastAsia="Arial" w:ascii="Arial"/>
                      <w:color w:val="2D2D2D"/>
                      <w:w w:val="314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44444"/>
                      <w:w w:val="109"/>
                      <w:sz w:val="14"/>
                      <w:szCs w:val="14"/>
                    </w:rPr>
                    <w:t>.d:~=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8.583pt;margin-top:546.076pt;width:204.235pt;height:52.6038pt;mso-position-horizontal-relative:page;mso-position-vertical-relative:page;z-index:-38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center"/>
                    <w:spacing w:lineRule="exact" w:line="220"/>
                    <w:ind w:left="257" w:right="19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1"/>
                      <w:sz w:val="20"/>
                      <w:szCs w:val="2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0"/>
                      <w:w w:val="106"/>
                      <w:sz w:val="20"/>
                      <w:szCs w:val="2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-12"/>
                      <w:w w:val="106"/>
                      <w:sz w:val="20"/>
                      <w:szCs w:val="2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34"/>
                      <w:sz w:val="20"/>
                      <w:szCs w:val="2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5"/>
                      <w:w w:val="134"/>
                      <w:sz w:val="20"/>
                      <w:szCs w:val="2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0"/>
                      <w:w w:val="99"/>
                      <w:sz w:val="20"/>
                      <w:szCs w:val="20"/>
                    </w:rPr>
                    <w:t>TERÍ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-4"/>
                      <w:w w:val="99"/>
                      <w:sz w:val="20"/>
                      <w:szCs w:val="20"/>
                    </w:rPr>
                    <w:t>O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86"/>
                      <w:sz w:val="20"/>
                      <w:szCs w:val="20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25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1"/>
                      <w:w w:val="100"/>
                      <w:sz w:val="20"/>
                      <w:szCs w:val="2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0"/>
                      <w:w w:val="109"/>
                      <w:sz w:val="20"/>
                      <w:szCs w:val="20"/>
                    </w:rPr>
                    <w:t>OMUNIC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-49"/>
                      <w:w w:val="109"/>
                      <w:sz w:val="20"/>
                      <w:szCs w:val="2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1"/>
                      <w:w w:val="100"/>
                      <w:sz w:val="20"/>
                      <w:szCs w:val="2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0"/>
                      <w:w w:val="113"/>
                      <w:sz w:val="20"/>
                      <w:szCs w:val="2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21212"/>
                      <w:spacing w:val="-25"/>
                      <w:w w:val="113"/>
                      <w:sz w:val="20"/>
                      <w:szCs w:val="2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32"/>
                      <w:sz w:val="20"/>
                      <w:szCs w:val="20"/>
                    </w:rPr>
                    <w:t>N: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5"/>
                      <w:w w:val="132"/>
                      <w:sz w:val="20"/>
                      <w:szCs w:val="2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89"/>
                      <w:sz w:val="20"/>
                      <w:szCs w:val="2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center"/>
                    <w:spacing w:before="12" w:lineRule="exact" w:line="220"/>
                    <w:ind w:left="465" w:right="448"/>
                  </w:pPr>
                  <w:r>
                    <w:rPr>
                      <w:rFonts w:cs="Arial" w:hAnsi="Arial" w:eastAsia="Arial" w:ascii="Arial"/>
                      <w:b/>
                      <w:color w:val="2D2D2D"/>
                      <w:w w:val="78"/>
                      <w:position w:val="-1"/>
                      <w:sz w:val="20"/>
                      <w:szCs w:val="20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28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97"/>
                      <w:position w:val="-1"/>
                      <w:sz w:val="20"/>
                      <w:szCs w:val="20"/>
                    </w:rPr>
                    <w:t>NFR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-11"/>
                      <w:w w:val="97"/>
                      <w:position w:val="-1"/>
                      <w:sz w:val="20"/>
                      <w:szCs w:val="20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85"/>
                      <w:position w:val="-1"/>
                      <w:sz w:val="20"/>
                      <w:szCs w:val="20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111"/>
                      <w:position w:val="-1"/>
                      <w:sz w:val="20"/>
                      <w:szCs w:val="20"/>
                    </w:rPr>
                    <w:t>i'RUC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-35"/>
                      <w:w w:val="111"/>
                      <w:position w:val="-1"/>
                      <w:sz w:val="20"/>
                      <w:szCs w:val="20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99"/>
                      <w:position w:val="-1"/>
                      <w:sz w:val="20"/>
                      <w:szCs w:val="20"/>
                    </w:rPr>
                    <w:t>UA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14"/>
                      <w:w w:val="99"/>
                      <w:position w:val="-1"/>
                      <w:sz w:val="20"/>
                      <w:szCs w:val="20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99"/>
                      <w:position w:val="-1"/>
                      <w:sz w:val="20"/>
                      <w:szCs w:val="20"/>
                    </w:rPr>
                    <w:t>Y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9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18"/>
                      <w:position w:val="-1"/>
                      <w:sz w:val="20"/>
                      <w:szCs w:val="20"/>
                    </w:rPr>
                    <w:t>Vl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13"/>
                      <w:w w:val="118"/>
                      <w:position w:val="-1"/>
                      <w:sz w:val="20"/>
                      <w:szCs w:val="20"/>
                    </w:rPr>
                    <w:t>V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97"/>
                      <w:position w:val="-1"/>
                      <w:sz w:val="20"/>
                      <w:szCs w:val="20"/>
                    </w:rPr>
                    <w:t>IENt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-11"/>
                      <w:w w:val="97"/>
                      <w:position w:val="-1"/>
                      <w:sz w:val="20"/>
                      <w:szCs w:val="20"/>
                    </w:rPr>
                    <w:t>&gt;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9"/>
                      <w:position w:val="-1"/>
                      <w:sz w:val="20"/>
                      <w:szCs w:val="2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140"/>
                    <w:ind w:left="-12" w:right="18"/>
                  </w:pPr>
                  <w:r>
                    <w:rPr>
                      <w:rFonts w:cs="Arial" w:hAnsi="Arial" w:eastAsia="Arial" w:ascii="Arial"/>
                      <w:b/>
                      <w:color w:val="797979"/>
                      <w:w w:val="86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w w:val="21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w w:val="109"/>
                      <w:sz w:val="10"/>
                      <w:szCs w:val="10"/>
                    </w:rPr>
                    <w:t>~e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w w:val="100"/>
                      <w:sz w:val="10"/>
                      <w:szCs w:val="10"/>
                    </w:rPr>
                    <w:t>         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6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6"/>
                      <w:w w:val="100"/>
                      <w:sz w:val="10"/>
                      <w:szCs w:val="10"/>
                    </w:rPr>
                    <w:t>m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6"/>
                      <w:w w:val="100"/>
                      <w:sz w:val="10"/>
                      <w:szCs w:val="10"/>
                    </w:rPr>
                    <w:t>h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5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57"/>
                      <w:sz w:val="14"/>
                      <w:szCs w:val="14"/>
                    </w:rPr>
                    <w:t>ic:$.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14"/>
                      <w:w w:val="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88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4"/>
                      <w:w w:val="8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95"/>
                      <w:sz w:val="14"/>
                      <w:szCs w:val="14"/>
                    </w:rPr>
                    <w:t>io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88"/>
                      <w:sz w:val="14"/>
                      <w:szCs w:val="14"/>
                    </w:rPr>
                    <w:t>rm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21"/>
                      <w:w w:val="88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58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10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2"/>
                      <w:w w:val="11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17"/>
                      <w:sz w:val="10"/>
                      <w:szCs w:val="10"/>
                    </w:rPr>
                    <w:t>9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6"/>
                      <w:w w:val="117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7"/>
                      <w:w w:val="13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9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40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8"/>
                      <w:w w:val="14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48"/>
                      <w:sz w:val="10"/>
                      <w:szCs w:val="10"/>
                    </w:rPr>
                    <w:t>1-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78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2"/>
                      <w:w w:val="9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2"/>
                      <w:w w:val="78"/>
                      <w:sz w:val="10"/>
                      <w:szCs w:val="10"/>
                    </w:rPr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78"/>
                      <w:sz w:val="10"/>
                      <w:szCs w:val="10"/>
                      <w:emboss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78"/>
                      <w:sz w:val="10"/>
                      <w:szCs w:val="10"/>
                      <w:emboss/>
                    </w:rPr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78"/>
                      <w:sz w:val="10"/>
                      <w:szCs w:val="10"/>
                      <w:emboss/>
                    </w:rPr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  <w:emboss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  <w:emboss/>
                    </w:rPr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</w:rPr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</w:rPr>
                    <w:t>..,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1"/>
                      <w:sz w:val="14"/>
                      <w:szCs w:val="14"/>
                    </w:rPr>
                    <w:t>;c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5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60"/>
                      <w:sz w:val="14"/>
                      <w:szCs w:val="14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0"/>
                      <w:w w:val="60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2"/>
                      <w:sz w:val="14"/>
                      <w:szCs w:val="14"/>
                    </w:rPr>
                    <w:t>i:..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2"/>
                      <w:w w:val="48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75"/>
                      <w:sz w:val="12"/>
                      <w:szCs w:val="12"/>
                    </w:rPr>
                    <w:t>~&lt;: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5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7"/>
                      <w:w w:val="130"/>
                      <w:sz w:val="10"/>
                      <w:szCs w:val="10"/>
                    </w:rPr>
                    <w:t>;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6"/>
                      <w:w w:val="115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99"/>
                      <w:sz w:val="10"/>
                      <w:szCs w:val="10"/>
                    </w:rPr>
                    <w:t>:":&gt;::r.: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9"/>
                      <w:w w:val="9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5"/>
                      <w:sz w:val="16"/>
                      <w:szCs w:val="16"/>
                    </w:rPr>
                    <w:t>\!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0"/>
                      <w:w w:val="47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85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5"/>
                      <w:w w:val="85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56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49"/>
                      <w:sz w:val="10"/>
                      <w:szCs w:val="10"/>
                    </w:rPr>
                    <w:t>::\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25"/>
                      <w:w w:val="14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69"/>
                      <w:sz w:val="10"/>
                      <w:szCs w:val="10"/>
                    </w:rPr>
                    <w:t>r.:&gt;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9"/>
                      <w:sz w:val="10"/>
                      <w:szCs w:val="10"/>
                    </w:rPr>
                    <w:t>.;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40"/>
                    <w:ind w:left="4" w:right="-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9"/>
                      <w:sz w:val="14"/>
                      <w:szCs w:val="14"/>
                    </w:rPr>
                    <w:t>cie: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6"/>
                      <w:w w:val="6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9"/>
                      <w:sz w:val="12"/>
                      <w:szCs w:val="12"/>
                    </w:rPr>
                    <w:t>.A::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10"/>
                      <w:w w:val="69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69"/>
                      <w:sz w:val="12"/>
                      <w:szCs w:val="12"/>
                    </w:rPr>
                    <w:t>Ct'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4"/>
                      <w:w w:val="6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9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6"/>
                      <w:w w:val="6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6"/>
                      <w:w w:val="23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89"/>
                      <w:sz w:val="12"/>
                      <w:szCs w:val="12"/>
                    </w:rPr>
                    <w:t>c,::ffl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2"/>
                      <w:w w:val="8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9"/>
                      <w:sz w:val="12"/>
                      <w:szCs w:val="12"/>
                    </w:rPr>
                    <w:t>L~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7"/>
                      <w:w w:val="100"/>
                      <w:sz w:val="12"/>
                      <w:szCs w:val="12"/>
                    </w:rPr>
                    <w:t>ú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6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:ro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85"/>
                      <w:sz w:val="12"/>
                      <w:szCs w:val="12"/>
                    </w:rPr>
                    <w:t>73é,..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6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85"/>
                      <w:sz w:val="12"/>
                      <w:szCs w:val="12"/>
                    </w:rPr>
                    <w:t>'2S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23"/>
                      <w:w w:val="8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i::&amp;.c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100"/>
                      <w:sz w:val="12"/>
                      <w:szCs w:val="12"/>
                    </w:rPr>
                    <w:t>\.: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i/>
                      <w:color w:val="626262"/>
                      <w:spacing w:val="0"/>
                      <w:w w:val="193"/>
                      <w:sz w:val="8"/>
                      <w:szCs w:val="8"/>
                    </w:rPr>
                    <w:t>i:</w:t>
                  </w:r>
                  <w:r>
                    <w:rPr>
                      <w:rFonts w:cs="Arial" w:hAnsi="Arial" w:eastAsia="Arial" w:ascii="Arial"/>
                      <w:b/>
                      <w:i/>
                      <w:color w:val="626262"/>
                      <w:spacing w:val="-17"/>
                      <w:w w:val="193"/>
                      <w:sz w:val="8"/>
                      <w:szCs w:val="8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i/>
                      <w:color w:val="797979"/>
                      <w:spacing w:val="0"/>
                      <w:w w:val="91"/>
                      <w:sz w:val="8"/>
                      <w:szCs w:val="8"/>
                    </w:rPr>
                    <w:t>.1</w:t>
                  </w:r>
                  <w:r>
                    <w:rPr>
                      <w:rFonts w:cs="Arial" w:hAnsi="Arial" w:eastAsia="Arial" w:ascii="Arial"/>
                      <w:b/>
                      <w:i/>
                      <w:color w:val="626262"/>
                      <w:spacing w:val="0"/>
                      <w:w w:val="109"/>
                      <w:sz w:val="8"/>
                      <w:szCs w:val="8"/>
                    </w:rPr>
                    <w:t>t1t::</w:t>
                  </w:r>
                  <w:r>
                    <w:rPr>
                      <w:rFonts w:cs="Arial" w:hAnsi="Arial" w:eastAsia="Arial" w:ascii="Arial"/>
                      <w:b/>
                      <w:i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i/>
                      <w:color w:val="626262"/>
                      <w:spacing w:val="-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:i: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45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4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3"/>
                      <w:w w:val="45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90"/>
                      <w:sz w:val="12"/>
                      <w:szCs w:val="12"/>
                    </w:rPr>
                    <w:t>:19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6"/>
                      <w:w w:val="90"/>
                      <w:sz w:val="12"/>
                      <w:szCs w:val="12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B1B1B1"/>
                      <w:spacing w:val="0"/>
                      <w:w w:val="86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40"/>
                    <w:ind w:left="11" w:right="-11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w w:val="293"/>
                      <w:sz w:val="12"/>
                      <w:szCs w:val="12"/>
                    </w:rPr>
                    <w:t>C~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3"/>
                      <w:w w:val="77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626262"/>
                      <w:spacing w:val="0"/>
                      <w:w w:val="99"/>
                      <w:sz w:val="8"/>
                      <w:szCs w:val="8"/>
                    </w:rPr>
                    <w:t>'i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626262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626262"/>
                      <w:spacing w:val="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8"/>
                      <w:sz w:val="12"/>
                      <w:szCs w:val="12"/>
                    </w:rPr>
                    <w:t>C-esu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9"/>
                      <w:w w:val="7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78"/>
                      <w:sz w:val="12"/>
                      <w:szCs w:val="12"/>
                    </w:rPr>
                    <w:t>ec.i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78"/>
                      <w:sz w:val="12"/>
                      <w:szCs w:val="12"/>
                    </w:rPr>
                    <w:t>C."'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4"/>
                      <w:w w:val="7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57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7"/>
                      <w:w w:val="104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9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2"/>
                      <w:szCs w:val="12"/>
                    </w:rPr>
                    <w:t>b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~:-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10"/>
                      <w:w w:val="100"/>
                      <w:sz w:val="8"/>
                      <w:szCs w:val="8"/>
                    </w:rPr>
                    <w:t>u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8"/>
                      <w:szCs w:val="8"/>
                    </w:rPr>
                    <w:t>cc: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3"/>
                      <w:w w:val="100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1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21"/>
                      <w:sz w:val="8"/>
                      <w:szCs w:val="8"/>
                    </w:rPr>
                    <w:t>~:;::.¡: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79"/>
                      <w:w w:val="121"/>
                      <w:sz w:val="8"/>
                      <w:szCs w:val="8"/>
                    </w:rPr>
                    <w:t>o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21"/>
                      <w:sz w:val="8"/>
                      <w:szCs w:val="8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2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5"/>
                      <w:w w:val="119"/>
                      <w:sz w:val="8"/>
                      <w:szCs w:val="8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79"/>
                      <w:sz w:val="8"/>
                      <w:szCs w:val="8"/>
                    </w:rPr>
                    <w:t>-c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00"/>
                      <w:sz w:val="14"/>
                      <w:szCs w:val="14"/>
                    </w:rPr>
                    <w:t>ª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100"/>
                      <w:sz w:val="14"/>
                      <w:szCs w:val="14"/>
                    </w:rPr>
                    <w:t>"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0"/>
                      <w:w w:val="72"/>
                      <w:sz w:val="8"/>
                      <w:szCs w:val="8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3"/>
                      <w:w w:val="292"/>
                      <w:sz w:val="8"/>
                      <w:szCs w:val="8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28"/>
                      <w:sz w:val="8"/>
                      <w:szCs w:val="8"/>
                    </w:rPr>
                    <w:t>QN.C: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17"/>
                      <w:w w:val="128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spacing w:val="0"/>
                      <w:w w:val="129"/>
                      <w:sz w:val="8"/>
                      <w:szCs w:val="8"/>
                    </w:rPr>
                    <w:t>,o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11"/>
                      <w:sz w:val="8"/>
                      <w:szCs w:val="8"/>
                    </w:rPr>
                    <w:t>c;i: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-10"/>
                      <w:w w:val="111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0"/>
                      <w:w w:val="109"/>
                      <w:sz w:val="8"/>
                      <w:szCs w:val="8"/>
                    </w:rPr>
                    <w:t>,.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spacing w:val="-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149"/>
                      <w:sz w:val="8"/>
                      <w:szCs w:val="8"/>
                    </w:rPr>
                    <w:t>V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78"/>
                      <w:sz w:val="8"/>
                      <w:szCs w:val="8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89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b/>
                      <w:color w:val="8C8C8C"/>
                      <w:spacing w:val="-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e.e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.o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53"/>
                      <w:sz w:val="10"/>
                      <w:szCs w:val="10"/>
                    </w:rPr>
                    <w:t>!.cc.:::i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7"/>
                    <w:ind w:left="41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26"/>
                      <w:sz w:val="10"/>
                      <w:szCs w:val="10"/>
                    </w:rPr>
                    <w:t>Vi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-9"/>
                      <w:w w:val="126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797979"/>
                      <w:spacing w:val="-8"/>
                      <w:w w:val="126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26"/>
                      <w:sz w:val="10"/>
                      <w:szCs w:val="10"/>
                    </w:rPr>
                    <w:t>"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30"/>
                      <w:w w:val="126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26"/>
                      <w:sz w:val="10"/>
                      <w:szCs w:val="10"/>
                    </w:rPr>
                    <w:t>º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22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142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7"/>
                      <w:sz w:val="10"/>
                      <w:szCs w:val="10"/>
                    </w:rPr>
                    <w:t>ti,,.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2"/>
                      <w:w w:val="107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85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14"/>
                      <w:sz w:val="10"/>
                      <w:szCs w:val="10"/>
                    </w:rPr>
                    <w:t>C,C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6"/>
                      <w:w w:val="114"/>
                      <w:sz w:val="10"/>
                      <w:szCs w:val="10"/>
                    </w:rPr>
                    <w:t>;</w:t>
                  </w: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85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749pt;margin-top:545.681pt;width:219.049pt;height:17.7923pt;mso-position-horizontal-relative:page;mso-position-vertical-relative:page;z-index:-38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256"/>
                      <w:sz w:val="14"/>
                      <w:szCs w:val="14"/>
                    </w:rPr>
                    <w:t>~:é:.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27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67"/>
                      <w:sz w:val="14"/>
                      <w:szCs w:val="14"/>
                    </w:rPr>
                    <w:t>tj::;.:ijn~'Íl: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61"/>
                      <w:sz w:val="14"/>
                      <w:szCs w:val="14"/>
                    </w:rPr>
                    <w:t>p:1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14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591"/>
                      <w:sz w:val="14"/>
                      <w:szCs w:val="14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5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66"/>
                      <w:sz w:val="14"/>
                      <w:szCs w:val="14"/>
                    </w:rPr>
                    <w:t>Jl:lr.!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76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78"/>
                      <w:sz w:val="14"/>
                      <w:szCs w:val="14"/>
                    </w:rPr>
                    <w:t>o~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4"/>
                      <w:sz w:val="14"/>
                      <w:szCs w:val="14"/>
                    </w:rPr>
                    <w:t>óclr.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7"/>
                      <w:sz w:val="14"/>
                      <w:szCs w:val="14"/>
                    </w:rPr>
                    <w:t>lillm!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5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w w:val="88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57"/>
                      <w:sz w:val="14"/>
                      <w:szCs w:val="14"/>
                    </w:rPr>
                    <w:t>IDÓÓlllO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27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2"/>
                      <w:szCs w:val="12"/>
                    </w:rPr>
                    <w:t>~:;¡:)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sz w:val="14"/>
                      <w:szCs w:val="14"/>
                    </w:rPr>
                    <w:t>Sis=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4"/>
                      <w:szCs w:val="14"/>
                    </w:rPr>
                    <w:t>.\: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sz w:val="14"/>
                      <w:szCs w:val="14"/>
                    </w:rPr>
                    <w:t>C=z-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5"/>
                      <w:w w:val="10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39"/>
                      <w:sz w:val="16"/>
                      <w:szCs w:val="16"/>
                    </w:rPr>
                    <w:t>i::...,o.i~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8"/>
                      <w:w w:val="45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0"/>
                      <w:w w:val="99"/>
                      <w:sz w:val="14"/>
                      <w:szCs w:val="14"/>
                    </w:rPr>
                    <w:t>i,,e,so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-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93"/>
                      <w:sz w:val="16"/>
                      <w:szCs w:val="16"/>
                    </w:rPr>
                    <w:t>C::~-=i!~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sz w:val="16"/>
                      <w:szCs w:val="16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49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16"/>
                      <w:szCs w:val="16"/>
                    </w:rPr>
                    <w:t>Jai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3.51pt;margin-top:537.496pt;width:7.04432pt;height:8pt;mso-position-horizontal-relative:page;mso-position-vertical-relative:page;z-index:-386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12"/>
                      <w:sz w:val="12"/>
                      <w:szCs w:val="12"/>
                    </w:rPr>
                    <w:t>t'I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4.017pt;margin-top:536.725pt;width:16.5538pt;height:9pt;mso-position-horizontal-relative:page;mso-position-vertical-relative:page;z-index:-38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3"/>
                      <w:sz w:val="14"/>
                      <w:szCs w:val="14"/>
                    </w:rPr>
                    <w:t>L&lt;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2"/>
                      <w:w w:val="6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2.734pt;margin-top:536.686pt;width:7.824pt;height:9pt;mso-position-horizontal-relative:page;mso-position-vertical-relative:page;z-index:-38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ir.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5.032pt;margin-top:535.921pt;width:30.5633pt;height:10pt;mso-position-horizontal-relative:page;mso-position-vertical-relative:page;z-index:-38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2"/>
                      <w:szCs w:val="12"/>
                    </w:rPr>
                    <w:t>}ó:!:=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6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2.259pt;margin-top:533.507pt;width:3.42857pt;height:13pt;mso-position-horizontal-relative:page;mso-position-vertical-relative:page;z-index:-386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38"/>
                      <w:sz w:val="22"/>
                      <w:szCs w:val="2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9.065pt;margin-top:527.77pt;width:3.47364pt;height:9pt;mso-position-horizontal-relative:page;mso-position-vertical-relative:page;z-index:-38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5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389pt;margin-top:509.709pt;width:3.8012pt;height:14pt;mso-position-horizontal-relative:page;mso-position-vertical-relative:page;z-index:-38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Arial" w:hAnsi="Arial" w:eastAsia="Arial" w:ascii="Arial"/>
                      <w:color w:val="797979"/>
                      <w:w w:val="78"/>
                      <w:sz w:val="24"/>
                      <w:szCs w:val="24"/>
                    </w:rPr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8"/>
                      <w:sz w:val="24"/>
                      <w:szCs w:val="24"/>
                      <w:shadow/>
                    </w:rPr>
                    <w:t>'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78"/>
                      <w:sz w:val="24"/>
                      <w:szCs w:val="24"/>
                    </w:rPr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501.053pt;width:3.221pt;height:7pt;mso-position-horizontal-relative:page;mso-position-vertical-relative:page;z-index:-386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0.065pt;margin-top:498.81pt;width:2.9972pt;height:8pt;mso-position-horizontal-relative:page;mso-position-vertical-relative:page;z-index:-386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5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2.884pt;margin-top:498.81pt;width:3.11888pt;height:8pt;mso-position-horizontal-relative:page;mso-position-vertical-relative:page;z-index:-387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5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494.323pt;width:3.89144pt;height:10pt;mso-position-horizontal-relative:page;mso-position-vertical-relative:page;z-index:-387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7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4.841pt;margin-top:493.948pt;width:2.71928pt;height:14pt;mso-position-horizontal-relative:page;mso-position-vertical-relative:page;z-index:-387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center"/>
                    <w:spacing w:lineRule="exact" w:line="260"/>
                    <w:ind w:left="-18" w:right="-18"/>
                  </w:pPr>
                  <w:r>
                    <w:rPr>
                      <w:rFonts w:cs="Arial" w:hAnsi="Arial" w:eastAsia="Arial" w:ascii="Arial"/>
                      <w:color w:val="B1B1B1"/>
                      <w:spacing w:val="0"/>
                      <w:w w:val="17"/>
                      <w:sz w:val="24"/>
                      <w:szCs w:val="2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482.391pt;width:4.07792pt;height:15pt;mso-position-horizontal-relative:page;mso-position-vertical-relative:page;z-index:-38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71"/>
                      <w:sz w:val="26"/>
                      <w:szCs w:val="2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0.476pt;margin-top:480.805pt;width:3.3986pt;height:9pt;mso-position-horizontal-relative:page;mso-position-vertical-relative:page;z-index:-387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59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4.004pt;margin-top:480.805pt;width:4.11351pt;height:9pt;mso-position-horizontal-relative:page;mso-position-vertical-relative:page;z-index:-387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108"/>
                      <w:sz w:val="14"/>
                      <w:szCs w:val="14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7.444pt;margin-top:480.805pt;width:4.11344pt;height:9pt;mso-position-horizontal-relative:page;mso-position-vertical-relative:page;z-index:-38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35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467.144pt;width:4.02464pt;height:10pt;mso-position-horizontal-relative:page;mso-position-vertical-relative:page;z-index:-387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B1B1B1"/>
                      <w:spacing w:val="0"/>
                      <w:w w:val="75"/>
                      <w:sz w:val="16"/>
                      <w:szCs w:val="16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462.818pt;width:3.4652pt;height:6pt;mso-position-horizontal-relative:page;mso-position-vertical-relative:page;z-index:-38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8"/>
                      <w:szCs w:val="8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5.312pt;margin-top:462.576pt;width:3.015pt;height:9pt;mso-position-horizontal-relative:page;mso-position-vertical-relative:page;z-index:-38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7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6.213pt;margin-top:462.576pt;width:2.665pt;height:9pt;mso-position-horizontal-relative:page;mso-position-vertical-relative:page;z-index:-388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"/>
                    <w:ind w:left="-11" w:right="-11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3.804pt;margin-top:462.576pt;width:3.00233pt;height:9pt;mso-position-horizontal-relative:page;mso-position-vertical-relative:page;z-index:-38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42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2.605pt;margin-top:461.772pt;width:3.12pt;height:10pt;mso-position-horizontal-relative:page;mso-position-vertical-relative:page;z-index:-388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5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2.013pt;margin-top:461.772pt;width:3.86144pt;height:10pt;mso-position-horizontal-relative:page;mso-position-vertical-relative:page;z-index:-38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3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8.673pt;margin-top:447.892pt;width:4.1978pt;height:20pt;mso-position-horizontal-relative:page;mso-position-vertical-relative:page;z-index:-388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left"/>
                    <w:spacing w:lineRule="exact" w:line="380"/>
                    <w:ind w:left="20" w:right="-54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54"/>
                      <w:sz w:val="36"/>
                      <w:szCs w:val="3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9.031pt;margin-top:441.121pt;width:3.4404pt;height:12pt;mso-position-horizontal-relative:page;mso-position-vertical-relative:page;z-index:-38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51"/>
                      <w:sz w:val="20"/>
                      <w:szCs w:val="20"/>
                    </w:rPr>
                    <w:t>!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1.57pt;margin-top:438.493pt;width:5.11688pt;height:14pt;mso-position-horizontal-relative:page;mso-position-vertical-relative:page;z-index:-38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63pt;margin-top:433.203pt;width:5.03198pt;height:9pt;mso-position-horizontal-relative:page;mso-position-vertical-relative:page;z-index:-388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9E9E9E"/>
                      <w:w w:val="57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797979"/>
                      <w:w w:val="95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2.888pt;margin-top:433.203pt;width:2.67599pt;height:9pt;mso-position-horizontal-relative:page;mso-position-vertical-relative:page;z-index:-38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"/>
                    <w:ind w:left="-11" w:right="-1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28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583pt;margin-top:407.412pt;width:4.94pt;height:9pt;mso-position-horizontal-relative:page;mso-position-vertical-relative:page;z-index:-388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w w:val="5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9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6.733pt;margin-top:404.942pt;width:17.273pt;height:20.0703pt;mso-position-horizontal-relative:page;mso-position-vertical-relative:page;z-index:-389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80"/>
                    <w:ind w:left="20" w:right="-30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position w:val="-3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15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1B1B1"/>
                      <w:spacing w:val="0"/>
                      <w:w w:val="48"/>
                      <w:position w:val="-3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B1B1B1"/>
                      <w:spacing w:val="0"/>
                      <w:w w:val="48"/>
                      <w:position w:val="-3"/>
                      <w:sz w:val="20"/>
                      <w:szCs w:val="2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B1B1B1"/>
                      <w:spacing w:val="22"/>
                      <w:w w:val="48"/>
                      <w:position w:val="-3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48"/>
                      <w:position w:val="-3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180"/>
                    <w:ind w:left="99"/>
                  </w:pPr>
                  <w:r>
                    <w:rPr>
                      <w:rFonts w:cs="Arial" w:hAnsi="Arial" w:eastAsia="Arial" w:ascii="Arial"/>
                      <w:color w:val="9E9E9E"/>
                      <w:w w:val="47"/>
                      <w:position w:val="1"/>
                      <w:sz w:val="22"/>
                      <w:szCs w:val="22"/>
                    </w:rPr>
                    <w:t>.,</w:t>
                  </w:r>
                  <w:r>
                    <w:rPr>
                      <w:rFonts w:cs="Arial" w:hAnsi="Arial" w:eastAsia="Arial" w:ascii="Arial"/>
                      <w:color w:val="9E9E9E"/>
                      <w:spacing w:val="-33"/>
                      <w:w w:val="100"/>
                      <w:position w:val="1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7"/>
                      <w:position w:val="1"/>
                      <w:sz w:val="22"/>
                      <w:szCs w:val="2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9.121pt;margin-top:400.17pt;width:6.26144pt;height:18pt;mso-position-horizontal-relative:page;mso-position-vertical-relative:page;z-index:-38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left"/>
                    <w:spacing w:lineRule="exact" w:line="340"/>
                    <w:ind w:left="20" w:right="-48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5"/>
                      <w:sz w:val="32"/>
                      <w:szCs w:val="32"/>
                    </w:rPr>
                    <w:t>°'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5.598pt;margin-top:398.457pt;width:20.9173pt;height:18.4848pt;mso-position-horizontal-relative:page;mso-position-vertical-relative:page;z-index:-389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 w:lineRule="exact" w:line="140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8"/>
                      <w:position w:val="-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8"/>
                      <w:position w:val="-1"/>
                      <w:sz w:val="14"/>
                      <w:szCs w:val="14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14"/>
                      <w:w w:val="58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position w:val="-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80"/>
                    <w:ind w:left="43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2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16"/>
                      <w:w w:val="5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36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9E9E9E"/>
                      <w:spacing w:val="9"/>
                      <w:w w:val="36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6"/>
                      <w:sz w:val="20"/>
                      <w:szCs w:val="20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5.779pt;margin-top:398.417pt;width:12.1659pt;height:26.5946pt;mso-position-horizontal-relative:page;mso-position-vertical-relative:page;z-index:-38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center"/>
                    <w:spacing w:before="2" w:lineRule="exact" w:line="140"/>
                    <w:ind w:left="101" w:right="61"/>
                  </w:pP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42"/>
                      <w:position w:val="-1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center"/>
                    <w:spacing w:lineRule="exact" w:line="160"/>
                    <w:ind w:left="-15" w:right="3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4"/>
                      <w:position w:val="-2"/>
                      <w:sz w:val="20"/>
                      <w:szCs w:val="20"/>
                    </w:rPr>
                    <w:t>»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4"/>
                      <w:position w:val="-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0"/>
                      <w:w w:val="54"/>
                      <w:position w:val="-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36"/>
                      <w:position w:val="-2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0"/>
                      <w:position w:val="-2"/>
                      <w:sz w:val="20"/>
                      <w:szCs w:val="20"/>
                    </w:rPr>
                    <w:t>(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right"/>
                    <w:spacing w:lineRule="exact" w:line="180"/>
                    <w:ind w:righ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7"/>
                      <w:position w:val="1"/>
                      <w:sz w:val="22"/>
                      <w:szCs w:val="2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8.741pt;margin-top:398.417pt;width:3.3475pt;height:9pt;mso-position-horizontal-relative:page;mso-position-vertical-relative:page;z-index:-38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4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1.362pt;margin-top:398.417pt;width:3.00828pt;height:9pt;mso-position-horizontal-relative:page;mso-position-vertical-relative:page;z-index:-38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51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6.075pt;margin-top:387.389pt;width:5.233pt;height:29.5522pt;mso-position-horizontal-relative:page;mso-position-vertical-relative:page;z-index:-389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2"/>
                      <w:sz w:val="20"/>
                      <w:szCs w:val="20"/>
                    </w:rPr>
                    <w:t>,·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1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ind w:left="43" w:right="-23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1"/>
                      <w:sz w:val="20"/>
                      <w:szCs w:val="2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732pt;margin-top:385.582pt;width:8.86297pt;height:25pt;mso-position-horizontal-relative:page;mso-position-vertical-relative:page;z-index:-389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6"/>
                      <w:szCs w:val="46"/>
                    </w:rPr>
                    <w:jc w:val="left"/>
                    <w:spacing w:lineRule="exact" w:line="480"/>
                    <w:ind w:left="20" w:right="-69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2"/>
                      <w:sz w:val="46"/>
                      <w:szCs w:val="46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9.565pt;margin-top:380.905pt;width:3.365pt;height:9pt;mso-position-horizontal-relative:page;mso-position-vertical-relative:page;z-index:-38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3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2.212pt;margin-top:380.905pt;width:2.6825pt;height:9pt;mso-position-horizontal-relative:page;mso-position-vertical-relative:page;z-index:-38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"/>
                    <w:ind w:left="-11" w:right="-1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3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7.957pt;margin-top:371.072pt;width:4.54269pt;height:75.9178pt;mso-position-horizontal-relative:page;mso-position-vertical-relative:page;z-index:-390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70"/>
                      <w:szCs w:val="70"/>
                    </w:rPr>
                    <w:jc w:val="left"/>
                    <w:spacing w:lineRule="exact" w:line="620"/>
                    <w:ind w:left="20" w:right="-61"/>
                  </w:pPr>
                  <w:r>
                    <w:rPr>
                      <w:rFonts w:cs="Arial" w:hAnsi="Arial" w:eastAsia="Arial" w:ascii="Arial"/>
                      <w:color w:val="8C8C8C"/>
                      <w:spacing w:val="-35"/>
                      <w:w w:val="26"/>
                      <w:position w:val="-9"/>
                      <w:sz w:val="70"/>
                      <w:szCs w:val="7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70"/>
                      <w:szCs w:val="7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2"/>
                      <w:szCs w:val="32"/>
                    </w:rPr>
                    <w:jc w:val="left"/>
                    <w:spacing w:lineRule="exact" w:line="200"/>
                    <w:ind w:left="27" w:right="-48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40"/>
                      <w:position w:val="2"/>
                      <w:sz w:val="32"/>
                      <w:szCs w:val="32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2"/>
                      <w:szCs w:val="3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240"/>
                    <w:ind w:left="27" w:right="-41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68"/>
                      <w:position w:val="-2"/>
                      <w:sz w:val="28"/>
                      <w:szCs w:val="2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46"/>
                      <w:szCs w:val="46"/>
                    </w:rPr>
                    <w:jc w:val="left"/>
                    <w:spacing w:lineRule="exact" w:line="420"/>
                    <w:ind w:left="27" w:right="-67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40"/>
                      <w:position w:val="1"/>
                      <w:sz w:val="46"/>
                      <w:szCs w:val="4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9.633pt;margin-top:350.369pt;width:3.08pt;height:10pt;mso-position-horizontal-relative:page;mso-position-vertical-relative:page;z-index:-39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26"/>
                      <w:sz w:val="16"/>
                      <w:szCs w:val="1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1.917pt;margin-top:343.293pt;width:3.1025pt;height:9pt;mso-position-horizontal-relative:page;mso-position-vertical-relative:page;z-index:-39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2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6.621pt;margin-top:333.94pt;width:2.75621pt;height:9pt;mso-position-horizontal-relative:page;mso-position-vertical-relative:page;z-index:-39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center"/>
                    <w:spacing w:before="2"/>
                    <w:ind w:left="-11" w:right="-11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38"/>
                      <w:sz w:val="14"/>
                      <w:szCs w:val="1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5.478pt;margin-top:265.12pt;width:4.75724pt;height:14pt;mso-position-horizontal-relative:page;mso-position-vertical-relative:page;z-index:-39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68"/>
                      <w:sz w:val="24"/>
                      <w:szCs w:val="2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5.933pt;margin-top:262.706pt;width:2.64935pt;height:17pt;mso-position-horizontal-relative:page;mso-position-vertical-relative:page;z-index:-39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center"/>
                    <w:spacing w:lineRule="exact" w:line="320"/>
                    <w:ind w:left="-23" w:right="-23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12"/>
                      <w:sz w:val="30"/>
                      <w:szCs w:val="3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8.255pt;margin-top:262.706pt;width:4.74725pt;height:17pt;mso-position-horizontal-relative:page;mso-position-vertical-relative:page;z-index:-39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lineRule="exact" w:line="320"/>
                    <w:ind w:left="20" w:right="-45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4"/>
                      <w:sz w:val="30"/>
                      <w:szCs w:val="3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5.793pt;margin-top:262.607pt;width:3.12pt;height:10pt;mso-position-horizontal-relative:page;mso-position-vertical-relative:page;z-index:-390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55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62.524pt;margin-top:259.383pt;width:3.8pt;height:10pt;mso-position-horizontal-relative:page;mso-position-vertical-relative:page;z-index:-39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3.991pt;margin-top:259.383pt;width:3.44pt;height:10pt;mso-position-horizontal-relative:page;mso-position-vertical-relative:page;z-index:-39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1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9.957pt;margin-top:259.338pt;width:4.216pt;height:10pt;mso-position-horizontal-relative:page;mso-position-vertical-relative:page;z-index:-39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.3444pt;margin-top:256.964pt;width:14.1326pt;height:24.764pt;mso-position-horizontal-relative:page;mso-position-vertical-relative:page;z-index:-39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49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w w:val="121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97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w w:val="6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before="64"/>
                    <w:ind w:left="20"/>
                  </w:pPr>
                  <w:r>
                    <w:rPr>
                      <w:rFonts w:cs="Arial" w:hAnsi="Arial" w:eastAsia="Arial" w:ascii="Arial"/>
                      <w:i/>
                      <w:color w:val="797979"/>
                      <w:spacing w:val="0"/>
                      <w:w w:val="109"/>
                      <w:sz w:val="22"/>
                      <w:szCs w:val="22"/>
                    </w:rPr>
                    <w:t>r: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1.001pt;margin-top:254.457pt;width:3.015pt;height:9pt;mso-position-horizontal-relative:page;mso-position-vertical-relative:page;z-index:-39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5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7.234pt;margin-top:250.07pt;width:3.0656pt;height:10pt;mso-position-horizontal-relative:page;mso-position-vertical-relative:page;z-index:-39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39"/>
                      <w:sz w:val="16"/>
                      <w:szCs w:val="1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0.54pt;margin-top:250.07pt;width:4.14728pt;height:10pt;mso-position-horizontal-relative:page;mso-position-vertical-relative:page;z-index:-39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sz w:val="16"/>
                      <w:szCs w:val="16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2.82pt;margin-top:250.07pt;width:3.904pt;height:10pt;mso-position-horizontal-relative:page;mso-position-vertical-relative:page;z-index:-391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7"/>
                      <w:sz w:val="16"/>
                      <w:szCs w:val="1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5.16pt;margin-top:250.07pt;width:3.72pt;height:10pt;mso-position-horizontal-relative:page;mso-position-vertical-relative:page;z-index:-39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2"/>
                      <w:sz w:val="16"/>
                      <w:szCs w:val="16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8.583pt;margin-top:244.427pt;width:22.2201pt;height:18.4439pt;mso-position-horizontal-relative:page;mso-position-vertical-relative:page;z-index:-39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7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4"/>
                      <w:szCs w:val="14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8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3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left"/>
                    <w:spacing w:before="95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B1B1B1"/>
                      <w:spacing w:val="0"/>
                      <w:w w:val="7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B1B1B1"/>
                      <w:spacing w:val="0"/>
                      <w:w w:val="70"/>
                      <w:sz w:val="8"/>
                      <w:szCs w:val="8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B1B1B1"/>
                      <w:spacing w:val="13"/>
                      <w:w w:val="7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0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7.251pt;margin-top:236.1pt;width:3.50688pt;height:10pt;mso-position-horizontal-relative:page;mso-position-vertical-relative:page;z-index:-391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7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524pt;margin-top:227.005pt;width:6.96107pt;height:11pt;mso-position-horizontal-relative:page;mso-position-vertical-relative:page;z-index:-39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198"/>
                      <w:sz w:val="18"/>
                      <w:szCs w:val="18"/>
                    </w:rPr>
                    <w:t>!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0.262pt;margin-top:219.711pt;width:4.1329pt;height:9pt;mso-position-horizontal-relative:page;mso-position-vertical-relative:page;z-index:-39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524pt;margin-top:218.767pt;width:5.4038pt;height:11pt;mso-position-horizontal-relative:page;mso-position-vertical-relative:page;z-index:-39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61"/>
                      <w:sz w:val="18"/>
                      <w:szCs w:val="18"/>
                    </w:rPr>
                    <w:t>¡.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4.477pt;margin-top:217.24pt;width:5.4299pt;height:12pt;mso-position-horizontal-relative:page;mso-position-vertical-relative:page;z-index:-39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9E9E9E"/>
                      <w:w w:val="40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26262"/>
                      <w:w w:val="61"/>
                      <w:sz w:val="20"/>
                      <w:szCs w:val="2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6.165pt;margin-top:210.246pt;width:4.95836pt;height:14pt;mso-position-horizontal-relative:page;mso-position-vertical-relative:page;z-index:-39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60"/>
                    <w:ind w:left="20" w:right="-36"/>
                  </w:pPr>
                  <w:r>
                    <w:rPr>
                      <w:rFonts w:cs="Arial" w:hAnsi="Arial" w:eastAsia="Arial" w:ascii="Arial"/>
                      <w:color w:val="9E9E9E"/>
                      <w:spacing w:val="0"/>
                      <w:w w:val="100"/>
                      <w:sz w:val="24"/>
                      <w:szCs w:val="24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6.612pt;margin-top:210.397pt;width:3.84205pt;height:9pt;mso-position-horizontal-relative:page;mso-position-vertical-relative:page;z-index:-392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7pt;margin-top:208.788pt;width:4.7423pt;height:11pt;mso-position-horizontal-relative:page;mso-position-vertical-relative:page;z-index:-392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8"/>
                      <w:szCs w:val="1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36.339pt;margin-top:206.28pt;width:3.85814pt;height:11pt;mso-position-horizontal-relative:page;mso-position-vertical-relative:page;z-index:-392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1"/>
                      <w:sz w:val="18"/>
                      <w:szCs w:val="18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95.319pt;margin-top:206.28pt;width:15.3744pt;height:11pt;mso-position-horizontal-relative:page;mso-position-vertical-relative:page;z-index:-39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6"/>
                      <w:sz w:val="18"/>
                      <w:szCs w:val="18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6"/>
                      <w:sz w:val="18"/>
                      <w:szCs w:val="1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7"/>
                      <w:w w:val="66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6"/>
                      <w:sz w:val="18"/>
                      <w:szCs w:val="18"/>
                    </w:rPr>
                    <w:t>}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6"/>
                      <w:sz w:val="18"/>
                      <w:szCs w:val="18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7.461pt;margin-top:206.28pt;width:3.485pt;height:11pt;mso-position-horizontal-relative:page;mso-position-vertical-relative:page;z-index:-39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5"/>
                      <w:sz w:val="18"/>
                      <w:szCs w:val="1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9.229pt;margin-top:195.534pt;width:4.7675pt;height:11pt;mso-position-horizontal-relative:page;mso-position-vertical-relative:page;z-index:-392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22"/>
                      <w:sz w:val="18"/>
                      <w:szCs w:val="1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1.114pt;margin-top:183.266pt;width:3.8648pt;height:12pt;mso-position-horizontal-relative:page;mso-position-vertical-relative:page;z-index:-393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5"/>
                      <w:sz w:val="20"/>
                      <w:szCs w:val="2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35.897pt;margin-top:183.266pt;width:4.997pt;height:12pt;mso-position-horizontal-relative:page;mso-position-vertical-relative:page;z-index:-39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20"/>
                      <w:szCs w:val="2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9.642pt;margin-top:179.861pt;width:18.7283pt;height:10pt;mso-position-horizontal-relative:page;mso-position-vertical-relative:page;z-index:-39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8"/>
                      <w:w w:val="6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sz w:val="16"/>
                      <w:szCs w:val="16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3"/>
                      <w:sz w:val="16"/>
                      <w:szCs w:val="16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3"/>
                      <w:sz w:val="16"/>
                      <w:szCs w:val="1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2.254pt;margin-top:179.861pt;width:4.19384pt;height:10pt;mso-position-horizontal-relative:page;mso-position-vertical-relative:page;z-index:-393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.8663pt;margin-top:179.861pt;width:3.1pt;height:10pt;mso-position-horizontal-relative:page;mso-position-vertical-relative:page;z-index:-39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4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7.572pt;margin-top:172.608pt;width:4.88pt;height:11pt;mso-position-horizontal-relative:page;mso-position-vertical-relative:page;z-index:-39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63"/>
                      <w:sz w:val="18"/>
                      <w:szCs w:val="18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8.782pt;margin-top:172.558pt;width:2.7479pt;height:11pt;mso-position-horizontal-relative:page;mso-position-vertical-relative:page;z-index:-39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center"/>
                    <w:spacing w:lineRule="exact" w:line="200"/>
                    <w:ind w:left="-14" w:right="-14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29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20.457pt;margin-top:172.558pt;width:3.12185pt;height:11pt;mso-position-horizontal-relative:page;mso-position-vertical-relative:page;z-index:-39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44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9.939pt;margin-top:172.558pt;width:3.4958pt;height:22.7088pt;mso-position-horizontal-relative:page;mso-position-vertical-relative:page;z-index:-39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59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before="4"/>
                    <w:ind w:left="23" w:right="-25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32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2.35pt;margin-top:172.558pt;width:5.1482pt;height:11pt;mso-position-horizontal-relative:page;mso-position-vertical-relative:page;z-index:-39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121212"/>
                      <w:spacing w:val="0"/>
                      <w:w w:val="59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1.45pt;margin-top:171.747pt;width:16.1841pt;height:23.5191pt;mso-position-horizontal-relative:page;mso-position-vertical-relative:page;z-index:-39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47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47"/>
                      <w:sz w:val="20"/>
                      <w:szCs w:val="20"/>
                    </w:rPr>
                    <w:t>    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24"/>
                      <w:w w:val="47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7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ind w:left="8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5"/>
                      <w:sz w:val="20"/>
                      <w:szCs w:val="2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2.881pt;margin-top:171.765pt;width:3.03044pt;height:8pt;mso-position-horizontal-relative:page;mso-position-vertical-relative:page;z-index:-39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b/>
                      <w:color w:val="797979"/>
                      <w:spacing w:val="0"/>
                      <w:w w:val="61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6.529pt;margin-top:163.074pt;width:3.49184pt;height:9pt;mso-position-horizontal-relative:page;mso-position-vertical-relative:page;z-index:-39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63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1.859pt;margin-top:162.264pt;width:3.08584pt;height:10pt;mso-position-horizontal-relative:page;mso-position-vertical-relative:page;z-index:-394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b/>
                      <w:color w:val="626262"/>
                      <w:spacing w:val="0"/>
                      <w:w w:val="48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9.468pt;margin-top:154.428pt;width:3.08pt;height:10pt;mso-position-horizontal-relative:page;mso-position-vertical-relative:page;z-index:-39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26"/>
                      <w:sz w:val="16"/>
                      <w:szCs w:val="1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8.507pt;margin-top:154.428pt;width:3.79496pt;height:10pt;mso-position-horizontal-relative:page;mso-position-vertical-relative:page;z-index:-39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16"/>
                      <w:szCs w:val="1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0.159pt;margin-top:145.88pt;width:3.7451pt;height:9pt;mso-position-horizontal-relative:page;mso-position-vertical-relative:page;z-index:-394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4"/>
                      <w:szCs w:val="14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97pt;margin-top:145.88pt;width:3.04895pt;height:9pt;mso-position-horizontal-relative:page;mso-position-vertical-relative:page;z-index:-394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b/>
                      <w:color w:val="9E9E9E"/>
                      <w:spacing w:val="0"/>
                      <w:w w:val="44"/>
                      <w:sz w:val="14"/>
                      <w:szCs w:val="14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2.345pt;margin-top:145.026pt;width:4.4885pt;height:11pt;mso-position-horizontal-relative:page;mso-position-vertical-relative:page;z-index:-39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8"/>
                      <w:sz w:val="18"/>
                      <w:szCs w:val="1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6.582pt;margin-top:136.964pt;width:8.18744pt;height:9pt;mso-position-horizontal-relative:page;mso-position-vertical-relative:page;z-index:-394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76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7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7"/>
                      <w:w w:val="7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0.821pt;margin-top:136.964pt;width:5.10779pt;height:9pt;mso-position-horizontal-relative:page;mso-position-vertical-relative:page;z-index:-395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88"/>
                      <w:sz w:val="14"/>
                      <w:szCs w:val="14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w w:val="81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6.851pt;margin-top:136.964pt;width:4.88911pt;height:9pt;mso-position-horizontal-relative:page;mso-position-vertical-relative:page;z-index:-39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21212"/>
                      <w:w w:val="55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4.609pt;margin-top:136.964pt;width:3.3825pt;height:9pt;mso-position-horizontal-relative:page;mso-position-vertical-relative:page;z-index:-395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7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91.627pt;margin-top:136.518pt;width:4.78534pt;height:19.5088pt;mso-position-horizontal-relative:page;mso-position-vertical-relative:page;z-index:-39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55" w:right="-24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50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180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6"/>
                      <w:sz w:val="18"/>
                      <w:szCs w:val="18"/>
                    </w:rPr>
                    <w:t>).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4.077pt;margin-top:136.114pt;width:9.3683pt;height:10pt;mso-position-horizontal-relative:page;mso-position-vertical-relative:page;z-index:-39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6"/>
                      <w:szCs w:val="16"/>
                    </w:rPr>
                    <w:t>º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4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32.642pt;margin-top:127.347pt;width:3.662pt;height:8pt;mso-position-horizontal-relative:page;mso-position-vertical-relative:page;z-index:-39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2.644pt;margin-top:118.529pt;width:15.4278pt;height:19pt;mso-position-horizontal-relative:page;mso-position-vertical-relative:page;z-index:-395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lineRule="exact" w:line="360"/>
                    <w:ind w:left="20" w:right="-51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w w:val="59"/>
                      <w:sz w:val="34"/>
                      <w:szCs w:val="3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-59"/>
                      <w:w w:val="100"/>
                      <w:sz w:val="34"/>
                      <w:szCs w:val="3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44444"/>
                      <w:spacing w:val="0"/>
                      <w:w w:val="71"/>
                      <w:sz w:val="34"/>
                      <w:szCs w:val="3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788pt;margin-top:115.471pt;width:3.02564pt;height:9pt;mso-position-horizontal-relative:page;mso-position-vertical-relative:page;z-index:-39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43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4.793pt;margin-top:114.622pt;width:4.76pt;height:10pt;mso-position-horizontal-relative:page;mso-position-vertical-relative:page;z-index:-39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8"/>
                      <w:sz w:val="16"/>
                      <w:szCs w:val="16"/>
                    </w:rPr>
                    <w:t>y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03.121pt;margin-top:113.862pt;width:3.1025pt;height:11pt;mso-position-horizontal-relative:page;mso-position-vertical-relative:page;z-index:-39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8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6.273pt;margin-top:106.516pt;width:3.35198pt;height:9pt;mso-position-horizontal-relative:page;mso-position-vertical-relative:page;z-index:-39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57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761pt;margin-top:106.516pt;width:12.4017pt;height:9pt;mso-position-horizontal-relative:page;mso-position-vertical-relative:page;z-index:-39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43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43"/>
                      <w:sz w:val="14"/>
                      <w:szCs w:val="14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9"/>
                      <w:w w:val="4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62.268pt;margin-top:104.279pt;width:3.74pt;height:10pt;mso-position-horizontal-relative:page;mso-position-vertical-relative:page;z-index:-39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sz w:val="16"/>
                      <w:szCs w:val="1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1.363pt;margin-top:103.423pt;width:4.09412pt;height:11pt;mso-position-horizontal-relative:page;mso-position-vertical-relative:page;z-index:-39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3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3.629pt;margin-top:99.4506pt;width:8.55726pt;height:38.0786pt;mso-position-horizontal-relative:page;mso-position-vertical-relative:page;z-index:-39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left"/>
                    <w:spacing w:lineRule="exact" w:line="30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9"/>
                      <w:sz w:val="28"/>
                      <w:szCs w:val="2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4"/>
                      <w:szCs w:val="34"/>
                    </w:rPr>
                    <w:jc w:val="left"/>
                    <w:spacing w:before="52"/>
                    <w:ind w:left="70" w:right="-51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100"/>
                      <w:sz w:val="34"/>
                      <w:szCs w:val="3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8.12pt;margin-top:97.88pt;width:3.78388pt;height:9pt;mso-position-horizontal-relative:page;mso-position-vertical-relative:page;z-index:-39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84.32pt;margin-top:763.06pt;width:283.13pt;height:13.4pt;mso-position-horizontal-relative:page;mso-position-vertical-relative:page;z-index:-3966">
            <v:imagedata o:title="" r:id="rId53"/>
          </v:shape>
        </w:pict>
      </w:r>
      <w:r>
        <w:pict>
          <v:shape type="#_x0000_t75" style="position:absolute;margin-left:606.59pt;margin-top:274.46pt;width:6.59pt;height:88.26pt;mso-position-horizontal-relative:page;mso-position-vertical-relative:page;z-index:-3967">
            <v:imagedata o:title="" r:id="rId54"/>
          </v:shape>
        </w:pict>
      </w:r>
      <w:r>
        <w:pict>
          <v:shape type="#_x0000_t75" style="position:absolute;margin-left:604.8pt;margin-top:63.12pt;width:6.59pt;height:119.78pt;mso-position-horizontal-relative:page;mso-position-vertical-relative:page;z-index:-3968">
            <v:imagedata o:title="" r:id="rId55"/>
          </v:shape>
        </w:pict>
      </w:r>
      <w:r>
        <w:pict>
          <v:shape type="#_x0000_t75" style="position:absolute;margin-left:418.53pt;margin-top:644.14pt;width:49.93pt;height:5.51pt;mso-position-horizontal-relative:page;mso-position-vertical-relative:page;z-index:-3969">
            <v:imagedata o:title="" r:id="rId56"/>
          </v:shape>
        </w:pict>
      </w:r>
      <w:r>
        <w:pict>
          <v:group style="position:absolute;margin-left:87.5pt;margin-top:0pt;width:464.43pt;height:651.5pt;mso-position-horizontal-relative:page;mso-position-vertical-relative:page;z-index:-3970" coordorigin="1750,0" coordsize="9289,13030">
            <v:shape type="#_x0000_t75" style="position:absolute;left:1823;top:1785;width:9216;height:9037">
              <v:imagedata o:title="" r:id="rId57"/>
            </v:shape>
            <v:shape type="#_x0000_t75" style="position:absolute;left:2131;top:1664;width:2109;height:139">
              <v:imagedata o:title="" r:id="rId58"/>
            </v:shape>
            <v:shape type="#_x0000_t75" style="position:absolute;left:10061;top:1685;width:669;height:132">
              <v:imagedata o:title="" r:id="rId59"/>
            </v:shape>
            <v:shape type="#_x0000_t75" style="position:absolute;left:5512;top:1649;width:1701;height:153">
              <v:imagedata o:title="" r:id="rId60"/>
            </v:shape>
            <v:shape style="position:absolute;left:1920;top:-40;width:0;height:1840" coordorigin="1920,-40" coordsize="0,1840" path="m1920,0l1920,1800e" filled="f" stroked="t" strokeweight="1pt" strokecolor="#797979">
              <v:path arrowok="t"/>
            </v:shape>
            <v:shape style="position:absolute;left:1760;top:1820;width:8960;height:0" coordorigin="1760,1820" coordsize="8960,0" path="m1760,1820l10720,1820e" filled="f" stroked="t" strokeweight="1pt" strokecolor="#2D2D2D">
              <v:path arrowok="t"/>
            </v:shape>
            <v:shape style="position:absolute;left:6220;top:1940;width:0;height:2040" coordorigin="6220,1940" coordsize="0,2040" path="m6220,3980l6220,1940e" filled="f" stroked="t" strokeweight="1pt" strokecolor="#8C8C8C">
              <v:path arrowok="t"/>
            </v:shape>
            <v:shape style="position:absolute;left:6280;top:4220;width:0;height:1080" coordorigin="6280,4220" coordsize="0,1080" path="m6280,5300l6280,4220e" filled="f" stroked="t" strokeweight="1pt" strokecolor="#8C8C8C">
              <v:path arrowok="t"/>
            </v:shape>
            <v:shape style="position:absolute;left:6460;top:8420;width:0;height:4600" coordorigin="6460,8420" coordsize="0,4600" path="m6460,13020l6460,8420e" filled="f" stroked="t" strokeweight="1pt" strokecolor="#797979">
              <v:path arrowok="t"/>
            </v:shape>
            <w10:wrap type="none"/>
          </v:group>
        </w:pict>
      </w:r>
      <w:r>
        <w:pict>
          <v:shape type="#_x0000_t75" style="position:absolute;margin-left:20.92pt;margin-top:501.92pt;width:31.66pt;height:28.8pt;mso-position-horizontal-relative:page;mso-position-vertical-relative:page;z-index:-3971">
            <v:imagedata o:title="" r:id="rId61"/>
          </v:shape>
        </w:pict>
      </w:r>
      <w:r>
        <w:pict>
          <v:shape type="#_x0000_t75" style="position:absolute;margin-left:486.59pt;margin-top:30.52pt;width:53.87pt;height:10.53pt;mso-position-horizontal-relative:page;mso-position-vertical-relative:page;z-index:-3972">
            <v:imagedata o:title="" r:id="rId62"/>
          </v:shape>
        </w:pict>
      </w:r>
      <w:r>
        <w:pict>
          <v:shape type="#_x0000_t202" style="position:absolute;margin-left:91.13pt;margin-top:89.27pt;width:460.8pt;height:456.237pt;mso-position-horizontal-relative:page;mso-position-vertical-relative:page;z-index:-3973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4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20"/>
                    <w:ind w:left="255"/>
                  </w:pPr>
                  <w:r>
                    <w:rPr>
                      <w:rFonts w:cs="Arial" w:hAnsi="Arial" w:eastAsia="Arial" w:ascii="Arial"/>
                      <w:color w:val="444444"/>
                      <w:w w:val="160"/>
                      <w:position w:val="-2"/>
                      <w:sz w:val="14"/>
                      <w:szCs w:val="14"/>
                    </w:rPr>
                    <w:t>r..;;~</w:t>
                  </w:r>
                  <w:r>
                    <w:rPr>
                      <w:rFonts w:cs="Arial" w:hAnsi="Arial" w:eastAsia="Arial" w:ascii="Arial"/>
                      <w:color w:val="2D2D2D"/>
                      <w:w w:val="184"/>
                      <w:position w:val="-2"/>
                      <w:sz w:val="14"/>
                      <w:szCs w:val="14"/>
                    </w:rPr>
                    <w:t>lk~c,:ocl</w:t>
                  </w:r>
                  <w:r>
                    <w:rPr>
                      <w:rFonts w:cs="Arial" w:hAnsi="Arial" w:eastAsia="Arial" w:ascii="Arial"/>
                      <w:color w:val="121212"/>
                      <w:w w:val="94"/>
                      <w:position w:val="-2"/>
                      <w:sz w:val="14"/>
                      <w:szCs w:val="14"/>
                    </w:rPr>
                    <w:t>=i</w:t>
                  </w:r>
                  <w:r>
                    <w:rPr>
                      <w:rFonts w:cs="Arial" w:hAnsi="Arial" w:eastAsia="Arial" w:ascii="Arial"/>
                      <w:color w:val="2D2D2D"/>
                      <w:w w:val="106"/>
                      <w:position w:val="-2"/>
                      <w:sz w:val="14"/>
                      <w:szCs w:val="14"/>
                    </w:rPr>
                    <w:t>ai:;</w:t>
                  </w:r>
                  <w:r>
                    <w:rPr>
                      <w:rFonts w:cs="Arial" w:hAnsi="Arial" w:eastAsia="Arial" w:ascii="Arial"/>
                      <w:color w:val="2D2D2D"/>
                      <w:spacing w:val="-3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1"/>
                      <w:position w:val="-2"/>
                      <w:sz w:val="14"/>
                      <w:szCs w:val="14"/>
                    </w:rPr>
                    <w:t>:i=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2"/>
                      <w:position w:val="-2"/>
                      <w:sz w:val="14"/>
                      <w:szCs w:val="14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62"/>
                      <w:position w:val="-2"/>
                      <w:sz w:val="14"/>
                      <w:szCs w:val="14"/>
                    </w:rPr>
                    <w:t>-i::.i~=cu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7"/>
                      <w:position w:val="-2"/>
                      <w:sz w:val="14"/>
                      <w:szCs w:val="14"/>
                    </w:rPr>
                    <w:t>:i: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4"/>
                      <w:position w:val="-2"/>
                      <w:sz w:val="14"/>
                      <w:szCs w:val="14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21"/>
                      <w:position w:val="-2"/>
                      <w:sz w:val="14"/>
                      <w:szCs w:val="14"/>
                    </w:rPr>
                    <w:t>k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60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1"/>
                      <w:position w:val="-2"/>
                      <w:sz w:val="14"/>
                      <w:szCs w:val="14"/>
                    </w:rPr>
                    <w:t>cn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470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98"/>
                      <w:position w:val="-2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42"/>
                      <w:w w:val="198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98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12"/>
                      <w:w w:val="398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7"/>
                      <w:position w:val="-2"/>
                      <w:sz w:val="14"/>
                      <w:szCs w:val="14"/>
                    </w:rPr>
                    <w:t>77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8"/>
                      <w:position w:val="-2"/>
                      <w:sz w:val="14"/>
                      <w:szCs w:val="14"/>
                    </w:rPr>
                    <w:t>=.D:::-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44"/>
                      <w:position w:val="-2"/>
                      <w:sz w:val="14"/>
                      <w:szCs w:val="14"/>
                    </w:rPr>
                    <w:t>..i~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position w:val="-2"/>
                      <w:sz w:val="14"/>
                      <w:szCs w:val="14"/>
                    </w:rPr>
                    <w:t>-=-d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-2"/>
                      <w:sz w:val="14"/>
                      <w:szCs w:val="14"/>
                    </w:rPr>
                    <w:t>~r.q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2"/>
                      <w:position w:val="-2"/>
                      <w:sz w:val="14"/>
                      <w:szCs w:val="14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7"/>
                      <w:position w:val="-2"/>
                      <w:sz w:val="14"/>
                      <w:szCs w:val="14"/>
                    </w:rPr>
                    <w:t>::1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88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13"/>
                      <w:position w:val="-2"/>
                      <w:sz w:val="14"/>
                      <w:szCs w:val="14"/>
                    </w:rPr>
                    <w:t>&amp;..n,?~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05"/>
                      <w:position w:val="-2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6"/>
                      <w:position w:val="-2"/>
                      <w:sz w:val="14"/>
                      <w:szCs w:val="14"/>
                    </w:rPr>
                    <w:t>11&lt;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88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5"/>
                      <w:position w:val="-2"/>
                      <w:sz w:val="14"/>
                      <w:szCs w:val="14"/>
                    </w:rPr>
                    <w:t>1.t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67"/>
                      <w:position w:val="-2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position w:val="-2"/>
                      <w:sz w:val="14"/>
                      <w:szCs w:val="14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11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2"/>
                      <w:position w:val="1"/>
                      <w:sz w:val="18"/>
                      <w:szCs w:val="18"/>
                    </w:rPr>
                    <w:t>-E</w:t>
                  </w:r>
                  <w:r>
                    <w:rPr>
                      <w:rFonts w:cs="Arial" w:hAnsi="Arial" w:eastAsia="Arial" w:ascii="Arial"/>
                      <w:color w:val="626262"/>
                      <w:spacing w:val="6"/>
                      <w:w w:val="62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1"/>
                      <w:sz w:val="18"/>
                      <w:szCs w:val="18"/>
                    </w:rPr>
                    <w:t>Mi:!.~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19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4"/>
                      <w:position w:val="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4"/>
                      <w:position w:val="1"/>
                      <w:sz w:val="18"/>
                      <w:szCs w:val="18"/>
                    </w:rPr>
                    <w:t>lill!im.</w:t>
                  </w:r>
                  <w:r>
                    <w:rPr>
                      <w:rFonts w:cs="Arial" w:hAnsi="Arial" w:eastAsia="Arial" w:ascii="Arial"/>
                      <w:color w:val="2D2D2D"/>
                      <w:spacing w:val="20"/>
                      <w:w w:val="64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49"/>
                      <w:position w:val="1"/>
                      <w:sz w:val="18"/>
                      <w:szCs w:val="18"/>
                    </w:rPr>
                    <w:t>Pü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4"/>
                      <w:position w:val="1"/>
                      <w:sz w:val="18"/>
                      <w:szCs w:val="18"/>
                    </w:rPr>
                    <w:t>bii'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15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9"/>
                      <w:position w:val="1"/>
                      <w:sz w:val="14"/>
                      <w:szCs w:val="14"/>
                    </w:rPr>
                    <w:t>::z,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8"/>
                      <w:w w:val="59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0"/>
                      <w:position w:val="1"/>
                      <w:sz w:val="20"/>
                      <w:szCs w:val="20"/>
                    </w:rPr>
                    <w:t>ciliad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"/>
                      <w:w w:val="70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0"/>
                      <w:position w:val="1"/>
                      <w:sz w:val="18"/>
                      <w:szCs w:val="18"/>
                    </w:rPr>
                    <w:t>é!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0"/>
                      <w:w w:val="7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8"/>
                      <w:szCs w:val="1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4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position w:val="1"/>
                      <w:sz w:val="16"/>
                      <w:szCs w:val="16"/>
                    </w:rPr>
                    <w:t>~cto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6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6"/>
                      <w:w w:val="76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2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1"/>
                      <w:sz w:val="18"/>
                      <w:szCs w:val="18"/>
                    </w:rPr>
                    <w:t>=x:i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4"/>
                      <w:position w:val="1"/>
                      <w:sz w:val="18"/>
                      <w:szCs w:val="18"/>
                    </w:rPr>
                    <w:t>ir:.</w:t>
                  </w:r>
                  <w:r>
                    <w:rPr>
                      <w:rFonts w:cs="Arial" w:hAnsi="Arial" w:eastAsia="Arial" w:ascii="Arial"/>
                      <w:color w:val="444444"/>
                      <w:spacing w:val="-23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4503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95"/>
                      <w:position w:val="-3"/>
                      <w:sz w:val="16"/>
                      <w:szCs w:val="16"/>
                    </w:rPr>
                    <w:t>:$'J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88"/>
                      <w:position w:val="-3"/>
                      <w:sz w:val="16"/>
                      <w:szCs w:val="16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1"/>
                      <w:position w:val="-3"/>
                      <w:sz w:val="16"/>
                      <w:szCs w:val="16"/>
                    </w:rPr>
                    <w:t>'CDH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63"/>
                      <w:position w:val="-3"/>
                      <w:sz w:val="16"/>
                      <w:szCs w:val="16"/>
                    </w:rPr>
                    <w:t>il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3"/>
                      <w:w w:val="100"/>
                      <w:position w:val="-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position w:val="-3"/>
                      <w:sz w:val="14"/>
                      <w:szCs w:val="14"/>
                    </w:rPr>
                    <w:t>lri,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5"/>
                      <w:w w:val="73"/>
                      <w:position w:val="-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1"/>
                      <w:position w:val="-3"/>
                      <w:sz w:val="14"/>
                      <w:szCs w:val="14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1"/>
                      <w:position w:val="-3"/>
                      <w:sz w:val="14"/>
                      <w:szCs w:val="14"/>
                    </w:rPr>
                    <w:t>.!ttúo;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3"/>
                      <w:w w:val="81"/>
                      <w:position w:val="-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9"/>
                      <w:position w:val="-3"/>
                      <w:sz w:val="16"/>
                      <w:szCs w:val="16"/>
                    </w:rPr>
                    <w:t>23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9"/>
                      <w:position w:val="-3"/>
                      <w:sz w:val="16"/>
                      <w:szCs w:val="16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49"/>
                      <w:position w:val="-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9"/>
                      <w:position w:val="-3"/>
                      <w:sz w:val="22"/>
                      <w:szCs w:val="22"/>
                    </w:rPr>
                    <w:t>35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49"/>
                      <w:position w:val="-3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position w:val="-3"/>
                      <w:sz w:val="18"/>
                      <w:szCs w:val="18"/>
                    </w:rPr>
                    <w:t>c!l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"/>
                      <w:w w:val="76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18"/>
                      <w:szCs w:val="18"/>
                    </w:rPr>
                    <w:t>IJ=.i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3"/>
                      <w:sz w:val="18"/>
                      <w:szCs w:val="18"/>
                    </w:rPr>
                    <w:t>.~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3"/>
                      <w:sz w:val="18"/>
                      <w:szCs w:val="1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9"/>
                      <w:w w:val="100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8"/>
                      <w:position w:val="-3"/>
                      <w:sz w:val="14"/>
                      <w:szCs w:val="14"/>
                    </w:rPr>
                    <w:t>jl:l.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4"/>
                      <w:position w:val="-3"/>
                      <w:sz w:val="14"/>
                      <w:szCs w:val="14"/>
                    </w:rPr>
                    <w:t>9'1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6"/>
                      <w:w w:val="100"/>
                      <w:position w:val="-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3"/>
                      <w:position w:val="-3"/>
                      <w:sz w:val="18"/>
                      <w:szCs w:val="18"/>
                    </w:rPr>
                    <w:t>tltl</w:t>
                  </w:r>
                  <w:r>
                    <w:rPr>
                      <w:rFonts w:cs="Arial" w:hAnsi="Arial" w:eastAsia="Arial" w:ascii="Arial"/>
                      <w:color w:val="444444"/>
                      <w:spacing w:val="9"/>
                      <w:w w:val="73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3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3"/>
                      <w:sz w:val="18"/>
                      <w:szCs w:val="18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2D2D2D"/>
                      <w:spacing w:val="31"/>
                      <w:w w:val="100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1"/>
                      <w:position w:val="-3"/>
                      <w:sz w:val="16"/>
                      <w:szCs w:val="16"/>
                    </w:rPr>
                    <w:t>ó: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7"/>
                      <w:w w:val="81"/>
                      <w:position w:val="-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position w:val="-3"/>
                      <w:sz w:val="18"/>
                      <w:szCs w:val="18"/>
                    </w:rPr>
                    <w:t>i:.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3"/>
                      <w:w w:val="100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3"/>
                      <w:position w:val="-3"/>
                      <w:sz w:val="18"/>
                      <w:szCs w:val="18"/>
                    </w:rPr>
                    <w:t>il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5"/>
                      <w:position w:val="-3"/>
                      <w:sz w:val="18"/>
                      <w:szCs w:val="18"/>
                    </w:rPr>
                    <w:t>:::-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6"/>
                      <w:position w:val="-3"/>
                      <w:sz w:val="18"/>
                      <w:szCs w:val="18"/>
                    </w:rPr>
                    <w:t>~h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6"/>
                      <w:position w:val="-3"/>
                      <w:sz w:val="18"/>
                      <w:szCs w:val="18"/>
                    </w:rPr>
                    <w:t>:!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0"/>
                      <w:w w:val="100"/>
                      <w:position w:val="-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0"/>
                      <w:position w:val="-3"/>
                      <w:sz w:val="16"/>
                      <w:szCs w:val="16"/>
                    </w:rPr>
                    <w:t>é!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260"/>
                    <w:ind w:left="4511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4"/>
                      <w:position w:val="-1"/>
                      <w:sz w:val="18"/>
                      <w:szCs w:val="18"/>
                    </w:rPr>
                    <w:t>Gi:!.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4"/>
                      <w:position w:val="-1"/>
                      <w:sz w:val="18"/>
                      <w:szCs w:val="18"/>
                    </w:rPr>
                    <w:t>"m±</w:t>
                  </w:r>
                  <w:r>
                    <w:rPr>
                      <w:rFonts w:cs="Arial" w:hAnsi="Arial" w:eastAsia="Arial" w:ascii="Arial"/>
                      <w:color w:val="2D2D2D"/>
                      <w:spacing w:val="-13"/>
                      <w:w w:val="74"/>
                      <w:position w:val="-1"/>
                      <w:sz w:val="18"/>
                      <w:szCs w:val="1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4"/>
                      <w:position w:val="-1"/>
                      <w:sz w:val="18"/>
                      <w:szCs w:val="18"/>
                    </w:rPr>
                    <w:t>l~·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"/>
                      <w:w w:val="74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2"/>
                      <w:position w:val="-1"/>
                      <w:sz w:val="18"/>
                      <w:szCs w:val="18"/>
                    </w:rPr>
                    <w:t>.J:J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0"/>
                      <w:w w:val="52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1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1"/>
                      <w:sz w:val="18"/>
                      <w:szCs w:val="1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6"/>
                      <w:w w:val="100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1"/>
                      <w:position w:val="-1"/>
                      <w:sz w:val="18"/>
                      <w:szCs w:val="18"/>
                    </w:rPr>
                    <w:t>E;--...ci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1"/>
                      <w:position w:val="-1"/>
                      <w:sz w:val="18"/>
                      <w:szCs w:val="18"/>
                    </w:rPr>
                    <w:t>\u,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0"/>
                      <w:w w:val="100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2"/>
                      <w:position w:val="-1"/>
                      <w:sz w:val="22"/>
                      <w:szCs w:val="22"/>
                    </w:rPr>
                    <w:t>¡m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6"/>
                      <w:position w:val="-1"/>
                      <w:sz w:val="22"/>
                      <w:szCs w:val="2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D2D2D"/>
                      <w:spacing w:val="-23"/>
                      <w:w w:val="76"/>
                      <w:position w:val="-1"/>
                      <w:sz w:val="22"/>
                      <w:szCs w:val="2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-1"/>
                      <w:sz w:val="22"/>
                      <w:szCs w:val="2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1"/>
                      <w:sz w:val="22"/>
                      <w:szCs w:val="22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D2D2D"/>
                      <w:spacing w:val="-30"/>
                      <w:w w:val="100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9"/>
                      <w:position w:val="-1"/>
                      <w:sz w:val="18"/>
                      <w:szCs w:val="18"/>
                    </w:rPr>
                    <w:t>J!-1"'!:"""'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-1"/>
                      <w:sz w:val="18"/>
                      <w:szCs w:val="18"/>
                    </w:rPr>
                    <w:t>""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9"/>
                      <w:position w:val="-1"/>
                      <w:sz w:val="18"/>
                      <w:szCs w:val="18"/>
                    </w:rPr>
                    <w:t>Si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9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0"/>
                      <w:w w:val="69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100"/>
                      <w:position w:val="-1"/>
                      <w:sz w:val="34"/>
                      <w:szCs w:val="3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0"/>
                      <w:w w:val="100"/>
                      <w:position w:val="-1"/>
                      <w:sz w:val="34"/>
                      <w:szCs w:val="34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D2D2D"/>
                      <w:spacing w:val="43"/>
                      <w:w w:val="100"/>
                      <w:position w:val="-1"/>
                      <w:sz w:val="34"/>
                      <w:szCs w:val="3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8"/>
                      <w:position w:val="-1"/>
                      <w:sz w:val="12"/>
                      <w:szCs w:val="12"/>
                    </w:rPr>
                    <w:t>iimi-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10"/>
                      <w:position w:val="-1"/>
                      <w:sz w:val="12"/>
                      <w:szCs w:val="12"/>
                    </w:rPr>
                    <w:t>J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20"/>
                    <w:ind w:left="441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3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1"/>
                      <w:sz w:val="14"/>
                      <w:szCs w:val="14"/>
                    </w:rPr>
                    <w:t>~diibtico?S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1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3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1"/>
                      <w:sz w:val="14"/>
                      <w:szCs w:val="1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tl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7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1"/>
                      <w:sz w:val="12"/>
                      <w:szCs w:val="12"/>
                    </w:rPr>
                    <w:t>p,,Jll</w:t>
                  </w:r>
                  <w:r>
                    <w:rPr>
                      <w:rFonts w:cs="Arial" w:hAnsi="Arial" w:eastAsia="Arial" w:ascii="Arial"/>
                      <w:color w:val="444444"/>
                      <w:spacing w:val="19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á!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1"/>
                      <w:sz w:val="16"/>
                      <w:szCs w:val="16"/>
                    </w:rPr>
                    <w:t>?"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1"/>
                      <w:sz w:val="16"/>
                      <w:szCs w:val="1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D2D2D"/>
                      <w:spacing w:val="4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8"/>
                      <w:position w:val="1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8"/>
                      <w:position w:val="1"/>
                      <w:sz w:val="14"/>
                      <w:szCs w:val="14"/>
                    </w:rPr>
                    <w:t>m11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8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78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2"/>
                      <w:position w:val="1"/>
                      <w:sz w:val="14"/>
                      <w:szCs w:val="14"/>
                    </w:rPr>
                    <w:t>&gt;1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4"/>
                      <w:w w:val="62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position w:val="1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1"/>
                      <w:sz w:val="14"/>
                      <w:szCs w:val="14"/>
                    </w:rPr>
                    <w:t>mo:12lc: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1"/>
                      <w:sz w:val="14"/>
                      <w:szCs w:val="14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77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1"/>
                      <w:position w:val="1"/>
                      <w:sz w:val="14"/>
                      <w:szCs w:val="14"/>
                    </w:rPr>
                    <w:t>rt1m1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18"/>
                      <w:position w:val="1"/>
                      <w:sz w:val="14"/>
                      <w:szCs w:val="14"/>
                    </w:rPr>
                    <w:t>ñ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0"/>
                      <w:position w:val="1"/>
                      <w:sz w:val="14"/>
                      <w:szCs w:val="14"/>
                    </w:rPr>
                    <w:t>oaci:n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7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1"/>
                      <w:sz w:val="12"/>
                      <w:szCs w:val="12"/>
                    </w:rPr>
                    <w:t>lo,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1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444444"/>
                      <w:spacing w:val="2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0"/>
                      <w:sz w:val="16"/>
                      <w:szCs w:val="16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0"/>
                      <w:sz w:val="16"/>
                      <w:szCs w:val="16"/>
                    </w:rPr>
                    <w:t>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2"/>
                      <w:w w:val="100"/>
                      <w:position w:val="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48"/>
                      <w:position w:val="0"/>
                      <w:sz w:val="16"/>
                      <w:szCs w:val="16"/>
                    </w:rPr>
                    <w:t>por•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0"/>
                      <w:w w:val="100"/>
                      <w:position w:val="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position w:val="0"/>
                      <w:sz w:val="16"/>
                      <w:szCs w:val="16"/>
                    </w:rPr>
                    <w:t>lk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position w:val="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1"/>
                      <w:w w:val="72"/>
                      <w:position w:val="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position w:val="0"/>
                      <w:sz w:val="18"/>
                      <w:szCs w:val="18"/>
                    </w:rPr>
                    <w:t>ils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2"/>
                      <w:position w:val="0"/>
                      <w:sz w:val="18"/>
                      <w:szCs w:val="18"/>
                    </w:rPr>
                    <w:t>diia:nr.s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"/>
                      <w:w w:val="72"/>
                      <w:position w:val="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20"/>
                      <w:position w:val="0"/>
                      <w:sz w:val="18"/>
                      <w:szCs w:val="18"/>
                    </w:rPr>
                    <w:t>t:=i:ss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8"/>
                      <w:position w:val="0"/>
                      <w:sz w:val="18"/>
                      <w:szCs w:val="18"/>
                    </w:rPr>
                    <w:t>ini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0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0"/>
                      <w:sz w:val="18"/>
                      <w:szCs w:val="18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2D2D2D"/>
                      <w:spacing w:val="12"/>
                      <w:w w:val="100"/>
                      <w:position w:val="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7"/>
                      <w:position w:val="0"/>
                      <w:sz w:val="26"/>
                      <w:szCs w:val="26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position w:val="0"/>
                      <w:sz w:val="26"/>
                      <w:szCs w:val="26"/>
                    </w:rPr>
                    <w:t>r~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0"/>
                      <w:sz w:val="26"/>
                      <w:szCs w:val="2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"/>
                      <w:w w:val="100"/>
                      <w:position w:val="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39"/>
                      <w:position w:val="0"/>
                      <w:sz w:val="26"/>
                      <w:szCs w:val="2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40"/>
                      <w:position w:val="0"/>
                      <w:sz w:val="26"/>
                      <w:szCs w:val="26"/>
                    </w:rPr>
                    <w:t>"(,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160"/>
                    <w:ind w:left="398"/>
                  </w:pPr>
                  <w:r>
                    <w:rPr>
                      <w:rFonts w:cs="Arial" w:hAnsi="Arial" w:eastAsia="Arial" w:ascii="Arial"/>
                      <w:b/>
                      <w:color w:val="2D2D2D"/>
                      <w:w w:val="186"/>
                      <w:position w:val="2"/>
                      <w:sz w:val="14"/>
                      <w:szCs w:val="14"/>
                    </w:rPr>
                    <w:t>óe~LJ~~é:!.i:l~&lt;~~"'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146"/>
                      <w:w w:val="186"/>
                      <w:position w:val="2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37"/>
                      <w:position w:val="2"/>
                      <w:sz w:val="14"/>
                      <w:szCs w:val="14"/>
                    </w:rPr>
                    <w:t>::smcdi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75"/>
                      <w:w w:val="137"/>
                      <w:position w:val="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82"/>
                      <w:position w:val="2"/>
                      <w:sz w:val="14"/>
                      <w:szCs w:val="14"/>
                    </w:rPr>
                    <w:t>p-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-13"/>
                      <w:w w:val="82"/>
                      <w:position w:val="2"/>
                      <w:sz w:val="14"/>
                      <w:szCs w:val="14"/>
                    </w:rPr>
                    <w:t>b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9"/>
                      <w:position w:val="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position w:val="2"/>
                      <w:sz w:val="14"/>
                      <w:szCs w:val="14"/>
                    </w:rPr>
                    <w:t>               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9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2"/>
                      <w:position w:val="0"/>
                      <w:sz w:val="18"/>
                      <w:szCs w:val="18"/>
                    </w:rPr>
                    <w:t>é!:\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5"/>
                      <w:position w:val="0"/>
                      <w:sz w:val="18"/>
                      <w:szCs w:val="18"/>
                    </w:rPr>
                    <w:t>~ñm.ci:n(SIA</w:t>
                  </w:r>
                  <w:r>
                    <w:rPr>
                      <w:rFonts w:cs="Times New Roman" w:hAnsi="Times New Roman" w:eastAsia="Times New Roman" w:ascii="Times New Roman"/>
                      <w:color w:val="121212"/>
                      <w:spacing w:val="0"/>
                      <w:w w:val="63"/>
                      <w:position w:val="0"/>
                      <w:sz w:val="18"/>
                      <w:szCs w:val="18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212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283"/>
                      <w:sz w:val="16"/>
                      <w:szCs w:val="16"/>
                    </w:rPr>
                    <w:t>*==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15"/>
                      <w:sz w:val="16"/>
                      <w:szCs w:val="1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93"/>
                      <w:sz w:val="16"/>
                      <w:szCs w:val="16"/>
                    </w:rPr>
                    <w:t>•~=-1:n.ii~~~-::i: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;r.p;~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42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16"/>
                      <w:szCs w:val="16"/>
                    </w:rPr>
                    <w:t>e~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center"/>
                    <w:spacing w:lineRule="exact" w:line="160"/>
                    <w:ind w:left="510" w:right="490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w w:val="70"/>
                      <w:sz w:val="16"/>
                      <w:szCs w:val="16"/>
                    </w:rPr>
                    <w:t>.=:r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3"/>
                      <w:w w:val="70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75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3"/>
                      <w:w w:val="75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88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1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80"/>
                      <w:sz w:val="14"/>
                      <w:szCs w:val="14"/>
                    </w:rPr>
                    <w:t>d::=ri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2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~;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             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3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3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          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91"/>
                      <w:sz w:val="14"/>
                      <w:szCs w:val="14"/>
                    </w:rPr>
                    <w:t>Qica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7"/>
                      <w:w w:val="91"/>
                      <w:sz w:val="14"/>
                      <w:szCs w:val="14"/>
                    </w:rPr>
                    <w:t>s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91"/>
                      <w:sz w:val="14"/>
                      <w:szCs w:val="14"/>
                    </w:rPr>
                    <w:t>y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8"/>
                      <w:w w:val="9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4"/>
                      <w:szCs w:val="14"/>
                    </w:rPr>
                    <w:t>    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16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2"/>
                      <w:szCs w:val="12"/>
                    </w:rPr>
                    <w:t>;:tt&gt;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3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66"/>
                      <w:sz w:val="14"/>
                      <w:szCs w:val="14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76"/>
                  </w:pPr>
                  <w:r>
                    <w:rPr>
                      <w:rFonts w:cs="Arial" w:hAnsi="Arial" w:eastAsia="Arial" w:ascii="Arial"/>
                      <w:b/>
                      <w:color w:val="2D2D2D"/>
                      <w:w w:val="200"/>
                      <w:position w:val="4"/>
                      <w:sz w:val="12"/>
                      <w:szCs w:val="12"/>
                    </w:rPr>
                    <w:t>t1C:-~~~~~mli~q::r.:rli!ma!.'Y2f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240"/>
                      <w:w w:val="200"/>
                      <w:position w:val="4"/>
                      <w:sz w:val="12"/>
                      <w:szCs w:val="12"/>
                    </w:rPr>
                    <w:t>)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7"/>
                      <w:w w:val="113"/>
                      <w:position w:val="4"/>
                      <w:sz w:val="12"/>
                      <w:szCs w:val="12"/>
                    </w:rPr>
                    <w:t>b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9"/>
                      <w:position w:val="4"/>
                      <w:sz w:val="12"/>
                      <w:szCs w:val="12"/>
                    </w:rPr>
                    <w:t>;~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position w:val="4"/>
                      <w:sz w:val="12"/>
                      <w:szCs w:val="12"/>
                    </w:rPr>
                    <w:t>                   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2"/>
                      <w:w w:val="100"/>
                      <w:position w:val="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444444"/>
                      <w:spacing w:val="-10"/>
                      <w:w w:val="156"/>
                      <w:position w:val="-2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626262"/>
                      <w:spacing w:val="0"/>
                      <w:w w:val="67"/>
                      <w:position w:val="-2"/>
                      <w:sz w:val="22"/>
                      <w:szCs w:val="2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444444"/>
                      <w:spacing w:val="0"/>
                      <w:w w:val="47"/>
                      <w:position w:val="-2"/>
                      <w:sz w:val="22"/>
                      <w:szCs w:val="2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b/>
                      <w:i/>
                      <w:color w:val="444444"/>
                      <w:spacing w:val="-32"/>
                      <w:w w:val="100"/>
                      <w:position w:val="-2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57"/>
                      <w:position w:val="-2"/>
                      <w:sz w:val="20"/>
                      <w:szCs w:val="20"/>
                    </w:rPr>
                    <w:t>im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57"/>
                      <w:position w:val="-2"/>
                      <w:sz w:val="20"/>
                      <w:szCs w:val="20"/>
                    </w:rPr>
                    <w:t>   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7"/>
                      <w:w w:val="57"/>
                      <w:position w:val="-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4"/>
                      <w:position w:val="-2"/>
                      <w:sz w:val="18"/>
                      <w:szCs w:val="18"/>
                    </w:rPr>
                    <w:t>!!:'</w:t>
                  </w:r>
                  <w:r>
                    <w:rPr>
                      <w:rFonts w:cs="Arial" w:hAnsi="Arial" w:eastAsia="Arial" w:ascii="Arial"/>
                      <w:color w:val="444444"/>
                      <w:spacing w:val="-29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27"/>
                      <w:position w:val="-2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20"/>
                      <w:w w:val="127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69"/>
                      <w:position w:val="-2"/>
                      <w:sz w:val="18"/>
                      <w:szCs w:val="18"/>
                    </w:rPr>
                    <w:t>:?t4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4"/>
                      <w:w w:val="69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77"/>
                      <w:position w:val="-2"/>
                      <w:sz w:val="18"/>
                      <w:szCs w:val="18"/>
                    </w:rPr>
                    <w:t>!: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-29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150"/>
                      <w:position w:val="-2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77"/>
                      <w:position w:val="-2"/>
                      <w:sz w:val="18"/>
                      <w:szCs w:val="18"/>
                    </w:rPr>
                    <w:t>")i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2"/>
                      <w:w w:val="77"/>
                      <w:position w:val="-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61"/>
                      <w:position w:val="-2"/>
                      <w:sz w:val="18"/>
                      <w:szCs w:val="18"/>
                    </w:rPr>
                    <w:t>bMó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28"/>
                      <w:w w:val="61"/>
                      <w:position w:val="-2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0"/>
                      <w:w w:val="61"/>
                      <w:position w:val="-2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b/>
                      <w:color w:val="121212"/>
                      <w:spacing w:val="4"/>
                      <w:w w:val="61"/>
                      <w:position w:val="-2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81"/>
                      <w:position w:val="-2"/>
                      <w:sz w:val="18"/>
                      <w:szCs w:val="18"/>
                    </w:rPr>
                    <w:t>ct:l1: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34"/>
                      <w:w w:val="81"/>
                      <w:position w:val="-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78"/>
                      <w:position w:val="-2"/>
                      <w:sz w:val="18"/>
                      <w:szCs w:val="18"/>
                    </w:rPr>
                    <w:t>ctl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35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96"/>
                      <w:position w:val="-2"/>
                      <w:sz w:val="10"/>
                      <w:szCs w:val="10"/>
                    </w:rPr>
                    <w:t>~;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8"/>
                      <w:w w:val="196"/>
                      <w:position w:val="-2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18"/>
                      <w:position w:val="-2"/>
                      <w:sz w:val="10"/>
                      <w:szCs w:val="1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3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64"/>
                      <w:position w:val="-2"/>
                      <w:sz w:val="18"/>
                      <w:szCs w:val="18"/>
                    </w:rPr>
                    <w:t>Ft!llic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2"/>
                      <w:w w:val="64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64"/>
                      <w:position w:val="-2"/>
                      <w:sz w:val="18"/>
                      <w:szCs w:val="18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7"/>
                      <w:w w:val="64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position w:val="-2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1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0"/>
                      <w:position w:val="-2"/>
                      <w:sz w:val="18"/>
                      <w:szCs w:val="18"/>
                    </w:rPr>
                    <w:t>t::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-13"/>
                      <w:w w:val="100"/>
                      <w:position w:val="-2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position w:val="-2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100"/>
                      <w:position w:val="-2"/>
                      <w:sz w:val="18"/>
                      <w:szCs w:val="18"/>
                    </w:rPr>
                    <w:t>      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32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0"/>
                      <w:position w:val="-2"/>
                      <w:sz w:val="18"/>
                      <w:szCs w:val="18"/>
                    </w:rPr>
                    <w:t>!: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40"/>
                    <w:ind w:left="226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245"/>
                      <w:position w:val="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9"/>
                      <w:position w:val="9"/>
                      <w:sz w:val="16"/>
                      <w:szCs w:val="16"/>
                    </w:rPr>
                    <w:t>1¡;¡=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0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4"/>
                      <w:w w:val="100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9"/>
                      <w:sz w:val="16"/>
                      <w:szCs w:val="16"/>
                    </w:rPr>
                    <w:t>\O:JÓO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68"/>
                      <w:position w:val="9"/>
                      <w:sz w:val="16"/>
                      <w:szCs w:val="16"/>
                    </w:rPr>
                    <w:t>~-:il•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1"/>
                      <w:w w:val="100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11"/>
                      <w:position w:val="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8"/>
                      <w:w w:val="211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9"/>
                      <w:w w:val="100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1"/>
                      <w:position w:val="9"/>
                      <w:sz w:val="16"/>
                      <w:szCs w:val="16"/>
                    </w:rPr>
                    <w:t>g.s.o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1"/>
                      <w:w w:val="100"/>
                      <w:position w:val="9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1"/>
                      <w:position w:val="9"/>
                      <w:sz w:val="18"/>
                      <w:szCs w:val="18"/>
                    </w:rPr>
                    <w:t>991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6"/>
                      <w:w w:val="51"/>
                      <w:position w:val="9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5"/>
                      <w:position w:val="9"/>
                      <w:sz w:val="16"/>
                      <w:szCs w:val="16"/>
                    </w:rPr>
                    <w:t>(';r..fuo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7"/>
                      <w:position w:val="9"/>
                      <w:sz w:val="16"/>
                      <w:szCs w:val="16"/>
                    </w:rPr>
                    <w:t>;éc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0"/>
                      <w:position w:val="9"/>
                      <w:sz w:val="16"/>
                      <w:szCs w:val="16"/>
                    </w:rPr>
                    <w:t>1t1a-,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position w:val="9"/>
                      <w:sz w:val="16"/>
                      <w:szCs w:val="16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6"/>
                      <w:w w:val="72"/>
                      <w:position w:val="9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9"/>
                      <w:sz w:val="14"/>
                      <w:szCs w:val="14"/>
                    </w:rPr>
                    <w:t>'.::!2~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9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-15"/>
                      <w:w w:val="100"/>
                      <w:position w:val="9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0"/>
                      <w:position w:val="9"/>
                      <w:sz w:val="12"/>
                      <w:szCs w:val="12"/>
                    </w:rPr>
                    <w:t>ps10&lt;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0"/>
                      <w:position w:val="9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4"/>
                      <w:w w:val="80"/>
                      <w:position w:val="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40"/>
                      <w:position w:val="-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10"/>
                      <w:w w:val="34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1"/>
                      <w:position w:val="-1"/>
                      <w:sz w:val="20"/>
                      <w:szCs w:val="20"/>
                    </w:rPr>
                    <w:t>d: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"/>
                      <w:w w:val="71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49"/>
                      <w:position w:val="-1"/>
                      <w:sz w:val="20"/>
                      <w:szCs w:val="20"/>
                    </w:rPr>
                    <w:t>~NDIC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37"/>
                      <w:w w:val="149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0"/>
                      <w:position w:val="-1"/>
                      <w:sz w:val="20"/>
                      <w:szCs w:val="20"/>
                    </w:rPr>
                    <w:t>51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8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5"/>
                      <w:position w:val="-1"/>
                      <w:sz w:val="20"/>
                      <w:szCs w:val="20"/>
                    </w:rPr>
                    <w:t>6!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89"/>
                      <w:position w:val="-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97"/>
                      <w:position w:val="-1"/>
                      <w:sz w:val="20"/>
                      <w:szCs w:val="20"/>
                    </w:rPr>
                    <w:t>H.i~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6"/>
                      <w:position w:val="-1"/>
                      <w:sz w:val="20"/>
                      <w:szCs w:val="2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75"/>
                      <w:position w:val="-1"/>
                      <w:sz w:val="20"/>
                      <w:szCs w:val="20"/>
                    </w:rPr>
                    <w:t>~L...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216"/>
                      <w:position w:val="-1"/>
                      <w:sz w:val="20"/>
                      <w:szCs w:val="2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89"/>
                      <w:position w:val="-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9"/>
                      <w:position w:val="-1"/>
                      <w:sz w:val="20"/>
                      <w:szCs w:val="20"/>
                    </w:rPr>
                    <w:t>li6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before="18"/>
                    <w:ind w:left="455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433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68"/>
                      <w:sz w:val="18"/>
                      <w:szCs w:val="18"/>
                    </w:rPr>
                    <w:t>,),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8"/>
                      <w:sz w:val="18"/>
                      <w:szCs w:val="18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7"/>
                      <w:w w:val="68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3"/>
                      <w:sz w:val="18"/>
                      <w:szCs w:val="18"/>
                    </w:rPr>
                    <w:t>lmrimnNiriarcld!~Óil~]E: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3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8"/>
                      <w:szCs w:val="18"/>
                    </w:rPr>
                    <w:t>d:~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8"/>
                      <w:szCs w:val="18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4"/>
                      <w:sz w:val="18"/>
                      <w:szCs w:val="18"/>
                    </w:rPr>
                    <w:t>l!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76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8"/>
                      <w:sz w:val="18"/>
                      <w:szCs w:val="18"/>
                    </w:rPr>
                    <w:t>m:!!: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before="8" w:lineRule="exact" w:line="240"/>
                    <w:ind w:left="563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86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600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74"/>
                      <w:position w:val="-2"/>
                      <w:sz w:val="14"/>
                      <w:szCs w:val="14"/>
                    </w:rPr>
                    <w:t>es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4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0"/>
                      <w:szCs w:val="1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6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61"/>
                      <w:position w:val="-2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4"/>
                      <w:w w:val="99"/>
                      <w:position w:val="-2"/>
                      <w:sz w:val="14"/>
                      <w:szCs w:val="14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-2"/>
                      <w:sz w:val="14"/>
                      <w:szCs w:val="14"/>
                    </w:rPr>
                    <w:t>lit</w:t>
                  </w:r>
                  <w:r>
                    <w:rPr>
                      <w:rFonts w:cs="Arial" w:hAnsi="Arial" w:eastAsia="Arial" w:ascii="Arial"/>
                      <w:color w:val="444444"/>
                      <w:spacing w:val="-7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4"/>
                      <w:position w:val="-2"/>
                      <w:sz w:val="14"/>
                      <w:szCs w:val="14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121212"/>
                      <w:spacing w:val="0"/>
                      <w:w w:val="93"/>
                      <w:position w:val="-2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8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~ni;n:ialicu</w:t>
                  </w:r>
                  <w:r>
                    <w:rPr>
                      <w:rFonts w:cs="Arial" w:hAnsi="Arial" w:eastAsia="Arial" w:ascii="Arial"/>
                      <w:color w:val="2D2D2D"/>
                      <w:spacing w:val="-16"/>
                      <w:w w:val="100"/>
                      <w:position w:val="-2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[;zb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3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position w:val="-2"/>
                      <w:sz w:val="16"/>
                      <w:szCs w:val="16"/>
                    </w:rPr>
                    <w:t>:=.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2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2"/>
                      <w:sz w:val="22"/>
                      <w:szCs w:val="22"/>
                    </w:rPr>
                    <w:t>=m-r;:ir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2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2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4"/>
                      <w:szCs w:val="14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4"/>
                      <w:szCs w:val="14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8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368"/>
                      <w:position w:val="3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57"/>
                      <w:position w:val="3"/>
                      <w:sz w:val="18"/>
                      <w:szCs w:val="18"/>
                    </w:rPr>
                    <w:t>~dul!s~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80"/>
                      <w:position w:val="3"/>
                      <w:sz w:val="18"/>
                      <w:szCs w:val="18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12"/>
                      <w:position w:val="3"/>
                      <w:sz w:val="18"/>
                      <w:szCs w:val="18"/>
                    </w:rPr>
                    <w:t>iu~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0"/>
                      <w:position w:val="3"/>
                      <w:sz w:val="18"/>
                      <w:szCs w:val="18"/>
                    </w:rPr>
                    <w:t>;..1~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7"/>
                      <w:position w:val="3"/>
                      <w:sz w:val="18"/>
                      <w:szCs w:val="18"/>
                    </w:rPr>
                    <w:t>cn~;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5"/>
                      <w:w w:val="100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3"/>
                      <w:sz w:val="18"/>
                      <w:szCs w:val="18"/>
                    </w:rPr>
                    <w:t>.,,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3"/>
                      <w:sz w:val="18"/>
                      <w:szCs w:val="18"/>
                    </w:rPr>
                    <w:t>¡,,: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1"/>
                      <w:w w:val="100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2"/>
                      <w:position w:val="3"/>
                      <w:sz w:val="18"/>
                      <w:szCs w:val="18"/>
                    </w:rPr>
                    <w:t>yc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2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8"/>
                      <w:w w:val="82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6"/>
                      <w:position w:val="3"/>
                      <w:sz w:val="18"/>
                      <w:szCs w:val="18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2"/>
                      <w:position w:val="3"/>
                      <w:sz w:val="18"/>
                      <w:szCs w:val="1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30"/>
                      <w:position w:val="3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8"/>
                      <w:w w:val="100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3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80"/>
                    <w:ind w:left="513"/>
                  </w:pPr>
                  <w:r>
                    <w:rPr>
                      <w:rFonts w:cs="Arial" w:hAnsi="Arial" w:eastAsia="Arial" w:ascii="Arial"/>
                      <w:color w:val="444444"/>
                      <w:w w:val="77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w w:val="100"/>
                      <w:sz w:val="14"/>
                      <w:szCs w:val="14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2D2D2D"/>
                      <w:spacing w:val="-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=li::::é:.</w:t>
                  </w:r>
                  <w:r>
                    <w:rPr>
                      <w:rFonts w:cs="Arial" w:hAnsi="Arial" w:eastAsia="Arial" w:ascii="Arial"/>
                      <w:color w:val="2D2D2D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3"/>
                      <w:sz w:val="14"/>
                      <w:szCs w:val="14"/>
                    </w:rPr>
                    <w:t>rl!aa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3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8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5"/>
                      <w:sz w:val="20"/>
                      <w:szCs w:val="20"/>
                    </w:rPr>
                    <w:t>ici: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10"/>
                      <w:sz w:val="20"/>
                      <w:szCs w:val="20"/>
                    </w:rPr>
                    <w:t>cm=~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20"/>
                      <w:szCs w:val="2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11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44444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G=o?</w:t>
                  </w:r>
                  <w:r>
                    <w:rPr>
                      <w:rFonts w:cs="Arial" w:hAnsi="Arial" w:eastAsia="Arial" w:ascii="Arial"/>
                      <w:color w:val="2D2D2D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f=ti:n.</w:t>
                  </w:r>
                  <w:r>
                    <w:rPr>
                      <w:rFonts w:cs="Arial" w:hAnsi="Arial" w:eastAsia="Arial" w:ascii="Arial"/>
                      <w:color w:val="2D2D2D"/>
                      <w:spacing w:val="3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h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4"/>
                      <w:szCs w:val="14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626262"/>
                      <w:spacing w:val="3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3"/>
                      <w:position w:val="3"/>
                      <w:sz w:val="16"/>
                      <w:szCs w:val="16"/>
                    </w:rPr>
                    <w:t>é:.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8"/>
                      <w:position w:val="3"/>
                      <w:sz w:val="16"/>
                      <w:szCs w:val="16"/>
                    </w:rPr>
                    <w:t>ti.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224"/>
                      <w:position w:val="3"/>
                      <w:sz w:val="16"/>
                      <w:szCs w:val="16"/>
                    </w:rPr>
                    <w:t>~rciil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3"/>
                      <w:sz w:val="16"/>
                      <w:szCs w:val="16"/>
                    </w:rPr>
                    <w:t>b~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-13"/>
                      <w:w w:val="100"/>
                      <w:position w:val="3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1"/>
                      <w:position w:val="3"/>
                      <w:sz w:val="18"/>
                      <w:szCs w:val="18"/>
                    </w:rPr>
                    <w:t>l?Rtot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5"/>
                      <w:position w:val="3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4"/>
                      <w:position w:val="3"/>
                      <w:sz w:val="18"/>
                      <w:szCs w:val="18"/>
                    </w:rPr>
                    <w:t>cca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3"/>
                      <w:position w:val="3"/>
                      <w:sz w:val="18"/>
                      <w:szCs w:val="18"/>
                    </w:rPr>
                    <w:t>á!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7"/>
                      <w:position w:val="3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3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5"/>
                    <w:ind w:left="284"/>
                  </w:pPr>
                  <w:r>
                    <w:rPr>
                      <w:rFonts w:cs="Arial" w:hAnsi="Arial" w:eastAsia="Arial" w:ascii="Arial"/>
                      <w:color w:val="444444"/>
                      <w:w w:val="72"/>
                      <w:sz w:val="14"/>
                      <w:szCs w:val="14"/>
                    </w:rPr>
                    <w:t>i:m-',o</w:t>
                  </w:r>
                  <w:r>
                    <w:rPr>
                      <w:rFonts w:cs="Arial" w:hAnsi="Arial" w:eastAsia="Arial" w:ascii="Arial"/>
                      <w:color w:val="2D2D2D"/>
                      <w:w w:val="235"/>
                      <w:sz w:val="14"/>
                      <w:szCs w:val="14"/>
                    </w:rPr>
                    <w:t>~-=n:::r.~l:.M~ói:~</w:t>
                  </w:r>
                  <w:r>
                    <w:rPr>
                      <w:rFonts w:cs="Arial" w:hAnsi="Arial" w:eastAsia="Arial" w:ascii="Arial"/>
                      <w:color w:val="444444"/>
                      <w:w w:val="83"/>
                      <w:sz w:val="14"/>
                      <w:szCs w:val="14"/>
                    </w:rPr>
                    <w:t>pc,</w:t>
                  </w:r>
                  <w:r>
                    <w:rPr>
                      <w:rFonts w:cs="Arial" w:hAnsi="Arial" w:eastAsia="Arial" w:ascii="Arial"/>
                      <w:color w:val="2D2D2D"/>
                      <w:w w:val="558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w w:val="127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w w:val="109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20"/>
                    <w:ind w:left="183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93"/>
                      <w:position w:val="-3"/>
                      <w:sz w:val="16"/>
                      <w:szCs w:val="16"/>
                    </w:rPr>
                    <w:t>:i:csz~::::.~=r.:.:~=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47"/>
                      <w:w w:val="193"/>
                      <w:position w:val="-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6"/>
                      <w:position w:val="-3"/>
                      <w:sz w:val="16"/>
                      <w:szCs w:val="16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25"/>
                      <w:position w:val="-3"/>
                      <w:sz w:val="16"/>
                      <w:szCs w:val="16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3"/>
                      <w:position w:val="-3"/>
                      <w:sz w:val="16"/>
                      <w:szCs w:val="16"/>
                    </w:rPr>
                    <w:t>!t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position w:val="-3"/>
                      <w:sz w:val="16"/>
                      <w:szCs w:val="16"/>
                    </w:rPr>
                    <w:t>R:soa.,cii,o~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00"/>
                    <w:ind w:left="663" w:right="367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146"/>
                      <w:position w:val="-6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0"/>
                      <w:position w:val="-6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"/>
                      <w:w w:val="100"/>
                      <w:position w:val="-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7"/>
                      <w:position w:val="-6"/>
                      <w:sz w:val="12"/>
                      <w:szCs w:val="12"/>
                    </w:rPr>
                    <w:t>~:ui.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396"/>
                      <w:position w:val="-6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position w:val="-6"/>
                      <w:sz w:val="12"/>
                      <w:szCs w:val="12"/>
                    </w:rPr>
                    <w:t>k,¡·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3"/>
                      <w:position w:val="-6"/>
                      <w:sz w:val="12"/>
                      <w:szCs w:val="12"/>
                    </w:rPr>
                    <w:t>czmlác.,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100"/>
                      <w:position w:val="-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6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"/>
                      <w:w w:val="100"/>
                      <w:position w:val="-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6"/>
                      <w:sz w:val="14"/>
                      <w:szCs w:val="14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6"/>
                      <w:w w:val="100"/>
                      <w:position w:val="-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position w:val="-6"/>
                      <w:sz w:val="14"/>
                      <w:szCs w:val="14"/>
                    </w:rPr>
                    <w:t>Sin:IN.d:.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11"/>
                      <w:position w:val="-6"/>
                      <w:sz w:val="14"/>
                      <w:szCs w:val="14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3"/>
                      <w:position w:val="-6"/>
                      <w:sz w:val="14"/>
                      <w:szCs w:val="14"/>
                    </w:rPr>
                    <w:t>llli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8"/>
                      <w:position w:val="-6"/>
                      <w:sz w:val="14"/>
                      <w:szCs w:val="14"/>
                    </w:rPr>
                    <w:t>lui.d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3"/>
                      <w:w w:val="100"/>
                      <w:position w:val="-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00"/>
                      <w:position w:val="-6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7"/>
                      <w:position w:val="-6"/>
                      <w:sz w:val="18"/>
                      <w:szCs w:val="18"/>
                    </w:rPr>
                    <w:t>(Sia¡j¡¡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8"/>
                      <w:position w:val="-6"/>
                      <w:sz w:val="18"/>
                      <w:szCs w:val="18"/>
                    </w:rPr>
                    <w:t>).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8"/>
                      <w:w w:val="100"/>
                      <w:position w:val="-6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6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6"/>
                      <w:sz w:val="14"/>
                      <w:szCs w:val="14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7"/>
                      <w:w w:val="100"/>
                      <w:position w:val="-6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229"/>
                      <w:position w:val="0"/>
                      <w:sz w:val="16"/>
                      <w:szCs w:val="16"/>
                    </w:rPr>
                    <w:t>~m~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8"/>
                      <w:position w:val="0"/>
                      <w:sz w:val="16"/>
                      <w:szCs w:val="16"/>
                    </w:rPr>
                    <w:t>umd: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5"/>
                      <w:position w:val="0"/>
                      <w:sz w:val="16"/>
                      <w:szCs w:val="16"/>
                    </w:rPr>
                    <w:t>titci,-c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7"/>
                      <w:w w:val="85"/>
                      <w:position w:val="0"/>
                      <w:sz w:val="16"/>
                      <w:szCs w:val="1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09"/>
                      <w:position w:val="0"/>
                      <w:sz w:val="14"/>
                      <w:szCs w:val="14"/>
                    </w:rPr>
                    <w:t>i::ix:i~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6"/>
                      <w:position w:val="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322"/>
                      <w:position w:val="0"/>
                      <w:sz w:val="14"/>
                      <w:szCs w:val="14"/>
                    </w:rPr>
                    <w:t>~=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0"/>
                      <w:sz w:val="14"/>
                      <w:szCs w:val="14"/>
                    </w:rPr>
                    <w:t>c!Ar=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0"/>
                      <w:sz w:val="14"/>
                      <w:szCs w:val="14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44444"/>
                      <w:spacing w:val="-10"/>
                      <w:w w:val="100"/>
                      <w:position w:val="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39"/>
                      <w:position w:val="0"/>
                      <w:sz w:val="16"/>
                      <w:szCs w:val="16"/>
                    </w:rPr>
                    <w:t>.Só:lll=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position w:val="0"/>
                      <w:sz w:val="16"/>
                      <w:szCs w:val="16"/>
                    </w:rPr>
                    <w:t>ti=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260"/>
                    <w:ind w:left="327"/>
                  </w:pP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100"/>
                      <w:position w:val="-2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0"/>
                      <w:w w:val="100"/>
                      <w:position w:val="-2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8C8C8C"/>
                      <w:spacing w:val="17"/>
                      <w:w w:val="100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8"/>
                      <w:szCs w:val="8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100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8"/>
                      <w:szCs w:val="8"/>
                    </w:rPr>
                    <w:t>~'l,;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8"/>
                      <w:szCs w:val="8"/>
                    </w:rPr>
                    <w:t>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9"/>
                      <w:w w:val="100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1"/>
                      <w:position w:val="-2"/>
                      <w:sz w:val="38"/>
                      <w:szCs w:val="38"/>
                    </w:rPr>
                    <w:t>=~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51"/>
                      <w:w w:val="100"/>
                      <w:position w:val="-2"/>
                      <w:sz w:val="38"/>
                      <w:szCs w:val="3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position w:val="-2"/>
                      <w:sz w:val="14"/>
                      <w:szCs w:val="14"/>
                    </w:rPr>
                    <w:t>;,;vµm:ili=n,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7"/>
                      <w:position w:val="-2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19"/>
                      <w:w w:val="77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7"/>
                      <w:position w:val="-2"/>
                      <w:sz w:val="14"/>
                      <w:szCs w:val="14"/>
                    </w:rPr>
                    <w:t>11:!'4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"/>
                      <w:w w:val="77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'!"'</w:t>
                  </w:r>
                  <w:r>
                    <w:rPr>
                      <w:rFonts w:cs="Arial" w:hAnsi="Arial" w:eastAsia="Arial" w:ascii="Arial"/>
                      <w:color w:val="2D2D2D"/>
                      <w:spacing w:val="-2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8"/>
                      <w:position w:val="-2"/>
                      <w:sz w:val="12"/>
                      <w:szCs w:val="12"/>
                    </w:rPr>
                    <w:t>Í!:Í'JÍr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7"/>
                      <w:w w:val="88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23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3"/>
                      <w:position w:val="-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23"/>
                      <w:position w:val="-2"/>
                      <w:sz w:val="12"/>
                      <w:szCs w:val="12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8"/>
                      <w:w w:val="123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2"/>
                      <w:sz w:val="14"/>
                      <w:szCs w:val="14"/>
                    </w:rPr>
                    <w:t>¿,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4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0"/>
                      <w:position w:val="-2"/>
                      <w:sz w:val="16"/>
                      <w:szCs w:val="16"/>
                    </w:rPr>
                    <w:t>-cm: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8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9"/>
                      <w:position w:val="-2"/>
                      <w:sz w:val="14"/>
                      <w:szCs w:val="14"/>
                    </w:rPr>
                    <w:t>fulc¡,</w:t>
                  </w:r>
                  <w:r>
                    <w:rPr>
                      <w:rFonts w:cs="Arial" w:hAnsi="Arial" w:eastAsia="Arial" w:ascii="Arial"/>
                      <w:color w:val="2D2D2D"/>
                      <w:spacing w:val="-19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5"/>
                      <w:position w:val="-2"/>
                      <w:sz w:val="12"/>
                      <w:szCs w:val="12"/>
                    </w:rPr>
                    <w:t>C11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8"/>
                      <w:w w:val="55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-2"/>
                      <w:sz w:val="14"/>
                      <w:szCs w:val="14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-2"/>
                      <w:sz w:val="14"/>
                      <w:szCs w:val="14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1"/>
                      <w:w w:val="69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5"/>
                      <w:sz w:val="16"/>
                      <w:szCs w:val="16"/>
                    </w:rPr>
                    <w:t>10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3"/>
                      <w:w w:val="69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5"/>
                      <w:sz w:val="16"/>
                      <w:szCs w:val="16"/>
                    </w:rPr>
                    <w:t>·97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position w:val="5"/>
                      <w:sz w:val="16"/>
                      <w:szCs w:val="16"/>
                    </w:rPr>
                    <w:t>ócl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1"/>
                      <w:position w:val="5"/>
                      <w:sz w:val="16"/>
                      <w:szCs w:val="1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position w:val="5"/>
                      <w:sz w:val="16"/>
                      <w:szCs w:val="16"/>
                    </w:rPr>
                    <w:t>~ce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5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3"/>
                      <w:position w:val="5"/>
                      <w:sz w:val="16"/>
                      <w:szCs w:val="16"/>
                    </w:rPr>
                    <w:t>bh:'.Jibiita~~L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3"/>
                      <w:position w:val="5"/>
                      <w:sz w:val="16"/>
                      <w:szCs w:val="16"/>
                    </w:rPr>
                    <w:t>"Y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4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5"/>
                      <w:sz w:val="14"/>
                      <w:szCs w:val="14"/>
                    </w:rPr>
                    <w:t>~.ócl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5"/>
                      <w:sz w:val="14"/>
                      <w:szCs w:val="14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444444"/>
                      <w:spacing w:val="31"/>
                      <w:w w:val="100"/>
                      <w:position w:val="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5"/>
                      <w:sz w:val="16"/>
                      <w:szCs w:val="16"/>
                    </w:rPr>
                    <w:t>il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74"/>
                      <w:position w:val="5"/>
                      <w:sz w:val="16"/>
                      <w:szCs w:val="16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5"/>
                      <w:position w:val="5"/>
                      <w:sz w:val="16"/>
                      <w:szCs w:val="16"/>
                    </w:rPr>
                    <w:t>'."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2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42"/>
                      <w:position w:val="5"/>
                      <w:sz w:val="16"/>
                      <w:szCs w:val="16"/>
                    </w:rPr>
                    <w:t>::11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1"/>
                      <w:position w:val="5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1"/>
                      <w:position w:val="5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7"/>
                      <w:position w:val="5"/>
                      <w:sz w:val="16"/>
                      <w:szCs w:val="16"/>
                    </w:rPr>
                    <w:t>:i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3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5"/>
                      <w:position w:val="5"/>
                      <w:sz w:val="16"/>
                      <w:szCs w:val="16"/>
                    </w:rPr>
                    <w:t>\mcli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position w:val="5"/>
                      <w:sz w:val="16"/>
                      <w:szCs w:val="16"/>
                    </w:rPr>
                    <w:t>o·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0"/>
                      <w:position w:val="5"/>
                      <w:sz w:val="16"/>
                      <w:szCs w:val="16"/>
                    </w:rPr>
                    <w:t>l:!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9"/>
                      <w:w w:val="100"/>
                      <w:position w:val="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1"/>
                      <w:position w:val="5"/>
                      <w:sz w:val="16"/>
                      <w:szCs w:val="16"/>
                    </w:rPr>
                    <w:t>c~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left"/>
                    <w:spacing w:before="45" w:lineRule="auto" w:line="57"/>
                    <w:ind w:left="198" w:right="1716" w:firstLine="4420"/>
                  </w:pPr>
                  <w:r>
                    <w:rPr>
                      <w:rFonts w:cs="Arial" w:hAnsi="Arial" w:eastAsia="Arial" w:ascii="Arial"/>
                      <w:color w:val="444444"/>
                      <w:w w:val="99"/>
                      <w:sz w:val="16"/>
                      <w:szCs w:val="16"/>
                    </w:rPr>
                    <w:t>.\=d</w:t>
                  </w:r>
                  <w:r>
                    <w:rPr>
                      <w:rFonts w:cs="Arial" w:hAnsi="Arial" w:eastAsia="Arial" w:ascii="Arial"/>
                      <w:color w:val="444444"/>
                      <w:spacing w:val="-2"/>
                      <w:w w:val="99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7"/>
                      <w:sz w:val="16"/>
                      <w:szCs w:val="16"/>
                    </w:rPr>
                    <w:t>Gnrn:li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4"/>
                      <w:sz w:val="16"/>
                      <w:szCs w:val="16"/>
                    </w:rPr>
                    <w:t>'O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5"/>
                      <w:sz w:val="16"/>
                      <w:szCs w:val="16"/>
                    </w:rPr>
                    <w:t>miman.5,j(¡;iG!'.:.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594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3"/>
                      <w:sz w:val="16"/>
                      <w:szCs w:val="16"/>
                    </w:rPr>
                    <w:t>é: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7"/>
                      <w:sz w:val="16"/>
                      <w:szCs w:val="16"/>
                    </w:rPr>
                    <w:t>ilci1m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sz w:val="16"/>
                      <w:szCs w:val="16"/>
                    </w:rPr>
                    <w:t>í..1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7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47"/>
                      <w:sz w:val="16"/>
                      <w:szCs w:val="16"/>
                    </w:rPr>
                    <w:t>r.J=::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40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52"/>
                      <w:sz w:val="16"/>
                      <w:szCs w:val="16"/>
                    </w:rPr>
                    <w:t>3L'"\'?=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2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83"/>
                      <w:position w:val="-11"/>
                      <w:sz w:val="30"/>
                      <w:szCs w:val="3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  <w:p>
                  <w:pPr>
                    <w:rPr>
                      <w:sz w:val="17"/>
                      <w:szCs w:val="17"/>
                    </w:rPr>
                    <w:jc w:val="left"/>
                    <w:spacing w:before="5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341"/>
                  </w:pPr>
                  <w:r>
                    <w:rPr>
                      <w:rFonts w:cs="Arial" w:hAnsi="Arial" w:eastAsia="Arial" w:ascii="Arial"/>
                      <w:b/>
                      <w:color w:val="2D2D2D"/>
                      <w:spacing w:val="-10"/>
                      <w:w w:val="71"/>
                      <w:position w:val="-1"/>
                      <w:sz w:val="26"/>
                      <w:szCs w:val="26"/>
                    </w:rPr>
                    <w:t>u</w:t>
                  </w:r>
                  <w:r>
                    <w:rPr>
                      <w:rFonts w:cs="Arial" w:hAnsi="Arial" w:eastAsia="Arial" w:ascii="Arial"/>
                      <w:b/>
                      <w:color w:val="444444"/>
                      <w:spacing w:val="0"/>
                      <w:w w:val="223"/>
                      <w:position w:val="-1"/>
                      <w:sz w:val="26"/>
                      <w:szCs w:val="26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2D2D2D"/>
                      <w:spacing w:val="0"/>
                      <w:w w:val="109"/>
                      <w:position w:val="-1"/>
                      <w:sz w:val="26"/>
                      <w:szCs w:val="26"/>
                    </w:rPr>
                    <w:t>=~~.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120"/>
                    <w:ind w:left="341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4"/>
                      <w:szCs w:val="14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30"/>
                      <w:sz w:val="14"/>
                      <w:szCs w:val="14"/>
                    </w:rPr>
                    <w:t>-1[;.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D2D2D"/>
                      <w:spacing w:val="7"/>
                      <w:w w:val="109"/>
                      <w:sz w:val="14"/>
                      <w:szCs w:val="14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1"/>
                      <w:sz w:val="14"/>
                      <w:szCs w:val="14"/>
                    </w:rPr>
                    <w:t>:::</w:t>
                  </w:r>
                  <w:r>
                    <w:rPr>
                      <w:rFonts w:cs="Arial" w:hAnsi="Arial" w:eastAsia="Arial" w:ascii="Arial"/>
                      <w:color w:val="2D2D2D"/>
                      <w:spacing w:val="-2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4"/>
                      <w:sz w:val="14"/>
                      <w:szCs w:val="14"/>
                    </w:rPr>
                    <w:t>lDt!!!: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5" w:lineRule="exact" w:line="160"/>
                    <w:ind w:left="341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265"/>
                      <w:sz w:val="14"/>
                      <w:szCs w:val="14"/>
                    </w:rPr>
                    <w:t>~¡¡,:,:~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4"/>
                      <w:szCs w:val="14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355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w w:val="63"/>
                      <w:sz w:val="16"/>
                      <w:szCs w:val="16"/>
                    </w:rPr>
                    <w:t>i.::s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55"/>
                      <w:sz w:val="16"/>
                      <w:szCs w:val="16"/>
                    </w:rPr>
                    <w:t>~c:i.a:í.-.,.;...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13"/>
                    <w:ind w:left="355"/>
                  </w:pPr>
                  <w:r>
                    <w:rPr>
                      <w:rFonts w:cs="Arial" w:hAnsi="Arial" w:eastAsia="Arial" w:ascii="Arial"/>
                      <w:color w:val="2D2D2D"/>
                      <w:w w:val="282"/>
                      <w:sz w:val="14"/>
                      <w:szCs w:val="14"/>
                    </w:rPr>
                    <w:t>~~=dt</w:t>
                  </w:r>
                  <w:r>
                    <w:rPr>
                      <w:rFonts w:cs="Arial" w:hAnsi="Arial" w:eastAsia="Arial" w:ascii="Arial"/>
                      <w:color w:val="444444"/>
                      <w:w w:val="77"/>
                      <w:sz w:val="14"/>
                      <w:szCs w:val="14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w w:val="65"/>
                      <w:sz w:val="14"/>
                      <w:szCs w:val="14"/>
                    </w:rPr>
                    <w:t>l¡¡s;:m:íi,~.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5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205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211"/>
                      <w:position w:val="-1"/>
                      <w:sz w:val="14"/>
                      <w:szCs w:val="14"/>
                    </w:rPr>
                    <w:t>Mticmol~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8"/>
                      <w:position w:val="-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9"/>
                      <w:position w:val="-1"/>
                      <w:sz w:val="14"/>
                      <w:szCs w:val="14"/>
                    </w:rPr>
                    <w:t>li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24"/>
                      <w:position w:val="-1"/>
                      <w:sz w:val="14"/>
                      <w:szCs w:val="1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2"/>
                      <w:position w:val="-1"/>
                      <w:sz w:val="14"/>
                      <w:szCs w:val="14"/>
                    </w:rPr>
                    <w:t>cin-..:.:l..::~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9"/>
                      <w:position w:val="-1"/>
                      <w:sz w:val="14"/>
                      <w:szCs w:val="14"/>
                    </w:rPr>
                    <w:t>i,,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8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36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21212"/>
                      <w:spacing w:val="0"/>
                      <w:w w:val="77"/>
                      <w:position w:val="-1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6"/>
                      <w:position w:val="-1"/>
                      <w:sz w:val="14"/>
                      <w:szCs w:val="14"/>
                    </w:rPr>
                    <w:t>i::::s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9"/>
                      <w:position w:val="-1"/>
                      <w:sz w:val="14"/>
                      <w:szCs w:val="14"/>
                    </w:rPr>
                    <w:t>ro±i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2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80"/>
                    <w:ind w:left="212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88"/>
                      <w:sz w:val="20"/>
                      <w:szCs w:val="20"/>
                    </w:rPr>
                    <w:t>·~~éi.i~~alra:i:::i</w:t>
                  </w:r>
                  <w:r>
                    <w:rPr>
                      <w:rFonts w:cs="Arial" w:hAnsi="Arial" w:eastAsia="Arial" w:ascii="Arial"/>
                      <w:color w:val="2D2D2D"/>
                      <w:spacing w:val="-40"/>
                      <w:w w:val="188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55"/>
                      <w:sz w:val="20"/>
                      <w:szCs w:val="20"/>
                    </w:rPr>
                    <w:t>c::...-=.-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00"/>
                    <w:ind w:left="377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600"/>
                      <w:position w:val="-4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9"/>
                      <w:position w:val="-4"/>
                      <w:sz w:val="16"/>
                      <w:szCs w:val="16"/>
                    </w:rPr>
                    <w:t>et~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0"/>
                      <w:position w:val="-4"/>
                      <w:sz w:val="16"/>
                      <w:szCs w:val="16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6"/>
                      <w:w w:val="100"/>
                      <w:position w:val="-4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8"/>
                      <w:position w:val="-4"/>
                      <w:sz w:val="14"/>
                      <w:szCs w:val="14"/>
                    </w:rPr>
                    <w:t>5si.":,</w:t>
                  </w:r>
                  <w:r>
                    <w:rPr>
                      <w:rFonts w:cs="Arial" w:hAnsi="Arial" w:eastAsia="Arial" w:ascii="Arial"/>
                      <w:color w:val="444444"/>
                      <w:spacing w:val="-19"/>
                      <w:w w:val="100"/>
                      <w:position w:val="-4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1"/>
                      <w:position w:val="-4"/>
                      <w:sz w:val="14"/>
                      <w:szCs w:val="14"/>
                    </w:rPr>
                    <w:t>(C{)'l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6"/>
                      <w:position w:val="-4"/>
                      <w:sz w:val="14"/>
                      <w:szCs w:val="14"/>
                    </w:rPr>
                    <w:t>...f),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05"/>
                      <w:position w:val="-4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-19"/>
                      <w:w w:val="100"/>
                      <w:position w:val="-4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0"/>
                      <w:position w:val="-4"/>
                      <w:sz w:val="14"/>
                      <w:szCs w:val="14"/>
                    </w:rPr>
                    <w:t>lin</w:t>
                  </w:r>
                  <w:r>
                    <w:rPr>
                      <w:rFonts w:cs="Arial" w:hAnsi="Arial" w:eastAsia="Arial" w:ascii="Arial"/>
                      <w:color w:val="444444"/>
                      <w:spacing w:val="-8"/>
                      <w:w w:val="90"/>
                      <w:position w:val="-4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225"/>
                      <w:position w:val="-4"/>
                      <w:sz w:val="14"/>
                      <w:szCs w:val="14"/>
                    </w:rPr>
                    <w:t>.lici=~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225"/>
                      <w:position w:val="-4"/>
                      <w:sz w:val="14"/>
                      <w:szCs w:val="14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44444"/>
                      <w:spacing w:val="69"/>
                      <w:w w:val="225"/>
                      <w:position w:val="-4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40"/>
                      <w:position w:val="-4"/>
                      <w:sz w:val="14"/>
                      <w:szCs w:val="14"/>
                    </w:rPr>
                    <w:t>:io=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00"/>
                    <w:ind w:left="219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14"/>
                      <w:szCs w:val="14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7"/>
                      <w:w w:val="100"/>
                      <w:position w:val="-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3"/>
                      <w:sz w:val="14"/>
                      <w:szCs w:val="14"/>
                    </w:rPr>
                    <w:t>¡,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8"/>
                      <w:w w:val="100"/>
                      <w:position w:val="-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28"/>
                      <w:position w:val="-3"/>
                      <w:sz w:val="16"/>
                      <w:szCs w:val="16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5"/>
                      <w:position w:val="-3"/>
                      <w:sz w:val="16"/>
                      <w:szCs w:val="16"/>
                    </w:rPr>
                    <w:t>c:::::,m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9"/>
                      <w:w w:val="100"/>
                      <w:position w:val="-3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32"/>
                      <w:szCs w:val="3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-3"/>
                      <w:sz w:val="32"/>
                      <w:szCs w:val="3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3"/>
                      <w:w w:val="100"/>
                      <w:position w:val="-3"/>
                      <w:sz w:val="32"/>
                      <w:szCs w:val="3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3"/>
                      <w:sz w:val="10"/>
                      <w:szCs w:val="10"/>
                    </w:rPr>
                    <w:t>v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83"/>
                      <w:position w:val="-3"/>
                      <w:sz w:val="20"/>
                      <w:szCs w:val="20"/>
                    </w:rPr>
                    <w:t>~S</w:t>
                  </w:r>
                  <w:r>
                    <w:rPr>
                      <w:rFonts w:cs="Arial" w:hAnsi="Arial" w:eastAsia="Arial" w:ascii="Arial"/>
                      <w:color w:val="2D2D2D"/>
                      <w:spacing w:val="-122"/>
                      <w:w w:val="283"/>
                      <w:position w:val="-3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1"/>
                      <w:position w:val="-3"/>
                      <w:sz w:val="20"/>
                      <w:szCs w:val="20"/>
                    </w:rPr>
                    <w:t>i!."rr.-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198"/>
                      <w:position w:val="-3"/>
                      <w:sz w:val="20"/>
                      <w:szCs w:val="2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6"/>
                      <w:position w:val="-3"/>
                      <w:sz w:val="20"/>
                      <w:szCs w:val="20"/>
                    </w:rPr>
                    <w:t>&lt;i''E</w:t>
                  </w:r>
                  <w:r>
                    <w:rPr>
                      <w:rFonts w:cs="Arial" w:hAnsi="Arial" w:eastAsia="Arial" w:ascii="Arial"/>
                      <w:color w:val="444444"/>
                      <w:spacing w:val="6"/>
                      <w:w w:val="100"/>
                      <w:position w:val="-3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1"/>
                      <w:position w:val="-3"/>
                      <w:sz w:val="20"/>
                      <w:szCs w:val="20"/>
                    </w:rPr>
                    <w:t>"</w:t>
                  </w:r>
                  <w:r>
                    <w:rPr>
                      <w:rFonts w:cs="Arial" w:hAnsi="Arial" w:eastAsia="Arial" w:ascii="Arial"/>
                      <w:color w:val="444444"/>
                      <w:spacing w:val="8"/>
                      <w:w w:val="81"/>
                      <w:position w:val="-3"/>
                      <w:sz w:val="20"/>
                      <w:szCs w:val="20"/>
                    </w:rPr>
                    <w:t>"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371"/>
                      <w:position w:val="-3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-3"/>
                      <w:sz w:val="20"/>
                      <w:szCs w:val="2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44444"/>
                      <w:spacing w:val="-20"/>
                      <w:w w:val="100"/>
                      <w:position w:val="-3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3"/>
                      <w:sz w:val="12"/>
                      <w:szCs w:val="12"/>
                    </w:rPr>
                    <w:t>i,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3"/>
                      <w:sz w:val="12"/>
                      <w:szCs w:val="12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626262"/>
                      <w:spacing w:val="1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49"/>
                      <w:position w:val="-3"/>
                      <w:sz w:val="20"/>
                      <w:szCs w:val="20"/>
                    </w:rPr>
                    <w:t>=--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160"/>
                    <w:ind w:left="226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C=!icíl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2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6=l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D2D2D"/>
                      <w:spacing w:val="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0"/>
                      <w:sz w:val="16"/>
                      <w:szCs w:val="16"/>
                    </w:rPr>
                    <w:t>f&lt;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8"/>
                      <w:w w:val="6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4"/>
                      <w:szCs w:val="24"/>
                    </w:rPr>
                    <w:t>e=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4"/>
                      <w:szCs w:val="2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4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6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D2D2D"/>
                      <w:spacing w:val="-2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46"/>
                      <w:sz w:val="22"/>
                      <w:szCs w:val="22"/>
                    </w:rPr>
                    <w:t>~in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67"/>
                      <w:sz w:val="22"/>
                      <w:szCs w:val="22"/>
                    </w:rPr>
                    <w:t>-~_;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17"/>
                      <w:sz w:val="22"/>
                      <w:szCs w:val="22"/>
                    </w:rPr>
                    <w:t>~:a:.</w:t>
                  </w:r>
                  <w:r>
                    <w:rPr>
                      <w:rFonts w:cs="Arial" w:hAnsi="Arial" w:eastAsia="Arial" w:ascii="Arial"/>
                      <w:color w:val="2D2D2D"/>
                      <w:spacing w:val="-32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60"/>
                      <w:sz w:val="22"/>
                      <w:szCs w:val="22"/>
                    </w:rPr>
                    <w:t>~=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59"/>
                      <w:sz w:val="22"/>
                      <w:szCs w:val="22"/>
                    </w:rPr>
                    <w:t>.,n.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80"/>
                    <w:ind w:left="226"/>
                  </w:pPr>
                  <w:r>
                    <w:rPr>
                      <w:rFonts w:cs="Arial" w:hAnsi="Arial" w:eastAsia="Arial" w:ascii="Arial"/>
                      <w:color w:val="2D2D2D"/>
                      <w:w w:val="596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w w:val="137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2D2D2D"/>
                      <w:w w:val="6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w w:val="65"/>
                      <w:sz w:val="14"/>
                      <w:szCs w:val="14"/>
                    </w:rPr>
                    <w:t>!4</w:t>
                  </w:r>
                  <w:r>
                    <w:rPr>
                      <w:rFonts w:cs="Arial" w:hAnsi="Arial" w:eastAsia="Arial" w:ascii="Arial"/>
                      <w:color w:val="2D2D2D"/>
                      <w:w w:val="111"/>
                      <w:sz w:val="14"/>
                      <w:szCs w:val="14"/>
                    </w:rPr>
                    <w:t>=?-==S,</w:t>
                  </w:r>
                  <w:r>
                    <w:rPr>
                      <w:rFonts w:cs="Arial" w:hAnsi="Arial" w:eastAsia="Arial" w:ascii="Arial"/>
                      <w:color w:val="444444"/>
                      <w:w w:val="82"/>
                      <w:sz w:val="14"/>
                      <w:szCs w:val="14"/>
                    </w:rPr>
                    <w:t>l:i</w:t>
                  </w:r>
                  <w:r>
                    <w:rPr>
                      <w:rFonts w:cs="Arial" w:hAnsi="Arial" w:eastAsia="Arial" w:ascii="Arial"/>
                      <w:color w:val="2D2D2D"/>
                      <w:w w:val="44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8C8C8C"/>
                      <w:w w:val="109"/>
                      <w:sz w:val="14"/>
                      <w:szCs w:val="1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8C8C8C"/>
                      <w:w w:val="100"/>
                      <w:sz w:val="14"/>
                      <w:szCs w:val="14"/>
                    </w:rPr>
                    <w:t>                  </w:t>
                  </w:r>
                  <w:r>
                    <w:rPr>
                      <w:rFonts w:cs="Arial" w:hAnsi="Arial" w:eastAsia="Arial" w:ascii="Arial"/>
                      <w:color w:val="8C8C8C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58"/>
                      <w:sz w:val="20"/>
                      <w:szCs w:val="20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147"/>
                      <w:sz w:val="20"/>
                      <w:szCs w:val="20"/>
                    </w:rPr>
                    <w:t>"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0"/>
                      <w:sz w:val="20"/>
                      <w:szCs w:val="20"/>
                    </w:rPr>
                    <w:t>""-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600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6"/>
                      <w:sz w:val="20"/>
                      <w:szCs w:val="20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6"/>
                    <w:ind w:left="24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540"/>
                      <w:sz w:val="14"/>
                      <w:szCs w:val="14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57"/>
                      <w:w w:val="54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48"/>
                      <w:sz w:val="14"/>
                      <w:szCs w:val="14"/>
                    </w:rPr>
                    <w:t>\"C.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4"/>
                      <w:w w:val="4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383"/>
                      <w:sz w:val="14"/>
                      <w:szCs w:val="14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0"/>
                      <w:w w:val="118"/>
                      <w:sz w:val="14"/>
                      <w:szCs w:val="14"/>
                    </w:rPr>
                    <w:t>=!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-1"/>
                      <w:w w:val="11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383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-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~e:::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0"/>
                      <w:w w:val="100"/>
                      <w:sz w:val="14"/>
                      <w:szCs w:val="14"/>
                    </w:rPr>
                    <w:t>                              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D2D2D"/>
                      <w:spacing w:val="2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26262"/>
                      <w:spacing w:val="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44444"/>
                      <w:spacing w:val="5"/>
                      <w:w w:val="16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8C8C8C"/>
                      <w:spacing w:val="0"/>
                      <w:w w:val="99"/>
                      <w:sz w:val="14"/>
                      <w:szCs w:val="14"/>
                    </w:rPr>
                    <w:t>'-.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180"/>
                    <w:ind w:left="3488" w:right="5463"/>
                  </w:pP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71"/>
                      <w:sz w:val="18"/>
                      <w:szCs w:val="18"/>
                    </w:rPr>
                    <w:t>-.</w:t>
                  </w:r>
                  <w:r>
                    <w:rPr>
                      <w:rFonts w:cs="Times New Roman" w:hAnsi="Times New Roman" w:eastAsia="Times New Roman" w:ascii="Times New Roman"/>
                      <w:color w:val="9E9E9E"/>
                      <w:spacing w:val="0"/>
                      <w:w w:val="7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C8C8C"/>
                      <w:spacing w:val="0"/>
                      <w:w w:val="109"/>
                      <w:sz w:val="10"/>
                      <w:szCs w:val="10"/>
                    </w:rPr>
                    <w:t>\'•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59"/>
                    <w:ind w:left="255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93"/>
                      <w:sz w:val="14"/>
                      <w:szCs w:val="14"/>
                    </w:rPr>
                    <w:t>Aniañ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67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4"/>
                      <w:szCs w:val="14"/>
                    </w:rPr>
                    <w:t>U.</w:t>
                  </w:r>
                  <w:r>
                    <w:rPr>
                      <w:rFonts w:cs="Arial" w:hAnsi="Arial" w:eastAsia="Arial" w:ascii="Arial"/>
                      <w:color w:val="444444"/>
                      <w:spacing w:val="-2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7"/>
                      <w:sz w:val="14"/>
                      <w:szCs w:val="14"/>
                    </w:rPr>
                    <w:t>aJ:.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4"/>
                      <w:szCs w:val="14"/>
                    </w:rPr>
                    <w:t>ll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4"/>
                      <w:szCs w:val="14"/>
                    </w:rPr>
                    <w:t>mi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7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7"/>
                      <w:sz w:val="14"/>
                      <w:szCs w:val="14"/>
                    </w:rPr>
                    <w:t>:mi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7"/>
                      <w:sz w:val="14"/>
                      <w:szCs w:val="14"/>
                    </w:rPr>
                    <w:t>ái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6"/>
                      <w:w w:val="97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7"/>
                      <w:sz w:val="14"/>
                      <w:szCs w:val="14"/>
                    </w:rPr>
                    <w:t>ll!</w:t>
                  </w:r>
                  <w:r>
                    <w:rPr>
                      <w:rFonts w:cs="Arial" w:hAnsi="Arial" w:eastAsia="Arial" w:ascii="Arial"/>
                      <w:color w:val="444444"/>
                      <w:spacing w:val="-13"/>
                      <w:w w:val="9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2"/>
                      <w:sz w:val="14"/>
                      <w:szCs w:val="14"/>
                    </w:rPr>
                    <w:t>b.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4"/>
                      <w:szCs w:val="14"/>
                    </w:rPr>
                    <w:t>rjm:ói&gt;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2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"/>
                      <w:w w:val="8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5"/>
                      <w:sz w:val="14"/>
                      <w:szCs w:val="14"/>
                    </w:rPr>
                    <w:t>i:&lt;i:i;=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2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255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444444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4"/>
                      <w:szCs w:val="14"/>
                    </w:rPr>
                    <w:t>Íl!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52"/>
                      <w:sz w:val="14"/>
                      <w:szCs w:val="14"/>
                    </w:rPr>
                    <w:t>'\r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2"/>
                      <w:sz w:val="14"/>
                      <w:szCs w:val="14"/>
                    </w:rPr>
                    <w:t>.::i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sz w:val="14"/>
                      <w:szCs w:val="1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44444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9"/>
                      <w:sz w:val="14"/>
                      <w:szCs w:val="14"/>
                    </w:rPr>
                    <w:t>é: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5"/>
                      <w:sz w:val="14"/>
                      <w:szCs w:val="14"/>
                    </w:rPr>
                    <w:t>a,:!:IS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2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15"/>
                      <w:sz w:val="14"/>
                      <w:szCs w:val="14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7"/>
                      <w:sz w:val="14"/>
                      <w:szCs w:val="14"/>
                    </w:rPr>
                    <w:t>.si::;;,s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3"/>
                      <w:sz w:val="14"/>
                      <w:szCs w:val="14"/>
                    </w:rPr>
                    <w:t>cu: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35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4"/>
                      <w:sz w:val="14"/>
                      <w:szCs w:val="14"/>
                    </w:rPr>
                    <w:t>.d::r/tll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4"/>
                      <w:szCs w:val="14"/>
                    </w:rPr>
                    <w:t>é: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sz w:val="14"/>
                      <w:szCs w:val="14"/>
                    </w:rPr>
                    <w:t>Ja,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225"/>
                      <w:sz w:val="14"/>
                      <w:szCs w:val="14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7"/>
                      <w:sz w:val="14"/>
                      <w:szCs w:val="14"/>
                    </w:rPr>
                    <w:t>uióc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sz w:val="16"/>
                      <w:szCs w:val="1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2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7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sz w:val="16"/>
                      <w:szCs w:val="16"/>
                    </w:rPr>
                    <w:t>le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1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before="9"/>
                    <w:ind w:left="269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600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4"/>
                      <w:sz w:val="16"/>
                      <w:szCs w:val="16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364"/>
                      <w:sz w:val="16"/>
                      <w:szCs w:val="16"/>
                    </w:rPr>
                    <w:t>~~:i~t: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85"/>
                      <w:sz w:val="16"/>
                      <w:szCs w:val="16"/>
                    </w:rPr>
                    <w:t>nl:IS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600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211"/>
                      <w:sz w:val="16"/>
                      <w:szCs w:val="16"/>
                    </w:rPr>
                    <w:t>é:~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w w:val="154"/>
                      <w:sz w:val="16"/>
                      <w:szCs w:val="1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65"/>
                      <w:sz w:val="16"/>
                      <w:szCs w:val="16"/>
                    </w:rPr>
                    <w:t>=i=.c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9"/>
                      <w:sz w:val="16"/>
                      <w:szCs w:val="16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6"/>
                    <w:ind w:left="269"/>
                  </w:pP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56"/>
                      <w:sz w:val="14"/>
                      <w:szCs w:val="14"/>
                    </w:rPr>
                    <w:t>~c,'!=~</w:t>
                  </w:r>
                  <w:r>
                    <w:rPr>
                      <w:rFonts w:cs="Arial" w:hAnsi="Arial" w:eastAsia="Arial" w:ascii="Arial"/>
                      <w:color w:val="2D2D2D"/>
                      <w:spacing w:val="-58"/>
                      <w:w w:val="25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353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-95"/>
                      <w:w w:val="353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96"/>
                      <w:sz w:val="14"/>
                      <w:szCs w:val="14"/>
                    </w:rPr>
                    <w:t>fa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6"/>
                      <w:sz w:val="14"/>
                      <w:szCs w:val="14"/>
                    </w:rPr>
                    <w:t>:iel</w:t>
                  </w:r>
                  <w:r>
                    <w:rPr>
                      <w:rFonts w:cs="Arial" w:hAnsi="Arial" w:eastAsia="Arial" w:ascii="Arial"/>
                      <w:color w:val="444444"/>
                      <w:spacing w:val="-9"/>
                      <w:w w:val="9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81"/>
                      <w:sz w:val="14"/>
                      <w:szCs w:val="14"/>
                    </w:rPr>
                    <w:t>t,Í:ilÍ!l::i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1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89"/>
                      <w:sz w:val="14"/>
                      <w:szCs w:val="14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274"/>
                      <w:sz w:val="14"/>
                      <w:szCs w:val="14"/>
                    </w:rPr>
                    <w:t>Fi=~</w:t>
                  </w:r>
                  <w:r>
                    <w:rPr>
                      <w:rFonts w:cs="Arial" w:hAnsi="Arial" w:eastAsia="Arial" w:ascii="Arial"/>
                      <w:color w:val="797979"/>
                      <w:spacing w:val="0"/>
                      <w:w w:val="69"/>
                      <w:sz w:val="14"/>
                      <w:szCs w:val="14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20"/>
                      <w:sz w:val="14"/>
                      <w:szCs w:val="14"/>
                    </w:rPr>
                    <w:t>l: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49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99"/>
                      <w:sz w:val="14"/>
                      <w:szCs w:val="14"/>
                    </w:rPr>
                    <w:t>ll: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before="18" w:lineRule="exact" w:line="80"/>
                    <w:ind w:left="284"/>
                  </w:pPr>
                  <w:r>
                    <w:rPr>
                      <w:rFonts w:cs="Arial" w:hAnsi="Arial" w:eastAsia="Arial" w:ascii="Arial"/>
                      <w:color w:val="444444"/>
                      <w:w w:val="59"/>
                      <w:position w:val="-6"/>
                      <w:sz w:val="14"/>
                      <w:szCs w:val="14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D2D2D"/>
                      <w:w w:val="98"/>
                      <w:position w:val="-6"/>
                      <w:sz w:val="14"/>
                      <w:szCs w:val="14"/>
                    </w:rPr>
                    <w:t>!a.ili:xi~</w:t>
                  </w:r>
                  <w:r>
                    <w:rPr>
                      <w:rFonts w:cs="Arial" w:hAnsi="Arial" w:eastAsia="Arial" w:ascii="Arial"/>
                      <w:color w:val="444444"/>
                      <w:w w:val="79"/>
                      <w:position w:val="-6"/>
                      <w:sz w:val="14"/>
                      <w:szCs w:val="14"/>
                    </w:rPr>
                    <w:t>y</w:t>
                  </w:r>
                  <w:r>
                    <w:rPr>
                      <w:rFonts w:cs="Arial" w:hAnsi="Arial" w:eastAsia="Arial" w:ascii="Arial"/>
                      <w:color w:val="2D2D2D"/>
                      <w:w w:val="257"/>
                      <w:position w:val="-6"/>
                      <w:sz w:val="14"/>
                      <w:szCs w:val="14"/>
                    </w:rPr>
                    <w:t>~.c::</w:t>
                  </w:r>
                  <w:r>
                    <w:rPr>
                      <w:rFonts w:cs="Arial" w:hAnsi="Arial" w:eastAsia="Arial" w:ascii="Arial"/>
                      <w:color w:val="444444"/>
                      <w:w w:val="70"/>
                      <w:position w:val="-6"/>
                      <w:sz w:val="14"/>
                      <w:szCs w:val="14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2D2D2D"/>
                      <w:w w:val="109"/>
                      <w:position w:val="-6"/>
                      <w:sz w:val="14"/>
                      <w:szCs w:val="14"/>
                    </w:rPr>
                    <w:t>~ú:moo!:;oodif:qii::niM=~=:im=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260"/>
                    <w:ind w:left="277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2"/>
                      <w:sz w:val="12"/>
                      <w:szCs w:val="12"/>
                    </w:rPr>
                    <w:t>il,l</w:t>
                  </w:r>
                  <w:r>
                    <w:rPr>
                      <w:rFonts w:cs="Arial" w:hAnsi="Arial" w:eastAsia="Arial" w:ascii="Arial"/>
                      <w:color w:val="444444"/>
                      <w:spacing w:val="23"/>
                      <w:w w:val="100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0"/>
                      <w:position w:val="2"/>
                      <w:sz w:val="20"/>
                      <w:szCs w:val="20"/>
                    </w:rPr>
                    <w:t>e;==o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9"/>
                      <w:w w:val="70"/>
                      <w:position w:val="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14"/>
                      <w:w w:val="184"/>
                      <w:position w:val="2"/>
                      <w:sz w:val="24"/>
                      <w:szCs w:val="2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73"/>
                      <w:position w:val="2"/>
                      <w:sz w:val="24"/>
                      <w:szCs w:val="2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2D2D2D"/>
                      <w:spacing w:val="-35"/>
                      <w:w w:val="100"/>
                      <w:position w:val="2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66"/>
                      <w:position w:val="2"/>
                      <w:sz w:val="14"/>
                      <w:szCs w:val="14"/>
                    </w:rPr>
                    <w:t>t:D::::i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21"/>
                      <w:w w:val="66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3"/>
                      <w:position w:val="2"/>
                      <w:sz w:val="34"/>
                      <w:szCs w:val="34"/>
                    </w:rPr>
                    <w:t>,e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89"/>
                      <w:position w:val="2"/>
                      <w:sz w:val="34"/>
                      <w:szCs w:val="34"/>
                    </w:rPr>
                    <w:t>~-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-38"/>
                      <w:w w:val="100"/>
                      <w:position w:val="2"/>
                      <w:sz w:val="34"/>
                      <w:szCs w:val="3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2"/>
                      <w:sz w:val="14"/>
                      <w:szCs w:val="14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44444"/>
                      <w:spacing w:val="-3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95"/>
                      <w:position w:val="2"/>
                      <w:sz w:val="14"/>
                      <w:szCs w:val="14"/>
                    </w:rPr>
                    <w:t>c=pr..ico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90"/>
                      <w:position w:val="2"/>
                      <w:sz w:val="14"/>
                      <w:szCs w:val="14"/>
                    </w:rPr>
                    <w:t>t: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18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2"/>
                      <w:sz w:val="14"/>
                      <w:szCs w:val="14"/>
                    </w:rPr>
                    <w:t>e;:~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100"/>
                      <w:position w:val="2"/>
                      <w:sz w:val="14"/>
                      <w:szCs w:val="14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16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2"/>
                      <w:sz w:val="14"/>
                      <w:szCs w:val="14"/>
                    </w:rPr>
                    <w:t>liso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5"/>
                      <w:position w:val="2"/>
                      <w:sz w:val="12"/>
                      <w:szCs w:val="12"/>
                    </w:rPr>
                    <w:t>((l):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5"/>
                      <w:position w:val="2"/>
                      <w:sz w:val="12"/>
                      <w:szCs w:val="12"/>
                    </w:rPr>
                    <w:t>!f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5"/>
                      <w:position w:val="2"/>
                      <w:sz w:val="12"/>
                      <w:szCs w:val="12"/>
                    </w:rPr>
                    <w:t>).</w:t>
                  </w:r>
                  <w:r>
                    <w:rPr>
                      <w:rFonts w:cs="Arial" w:hAnsi="Arial" w:eastAsia="Arial" w:ascii="Arial"/>
                      <w:color w:val="626262"/>
                      <w:spacing w:val="-13"/>
                      <w:w w:val="105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position w:val="2"/>
                      <w:sz w:val="12"/>
                      <w:szCs w:val="12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444444"/>
                      <w:spacing w:val="13"/>
                      <w:w w:val="100"/>
                      <w:position w:val="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position w:val="2"/>
                      <w:sz w:val="14"/>
                      <w:szCs w:val="14"/>
                    </w:rPr>
                    <w:t>az!~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20"/>
                    <w:ind w:left="284"/>
                  </w:pPr>
                  <w:r>
                    <w:rPr>
                      <w:rFonts w:cs="Times New Roman" w:hAnsi="Times New Roman" w:eastAsia="Times New Roman" w:ascii="Times New Roman"/>
                      <w:color w:val="2D2D2D"/>
                      <w:w w:val="225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74"/>
                      <w:sz w:val="14"/>
                      <w:szCs w:val="14"/>
                    </w:rPr>
                    <w:t>C,.:.,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273"/>
                      <w:sz w:val="14"/>
                      <w:szCs w:val="14"/>
                    </w:rPr>
                    <w:t>pr.~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56"/>
                      <w:sz w:val="14"/>
                      <w:szCs w:val="14"/>
                    </w:rPr>
                    <w:t>::.;:::i::J~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70"/>
                      <w:sz w:val="14"/>
                      <w:szCs w:val="14"/>
                    </w:rPr>
                    <w:t>~C:::pl)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7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98"/>
                      <w:sz w:val="14"/>
                      <w:szCs w:val="14"/>
                    </w:rPr>
                    <w:t>m::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16"/>
                      <w:sz w:val="14"/>
                      <w:szCs w:val="14"/>
                    </w:rPr>
                    <w:t>oor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w w:val="100"/>
                      <w:sz w:val="14"/>
                      <w:szCs w:val="14"/>
                    </w:rPr>
                    <w:t>&amp;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w w:val="109"/>
                      <w:sz w:val="14"/>
                      <w:szCs w:val="14"/>
                    </w:rPr>
                    <w:t>=~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8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spacing w:lineRule="exact" w:line="200"/>
                    <w:ind w:left="298"/>
                  </w:pP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8"/>
                      <w:position w:val="-2"/>
                      <w:sz w:val="14"/>
                      <w:szCs w:val="14"/>
                    </w:rPr>
                    <w:t>Ar1ialla</w:t>
                  </w:r>
                  <w:r>
                    <w:rPr>
                      <w:rFonts w:cs="Arial" w:hAnsi="Arial" w:eastAsia="Arial" w:ascii="Arial"/>
                      <w:color w:val="444444"/>
                      <w:spacing w:val="17"/>
                      <w:w w:val="78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29"/>
                      <w:position w:val="-2"/>
                      <w:sz w:val="14"/>
                      <w:szCs w:val="14"/>
                    </w:rPr>
                    <w:t>!l.</w:t>
                  </w:r>
                  <w:r>
                    <w:rPr>
                      <w:rFonts w:cs="Arial" w:hAnsi="Arial" w:eastAsia="Arial" w:ascii="Arial"/>
                      <w:color w:val="444444"/>
                      <w:spacing w:val="-26"/>
                      <w:w w:val="129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position w:val="-2"/>
                      <w:sz w:val="14"/>
                      <w:szCs w:val="14"/>
                    </w:rPr>
                    <w:t>O:wi&lt;::óon:,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position w:val="-2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5"/>
                      <w:w w:val="76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6"/>
                      <w:position w:val="-2"/>
                      <w:sz w:val="14"/>
                      <w:szCs w:val="14"/>
                    </w:rPr>
                    <w:t>WO!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position w:val="-2"/>
                      <w:sz w:val="14"/>
                      <w:szCs w:val="14"/>
                    </w:rPr>
                    <w:t>tiaio..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2"/>
                      <w:w w:val="113"/>
                      <w:position w:val="-2"/>
                      <w:sz w:val="20"/>
                      <w:szCs w:val="2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7"/>
                      <w:position w:val="-2"/>
                      <w:sz w:val="16"/>
                      <w:szCs w:val="16"/>
                    </w:rPr>
                    <w:t>.imlin::ióo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4"/>
                      <w:position w:val="-2"/>
                      <w:sz w:val="14"/>
                      <w:szCs w:val="14"/>
                    </w:rPr>
                    <w:t>c:o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4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7"/>
                      <w:w w:val="74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position w:val="-2"/>
                      <w:sz w:val="14"/>
                      <w:szCs w:val="14"/>
                    </w:rPr>
                    <w:t>b!:!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position w:val="-2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D2D2D"/>
                      <w:spacing w:val="0"/>
                      <w:w w:val="74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4"/>
                      <w:position w:val="-2"/>
                      <w:sz w:val="16"/>
                      <w:szCs w:val="16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11"/>
                      <w:w w:val="124"/>
                      <w:position w:val="-2"/>
                      <w:sz w:val="16"/>
                      <w:szCs w:val="16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3"/>
                      <w:position w:val="-2"/>
                      <w:sz w:val="14"/>
                      <w:szCs w:val="14"/>
                    </w:rPr>
                    <w:t>.tl!!iáli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76"/>
                      <w:position w:val="-2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0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7979"/>
                      <w:spacing w:val="-14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85"/>
                      <w:position w:val="-2"/>
                      <w:sz w:val="16"/>
                      <w:szCs w:val="16"/>
                    </w:rPr>
                    <w:t>1i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"/>
                      <w:w w:val="85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position w:val="-2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2"/>
                      <w:w w:val="100"/>
                      <w:position w:val="-2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8"/>
                      <w:position w:val="-2"/>
                      <w:sz w:val="14"/>
                      <w:szCs w:val="14"/>
                    </w:rPr>
                    <w:t>ó:I</w:t>
                  </w:r>
                  <w:r>
                    <w:rPr>
                      <w:rFonts w:cs="Arial" w:hAnsi="Arial" w:eastAsia="Arial" w:ascii="Arial"/>
                      <w:color w:val="626262"/>
                      <w:spacing w:val="12"/>
                      <w:w w:val="78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9"/>
                      <w:position w:val="-2"/>
                      <w:sz w:val="14"/>
                      <w:szCs w:val="14"/>
                    </w:rPr>
                    <w:t>I&gt;=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center"/>
                    <w:spacing w:lineRule="exact" w:line="200"/>
                    <w:ind w:left="698" w:right="5177"/>
                  </w:pP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4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4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8"/>
                      <w:w w:val="64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4"/>
                      <w:sz w:val="16"/>
                      <w:szCs w:val="16"/>
                    </w:rPr>
                    <w:t>&gt;i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4"/>
                      <w:sz w:val="16"/>
                      <w:szCs w:val="16"/>
                    </w:rPr>
                    <w:t>::::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64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1"/>
                      <w:w w:val="64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0"/>
                      <w:sz w:val="16"/>
                      <w:szCs w:val="16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3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sz w:val="16"/>
                      <w:szCs w:val="16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76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6"/>
                      <w:w w:val="7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76"/>
                      <w:sz w:val="16"/>
                      <w:szCs w:val="16"/>
                    </w:rPr>
                    <w:t>R.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9"/>
                      <w:sz w:val="16"/>
                      <w:szCs w:val="16"/>
                    </w:rPr>
                    <w:t>-r~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D2D2D"/>
                      <w:spacing w:val="-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44444"/>
                      <w:spacing w:val="0"/>
                      <w:w w:val="100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44444"/>
                      <w:spacing w:val="1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D2D2D"/>
                      <w:spacing w:val="0"/>
                      <w:w w:val="100"/>
                      <w:sz w:val="16"/>
                      <w:szCs w:val="16"/>
                    </w:rPr>
                    <w:t>                       </w:t>
                  </w:r>
                  <w:r>
                    <w:rPr>
                      <w:rFonts w:cs="Arial" w:hAnsi="Arial" w:eastAsia="Arial" w:ascii="Arial"/>
                      <w:color w:val="2D2D2D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57"/>
                      <w:sz w:val="22"/>
                      <w:szCs w:val="22"/>
                    </w:rPr>
                    <w:t>a::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-26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44444"/>
                      <w:spacing w:val="0"/>
                      <w:w w:val="109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</w:p>
    <w:p>
      <w:pPr>
        <w:sectPr>
          <w:pgSz w:w="12240" w:h="15840"/>
          <w:pgMar w:top="1480" w:bottom="280" w:left="1720" w:right="1720"/>
        </w:sectPr>
      </w:pPr>
    </w:p>
    <w:p>
      <w:r>
        <w:pict>
          <v:shape type="#_x0000_t202" style="position:absolute;margin-left:232.707pt;margin-top:649.635pt;width:3.5pt;height:8pt;mso-position-horizontal-relative:page;mso-position-vertical-relative:page;z-index:-368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4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4.987pt;margin-top:643.903pt;width:3.44594pt;height:8pt;mso-position-horizontal-relative:page;mso-position-vertical-relative:page;z-index:-36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9.837pt;margin-top:643.099pt;width:3.925pt;height:9pt;mso-position-horizontal-relative:page;mso-position-vertical-relative:page;z-index:-368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54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0.516pt;margin-top:638.619pt;width:3.15pt;height:7pt;mso-position-horizontal-relative:page;mso-position-vertical-relative:page;z-index:-36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5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8.464pt;margin-top:637.387pt;width:6.31494pt;height:16pt;mso-position-horizontal-relative:page;mso-position-vertical-relative:page;z-index:-369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300"/>
                    <w:ind w:left="20" w:right="-42"/>
                  </w:pPr>
                  <w:r>
                    <w:rPr>
                      <w:rFonts w:cs="Arial" w:hAnsi="Arial" w:eastAsia="Arial" w:ascii="Arial"/>
                      <w:i/>
                      <w:color w:val="4D4D4D"/>
                      <w:spacing w:val="0"/>
                      <w:w w:val="36"/>
                      <w:sz w:val="28"/>
                      <w:szCs w:val="28"/>
                    </w:rPr>
                    <w:t>a.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5.708pt;margin-top:630.974pt;width:3.87806pt;height:8pt;mso-position-horizontal-relative:page;mso-position-vertical-relative:page;z-index:-369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2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0.52pt;margin-top:630.974pt;width:3.50516pt;height:8pt;mso-position-horizontal-relative:page;mso-position-vertical-relative:page;z-index:-36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12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1.091pt;margin-top:630.974pt;width:18.3193pt;height:20.7058pt;mso-position-horizontal-relative:page;mso-position-vertical-relative:page;z-index:-36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before="4" w:lineRule="exact" w:line="120"/>
                    <w:ind w:left="186" w:right="93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3"/>
                      <w:position w:val="-1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40"/>
                    <w:ind w:left="34" w:right="-24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0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0"/>
                      <w:sz w:val="16"/>
                      <w:szCs w:val="16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5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80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4.606pt;margin-top:625.337pt;width:3.4178pt;height:7pt;mso-position-horizontal-relative:page;mso-position-vertical-relative:page;z-index:-36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50"/>
                      <w:sz w:val="10"/>
                      <w:szCs w:val="10"/>
                    </w:rPr>
                    <w:t>_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9.894pt;margin-top:619.247pt;width:3.3986pt;height:7pt;mso-position-horizontal-relative:page;mso-position-vertical-relative:page;z-index:-369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3.03pt;margin-top:619.247pt;width:3.2465pt;height:7pt;mso-position-horizontal-relative:page;mso-position-vertical-relative:page;z-index:-369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9.747pt;margin-top:618.471pt;width:3.38pt;height:8pt;mso-position-horizontal-relative:page;mso-position-vertical-relative:page;z-index:-36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662pt;margin-top:615.252pt;width:9.24712pt;height:23.7222pt;mso-position-horizontal-relative:page;mso-position-vertical-relative:page;z-index:-36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33" w:right="-3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0"/>
                      <w:sz w:val="20"/>
                      <w:szCs w:val="2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20"/>
                      <w:szCs w:val="2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95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2"/>
                      <w:szCs w:val="12"/>
                    </w:rPr>
                    <w:t>{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7.212pt;margin-top:612.828pt;width:3.025pt;height:7pt;mso-position-horizontal-relative:page;mso-position-vertical-relative:page;z-index:-37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1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6.989pt;margin-top:612.828pt;width:3.37115pt;height:7pt;mso-position-horizontal-relative:page;mso-position-vertical-relative:page;z-index:-37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745pt;margin-top:611.218pt;width:3.77989pt;height:9pt;mso-position-horizontal-relative:page;mso-position-vertical-relative:page;z-index:-37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6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4.683pt;margin-top:606.38pt;width:3.0249pt;height:7pt;mso-position-horizontal-relative:page;mso-position-vertical-relative:page;z-index:-37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3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1.356pt;margin-top:606.352pt;width:3.332pt;height:7pt;mso-position-horizontal-relative:page;mso-position-vertical-relative:page;z-index:-37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1pt;margin-top:604.901pt;width:7.4074pt;height:11pt;mso-position-horizontal-relative:page;mso-position-vertical-relative:page;z-index:-37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28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28"/>
                      <w:sz w:val="18"/>
                      <w:szCs w:val="1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757575"/>
                      <w:spacing w:val="1"/>
                      <w:w w:val="2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36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8.639pt;margin-top:599.127pt;width:37.3049pt;height:20.7002pt;mso-position-horizontal-relative:page;mso-position-vertical-relative:page;z-index:-37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105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7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9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4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4"/>
                      <w:sz w:val="10"/>
                      <w:szCs w:val="10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5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4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4"/>
                      <w:sz w:val="10"/>
                      <w:szCs w:val="10"/>
                    </w:rPr>
                    <w:t>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7"/>
                      <w:w w:val="5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4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3"/>
                      <w:w w:val="54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right"/>
                    <w:spacing w:before="14"/>
                    <w:ind w:right="218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9.138pt;margin-top:599.093pt;width:3.8282pt;height:8pt;mso-position-horizontal-relative:page;mso-position-vertical-relative:page;z-index:-37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8.314pt;margin-top:599.127pt;width:3.848pt;height:8pt;mso-position-horizontal-relative:page;mso-position-vertical-relative:page;z-index:-370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6.566pt;margin-top:599.127pt;width:5.324pt;height:8pt;mso-position-horizontal-relative:page;mso-position-vertical-relative:page;z-index:-37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1.331pt;margin-top:586.232pt;width:3.8282pt;height:8pt;mso-position-horizontal-relative:page;mso-position-vertical-relative:page;z-index:-371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7.155pt;margin-top:586.232pt;width:3.4958pt;height:8pt;mso-position-horizontal-relative:page;mso-position-vertical-relative:page;z-index:-371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9.237pt;margin-top:586.232pt;width:3.4958pt;height:8pt;mso-position-horizontal-relative:page;mso-position-vertical-relative:page;z-index:-371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2.016pt;margin-top:586.232pt;width:3.4958pt;height:8pt;mso-position-horizontal-relative:page;mso-position-vertical-relative:page;z-index:-37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8.127pt;margin-top:585.388pt;width:13.2431pt;height:9pt;mso-position-horizontal-relative:page;mso-position-vertical-relative:page;z-index:-371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D4D4D"/>
                      <w:spacing w:val="3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6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6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7"/>
                      <w:w w:val="46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0.284pt;margin-top:582.957pt;width:3.7236pt;height:12pt;mso-position-horizontal-relative:page;mso-position-vertical-relative:page;z-index:-371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30"/>
                      <w:sz w:val="20"/>
                      <w:szCs w:val="2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2.425pt;margin-top:579.068pt;width:3.77834pt;height:8pt;mso-position-horizontal-relative:page;mso-position-vertical-relative:page;z-index:-37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7.363pt;margin-top:579.068pt;width:3.065pt;height:8pt;mso-position-horizontal-relative:page;mso-position-vertical-relative:page;z-index:-37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314pt;margin-top:579.068pt;width:3.77834pt;height:8pt;mso-position-horizontal-relative:page;mso-position-vertical-relative:page;z-index:-371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4.382pt;margin-top:573.038pt;width:3.0656pt;height:7pt;mso-position-horizontal-relative:page;mso-position-vertical-relative:page;z-index:-37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B3B3B3"/>
                      <w:spacing w:val="0"/>
                      <w:w w:val="63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6.017pt;margin-top:557.757pt;width:3.82pt;height:10pt;mso-position-horizontal-relative:page;mso-position-vertical-relative:page;z-index:-37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6"/>
                      <w:szCs w:val="1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1.859pt;margin-top:554.147pt;width:2.97504pt;height:6pt;mso-position-horizontal-relative:page;mso-position-vertical-relative:page;z-index:-37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center"/>
                    <w:spacing w:before="9"/>
                    <w:ind w:left="-6" w:right="-6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7"/>
                      <w:sz w:val="8"/>
                      <w:szCs w:val="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4.492pt;margin-top:552.526pt;width:3.15884pt;height:8pt;mso-position-horizontal-relative:page;mso-position-vertical-relative:page;z-index:-37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57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1.858pt;margin-top:551.756pt;width:9.50085pt;height:9pt;mso-position-horizontal-relative:page;mso-position-vertical-relative:page;z-index:-372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4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2.702pt;margin-top:547.247pt;width:3.0526pt;height:7pt;mso-position-horizontal-relative:page;mso-position-vertical-relative:page;z-index:-37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75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8.156pt;margin-top:547.247pt;width:3.665pt;height:7pt;mso-position-horizontal-relative:page;mso-position-vertical-relative:page;z-index:-37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1.277pt;margin-top:547.247pt;width:3.5235pt;height:7pt;mso-position-horizontal-relative:page;mso-position-vertical-relative:page;z-index:-372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977pt;margin-top:547.247pt;width:3.045pt;height:7pt;mso-position-horizontal-relative:page;mso-position-vertical-relative:page;z-index:-37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3.345pt;margin-top:540.799pt;width:3.3431pt;height:7pt;mso-position-horizontal-relative:page;mso-position-vertical-relative:page;z-index:-37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4.284pt;margin-top:540.799pt;width:3.3344pt;height:7pt;mso-position-horizontal-relative:page;mso-position-vertical-relative:page;z-index:-37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7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5.398pt;margin-top:534.317pt;width:5.96032pt;height:15pt;mso-position-horizontal-relative:page;mso-position-vertical-relative:page;z-index:-37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5"/>
                      <w:sz w:val="26"/>
                      <w:szCs w:val="26"/>
                    </w:rPr>
                    <w:t>"'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3pt;margin-top:534.317pt;width:5.80952pt;height:15pt;mso-position-horizontal-relative:page;mso-position-vertical-relative:page;z-index:-37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26"/>
                      <w:szCs w:val="26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1.049pt;margin-top:532.859pt;width:3.87464pt;height:8pt;mso-position-horizontal-relative:page;mso-position-vertical-relative:page;z-index:-373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-1"/>
                      <w:w w:val="6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37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8.85pt;margin-top:531.851pt;width:4.52456pt;height:63.3595pt;mso-position-horizontal-relative:page;mso-position-vertical-relative:page;z-index:-37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8"/>
                      <w:szCs w:val="48"/>
                    </w:rPr>
                    <w:jc w:val="left"/>
                    <w:spacing w:lineRule="exact" w:line="500"/>
                    <w:ind w:left="20" w:right="-57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26"/>
                      <w:sz w:val="48"/>
                      <w:szCs w:val="4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8"/>
                      <w:szCs w:val="4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68"/>
                      <w:szCs w:val="68"/>
                    </w:rPr>
                    <w:jc w:val="left"/>
                    <w:spacing w:lineRule="exact" w:line="740"/>
                    <w:ind w:left="27" w:right="-102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22"/>
                      <w:position w:val="-1"/>
                      <w:sz w:val="68"/>
                      <w:szCs w:val="6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68"/>
                      <w:szCs w:val="6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613pt;margin-top:514.32pt;width:3.31535pt;height:7pt;mso-position-horizontal-relative:page;mso-position-vertical-relative:page;z-index:-37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78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5.823pt;margin-top:514.32pt;width:2.99pt;height:7pt;mso-position-horizontal-relative:page;mso-position-vertical-relative:page;z-index:-373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6.272pt;margin-top:513.515pt;width:3.02pt;height:8pt;mso-position-horizontal-relative:page;mso-position-vertical-relative:page;z-index:-373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4.46pt;margin-top:513.515pt;width:3.35pt;height:8pt;mso-position-horizontal-relative:page;mso-position-vertical-relative:page;z-index:-37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7.305pt;margin-top:513.515pt;width:3.01898pt;height:8pt;mso-position-horizontal-relative:page;mso-position-vertical-relative:page;z-index:-37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5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8.5816pt;margin-top:513.515pt;width:3.4985pt;height:8pt;mso-position-horizontal-relative:page;mso-position-vertical-relative:page;z-index:-37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8.384pt;margin-top:507.034pt;width:3.8282pt;height:8pt;mso-position-horizontal-relative:page;mso-position-vertical-relative:page;z-index:-37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3.12pt;margin-top:507.034pt;width:3.14678pt;height:8pt;mso-position-horizontal-relative:page;mso-position-vertical-relative:page;z-index:-37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68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3.776pt;margin-top:507.034pt;width:3.51848pt;height:8pt;mso-position-horizontal-relative:page;mso-position-vertical-relative:page;z-index:-37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.6269pt;margin-top:499.011pt;width:25.5412pt;height:37.3205pt;mso-position-horizontal-relative:page;mso-position-vertical-relative:page;z-index:-37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92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145"/>
                      <w:sz w:val="16"/>
                      <w:szCs w:val="16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43"/>
                      <w:sz w:val="16"/>
                      <w:szCs w:val="16"/>
                    </w:rPr>
                    <w:t>,,,.....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62"/>
                      <w:sz w:val="16"/>
                      <w:szCs w:val="16"/>
                    </w:rPr>
                    <w:t>-.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540"/>
                    <w:ind w:left="20" w:right="-77"/>
                  </w:pPr>
                  <w:r>
                    <w:rPr>
                      <w:rFonts w:cs="Arial" w:hAnsi="Arial" w:eastAsia="Arial" w:ascii="Arial"/>
                      <w:color w:val="626262"/>
                      <w:spacing w:val="-25"/>
                      <w:w w:val="111"/>
                      <w:position w:val="24"/>
                      <w:sz w:val="22"/>
                      <w:szCs w:val="22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1"/>
                      <w:position w:val="0"/>
                      <w:sz w:val="50"/>
                      <w:szCs w:val="50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226"/>
                      <w:w w:val="109"/>
                      <w:position w:val="0"/>
                      <w:sz w:val="50"/>
                      <w:szCs w:val="5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position w:val="24"/>
                      <w:sz w:val="22"/>
                      <w:szCs w:val="2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position w:val="24"/>
                      <w:sz w:val="22"/>
                      <w:szCs w:val="2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9.985pt;margin-top:487.426pt;width:2.68265pt;height:7pt;mso-position-horizontal-relative:page;mso-position-vertical-relative:page;z-index:-374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-8" w:right="-8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40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2.343pt;margin-top:484.236pt;width:3.4985pt;height:11pt;mso-position-horizontal-relative:page;mso-position-vertical-relative:page;z-index:-37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626262"/>
                      <w:spacing w:val="0"/>
                      <w:w w:val="49"/>
                      <w:sz w:val="18"/>
                      <w:szCs w:val="1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5.822pt;margin-top:479.486pt;width:3.11pt;height:8pt;mso-position-horizontal-relative:page;mso-position-vertical-relative:page;z-index:-374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3.101pt;margin-top:479.486pt;width:4.90696pt;height:8pt;mso-position-horizontal-relative:page;mso-position-vertical-relative:page;z-index:-37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"/>
                      <w:w w:val="75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8.483pt;margin-top:478.681pt;width:12.9096pt;height:9pt;mso-position-horizontal-relative:page;mso-position-vertical-relative:page;z-index:-37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75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5.448pt;margin-top:468.16pt;width:3.46256pt;height:10pt;mso-position-horizontal-relative:page;mso-position-vertical-relative:page;z-index:-37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B3B3B3"/>
                      <w:spacing w:val="0"/>
                      <w:w w:val="65"/>
                      <w:sz w:val="16"/>
                      <w:szCs w:val="16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8.689pt;margin-top:466.915pt;width:3.785pt;height:8pt;mso-position-horizontal-relative:page;mso-position-vertical-relative:page;z-index:-37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1.865pt;margin-top:466.144pt;width:4.1329pt;height:21.342pt;mso-position-horizontal-relative:page;mso-position-vertical-relative:page;z-index:-37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4"/>
                      <w:szCs w:val="14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8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38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05.448pt;margin-top:465.669pt;width:4.76992pt;height:6pt;mso-position-horizontal-relative:page;mso-position-vertical-relative:page;z-index:-375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9"/>
                    <w:ind w:left="20"/>
                  </w:pPr>
                  <w:r>
                    <w:rPr>
                      <w:rFonts w:cs="Arial" w:hAnsi="Arial" w:eastAsia="Arial" w:ascii="Arial"/>
                      <w:color w:val="A0A0A0"/>
                      <w:w w:val="142"/>
                      <w:sz w:val="8"/>
                      <w:szCs w:val="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57575"/>
                      <w:w w:val="88"/>
                      <w:sz w:val="8"/>
                      <w:szCs w:val="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1.616pt;margin-top:459.75pt;width:3.44594pt;height:8pt;mso-position-horizontal-relative:page;mso-position-vertical-relative:page;z-index:-37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3.577pt;margin-top:459.75pt;width:5.35345pt;height:15.3934pt;mso-position-horizontal-relative:page;mso-position-vertical-relative:page;z-index:-37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9"/>
                  </w:pPr>
                  <w:r>
                    <w:rPr>
                      <w:rFonts w:cs="Arial" w:hAnsi="Arial" w:eastAsia="Arial" w:ascii="Arial"/>
                      <w:color w:val="2B2B2B"/>
                      <w:w w:val="85"/>
                      <w:sz w:val="12"/>
                      <w:szCs w:val="12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A0A0A0"/>
                      <w:w w:val="64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4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58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0.94pt;margin-top:459.784pt;width:3.5552pt;height:8pt;mso-position-horizontal-relative:page;mso-position-vertical-relative:page;z-index:-375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143"/>
                      <w:sz w:val="12"/>
                      <w:szCs w:val="12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2.371pt;margin-top:459.75pt;width:3.254pt;height:8pt;mso-position-horizontal-relative:page;mso-position-vertical-relative:page;z-index:-37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9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2.908pt;margin-top:456.566pt;width:4.1645pt;height:12pt;mso-position-horizontal-relative:page;mso-position-vertical-relative:page;z-index:-37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4"/>
                      <w:sz w:val="20"/>
                      <w:szCs w:val="20"/>
                    </w:rPr>
                    <w:t>)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4.747pt;margin-top:455.452pt;width:3.22544pt;height:8pt;mso-position-horizontal-relative:page;mso-position-vertical-relative:page;z-index:-37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0.134pt;margin-top:452.174pt;width:13.2979pt;height:9pt;mso-position-horizontal-relative:page;mso-position-vertical-relative:page;z-index:-375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57"/>
                      <w:sz w:val="14"/>
                      <w:szCs w:val="14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57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16"/>
                      <w:w w:val="57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9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3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77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14"/>
                      <w:szCs w:val="14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0.432pt;margin-top:452.174pt;width:3.35198pt;height:9pt;mso-position-horizontal-relative:page;mso-position-vertical-relative:page;z-index:-37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57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01.274pt;margin-top:452.174pt;width:3.37529pt;height:22.9702pt;mso-position-horizontal-relative:page;mso-position-vertical-relative:page;z-index:-376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52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8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8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8.346pt;margin-top:452.174pt;width:4.05534pt;height:9pt;mso-position-horizontal-relative:page;mso-position-vertical-relative:page;z-index:-37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5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7.731pt;margin-top:449.098pt;width:3.221pt;height:7pt;mso-position-horizontal-relative:page;mso-position-vertical-relative:page;z-index:-37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60.119pt;margin-top:449.098pt;width:22.3293pt;height:7.0282pt;mso-position-horizontal-relative:page;mso-position-vertical-relative:page;z-index:-37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38"/>
                      <w:sz w:val="10"/>
                      <w:szCs w:val="10"/>
                    </w:rPr>
                    <w:t>_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38"/>
                      <w:sz w:val="10"/>
                      <w:szCs w:val="10"/>
                    </w:rPr>
                    <w:t>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5"/>
                      <w:w w:val="38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6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40.958pt;margin-top:449.098pt;width:3.1357pt;height:7pt;mso-position-horizontal-relative:page;mso-position-vertical-relative:page;z-index:-37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4.492pt;margin-top:444.424pt;width:5.1482pt;height:11pt;mso-position-horizontal-relative:page;mso-position-vertical-relative:page;z-index:-376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9"/>
                      <w:sz w:val="18"/>
                      <w:szCs w:val="1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3.596pt;margin-top:444.424pt;width:5.1437pt;height:11pt;mso-position-horizontal-relative:page;mso-position-vertical-relative:page;z-index:-37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9"/>
                      <w:sz w:val="18"/>
                      <w:szCs w:val="18"/>
                    </w:rPr>
                    <w:t>:l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8.874pt;margin-top:437.845pt;width:4.89044pt;height:9pt;mso-position-horizontal-relative:page;mso-position-vertical-relative:page;z-index:-376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6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1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77.139pt;margin-top:437.845pt;width:6.12337pt;height:17.5787pt;mso-position-horizontal-relative:page;mso-position-vertical-relative:page;z-index:-376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 w:lineRule="exact" w:line="140"/>
                    <w:ind w:left="24" w:right="-21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w w:val="61"/>
                      <w:position w:val="-1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-2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50"/>
                      <w:position w:val="-1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160"/>
                    <w:ind w:left="20"/>
                  </w:pPr>
                  <w:r>
                    <w:rPr>
                      <w:rFonts w:cs="Arial" w:hAnsi="Arial" w:eastAsia="Arial" w:ascii="Arial"/>
                      <w:color w:val="B3B3B3"/>
                      <w:spacing w:val="0"/>
                      <w:w w:val="45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9.575pt;margin-top:437.845pt;width:3.80761pt;height:9pt;mso-position-horizontal-relative:page;mso-position-vertical-relative:page;z-index:-377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B3B3B3"/>
                      <w:w w:val="30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2.089pt;margin-top:437.845pt;width:3.8025pt;height:9pt;mso-position-horizontal-relative:page;mso-position-vertical-relative:page;z-index:-377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2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9.92pt;margin-top:437.845pt;width:3.435pt;height:9pt;mso-position-horizontal-relative:page;mso-position-vertical-relative:page;z-index:-377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40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62.863pt;margin-top:431.904pt;width:3.34345pt;height:7pt;mso-position-horizontal-relative:page;mso-position-vertical-relative:page;z-index:-37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11.97pt;margin-top:431.904pt;width:3.66155pt;height:7pt;mso-position-horizontal-relative:page;mso-position-vertical-relative:page;z-index:-377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76.332pt;margin-top:431.904pt;width:12.5277pt;height:7.0282pt;mso-position-horizontal-relative:page;mso-position-vertical-relative:page;z-index:-377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626262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1"/>
                      <w:sz w:val="10"/>
                      <w:szCs w:val="10"/>
                    </w:rPr>
                    <w:t>.: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2.015pt;margin-top:431.904pt;width:5.34085pt;height:7pt;mso-position-horizontal-relative:page;mso-position-vertical-relative:page;z-index:-37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B3B3B3"/>
                      <w:w w:val="120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w w:val="99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3.814pt;margin-top:431.904pt;width:3.385pt;height:7pt;mso-position-horizontal-relative:page;mso-position-vertical-relative:page;z-index:-37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0"/>
                      <w:szCs w:val="10"/>
                    </w:rPr>
                    <w:t>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2.053pt;margin-top:431.904pt;width:4.32635pt;height:7pt;mso-position-horizontal-relative:page;mso-position-vertical-relative:page;z-index:-37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w w:val="5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w w:val="47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8.727pt;margin-top:431.128pt;width:3.08pt;height:8pt;mso-position-horizontal-relative:page;mso-position-vertical-relative:page;z-index:-37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0.382pt;margin-top:427.435pt;width:4.01465pt;height:11.4689pt;mso-position-horizontal-relative:page;mso-position-vertical-relative:page;z-index:-37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6"/>
                      <w:szCs w:val="6"/>
                    </w:rPr>
                    <w:jc w:val="center"/>
                    <w:spacing w:before="12"/>
                    <w:ind w:left="7" w:right="6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9"/>
                      <w:sz w:val="6"/>
                      <w:szCs w:val="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6"/>
                      <w:szCs w:val="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15"/>
                    <w:ind w:left="-8" w:right="-8"/>
                  </w:pPr>
                  <w:r>
                    <w:rPr>
                      <w:rFonts w:cs="Arial" w:hAnsi="Arial" w:eastAsia="Arial" w:ascii="Arial"/>
                      <w:color w:val="141414"/>
                      <w:w w:val="39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D4D4D"/>
                      <w:w w:val="80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93.977pt;margin-top:425.038pt;width:3.3296pt;height:8pt;mso-position-horizontal-relative:page;mso-position-vertical-relative:page;z-index:-378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7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6.945pt;margin-top:425.038pt;width:2.765pt;height:8pt;mso-position-horizontal-relative:page;mso-position-vertical-relative:page;z-index:-378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23.387pt;margin-top:425.038pt;width:16.9962pt;height:8pt;mso-position-horizontal-relative:page;mso-position-vertical-relative:page;z-index:-37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-1"/>
                      <w:w w:val="8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86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86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15"/>
                      <w:w w:val="8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1"/>
                      <w:sz w:val="12"/>
                      <w:szCs w:val="12"/>
                    </w:rPr>
                    <w:t>.,.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4.642pt;margin-top:425.038pt;width:3.5pt;height:8pt;mso-position-horizontal-relative:page;mso-position-vertical-relative:page;z-index:-37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74.165pt;margin-top:425.038pt;width:4.90043pt;height:13.866pt;mso-position-horizontal-relative:page;mso-position-vertical-relative:page;z-index:-37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5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2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9"/>
                      <w:sz w:val="10"/>
                      <w:szCs w:val="10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5.153pt;margin-top:425.038pt;width:2.66pt;height:8pt;mso-position-horizontal-relative:page;mso-position-vertical-relative:page;z-index:-378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43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866pt;margin-top:425.038pt;width:3.39608pt;height:8pt;mso-position-horizontal-relative:page;mso-position-vertical-relative:page;z-index:-378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83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59.401pt;margin-top:423.429pt;width:3.08584pt;height:10pt;mso-position-horizontal-relative:page;mso-position-vertical-relative:page;z-index:-378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8"/>
                      <w:sz w:val="16"/>
                      <w:szCs w:val="16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44.614pt;margin-top:418.678pt;width:3.5235pt;height:7pt;mso-position-horizontal-relative:page;mso-position-vertical-relative:page;z-index:-378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5.35pt;margin-top:418.678pt;width:3.48195pt;height:7pt;mso-position-horizontal-relative:page;mso-position-vertical-relative:page;z-index:-37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14.211pt;margin-top:417.874pt;width:3.77822pt;height:8pt;mso-position-horizontal-relative:page;mso-position-vertical-relative:page;z-index:-37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21.031pt;margin-top:413.994pt;width:3.0323pt;height:7pt;mso-position-horizontal-relative:page;mso-position-vertical-relative:page;z-index:-379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61"/>
                      <w:sz w:val="10"/>
                      <w:szCs w:val="10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733pt;margin-top:413.994pt;width:3.385pt;height:7pt;mso-position-horizontal-relative:page;mso-position-vertical-relative:page;z-index:-37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1.305pt;margin-top:410.803pt;width:3.0125pt;height:11pt;mso-position-horizontal-relative:page;mso-position-vertical-relative:page;z-index:-379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4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1.324pt;margin-top:273.576pt;width:3.5235pt;height:7pt;mso-position-horizontal-relative:page;mso-position-vertical-relative:page;z-index:-37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1.992pt;margin-top:272.799pt;width:3.42932pt;height:8pt;mso-position-horizontal-relative:page;mso-position-vertical-relative:page;z-index:-37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0.205pt;margin-top:266.352pt;width:3.44594pt;height:8pt;mso-position-horizontal-relative:page;mso-position-vertical-relative:page;z-index:-379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7.16pt;margin-top:265.547pt;width:4.07459pt;height:9pt;mso-position-horizontal-relative:page;mso-position-vertical-relative:page;z-index:-379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7.444pt;margin-top:265.547pt;width:3.02564pt;height:9pt;mso-position-horizontal-relative:page;mso-position-vertical-relative:page;z-index:-379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43"/>
                      <w:sz w:val="14"/>
                      <w:szCs w:val="14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3.628pt;margin-top:265.547pt;width:3.3825pt;height:9pt;mso-position-horizontal-relative:page;mso-position-vertical-relative:page;z-index:-380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8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38.643pt;margin-top:263.938pt;width:4.7675pt;height:11pt;mso-position-horizontal-relative:page;mso-position-vertical-relative:page;z-index:-380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left"/>
                    <w:spacing w:lineRule="exact" w:line="200"/>
                    <w:ind w:left="20" w:right="-27"/>
                  </w:pP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40"/>
                      <w:sz w:val="18"/>
                      <w:szCs w:val="18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0.929pt;margin-top:259.904pt;width:27.3158pt;height:14.4478pt;mso-position-horizontal-relative:page;mso-position-vertical-relative:page;z-index:-380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4"/>
                    <w:ind w:left="-9" w:right="-9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6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6"/>
                      <w:sz w:val="12"/>
                      <w:szCs w:val="12"/>
                    </w:rPr>
                    <w:t>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"/>
                      <w:w w:val="4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8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283" w:right="147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w w:val="9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w w:val="7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14.639pt;margin-top:259.904pt;width:3.05pt;height:8pt;mso-position-horizontal-relative:page;mso-position-vertical-relative:page;z-index:-380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34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6.885pt;margin-top:259.904pt;width:10.9372pt;height:8pt;mso-position-horizontal-relative:page;mso-position-vertical-relative:page;z-index:-380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93.225pt;margin-top:254.261pt;width:3.375pt;height:7pt;mso-position-horizontal-relative:page;mso-position-vertical-relative:page;z-index:-380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6.085pt;margin-top:252.651pt;width:3.54pt;height:9pt;mso-position-horizontal-relative:page;mso-position-vertical-relative:page;z-index:-380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88.478pt;margin-top:252.651pt;width:19.5482pt;height:9pt;mso-position-horizontal-relative:page;mso-position-vertical-relative:page;z-index:-380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5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5"/>
                      <w:sz w:val="14"/>
                      <w:szCs w:val="14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6"/>
                      <w:w w:val="65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31.547pt;margin-top:251.802pt;width:3.14552pt;height:10pt;mso-position-horizontal-relative:page;mso-position-vertical-relative:page;z-index:-38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42"/>
                      <w:sz w:val="16"/>
                      <w:szCs w:val="16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3.24pt;margin-top:245.448pt;width:194.885pt;height:9.03949pt;mso-position-horizontal-relative:page;mso-position-vertical-relative:page;z-index:-38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14"/>
                      <w:szCs w:val="14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oc</w:t>
                  </w:r>
                  <w:r>
                    <w:rPr>
                      <w:rFonts w:cs="Arial" w:hAnsi="Arial" w:eastAsia="Arial" w:ascii="Arial"/>
                      <w:color w:val="2B2B2B"/>
                      <w:spacing w:val="3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tos</w:t>
                  </w:r>
                  <w:r>
                    <w:rPr>
                      <w:rFonts w:cs="Arial" w:hAnsi="Arial" w:eastAsia="Arial" w:ascii="Arial"/>
                      <w:color w:val="2B2B2B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429"/>
                      <w:sz w:val="12"/>
                      <w:szCs w:val="12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5"/>
                      <w:sz w:val="10"/>
                      <w:szCs w:val="10"/>
                    </w:rPr>
                    <w:t>CH: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5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1"/>
                      <w:w w:val="6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l;J</w:t>
                  </w:r>
                  <w:r>
                    <w:rPr>
                      <w:rFonts w:cs="Arial" w:hAnsi="Arial" w:eastAsia="Arial" w:ascii="Arial"/>
                      <w:color w:val="2B2B2B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sz w:val="12"/>
                      <w:szCs w:val="12"/>
                    </w:rPr>
                    <w:t>Cootdmtt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2"/>
                      <w:szCs w:val="12"/>
                    </w:rPr>
                    <w:t>dOrr</w:t>
                  </w:r>
                  <w:r>
                    <w:rPr>
                      <w:rFonts w:cs="Arial" w:hAnsi="Arial" w:eastAsia="Arial" w:ascii="Arial"/>
                      <w:color w:val="3D3D3D"/>
                      <w:spacing w:val="-22"/>
                      <w:w w:val="105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6"/>
                      <w:sz w:val="12"/>
                      <w:szCs w:val="12"/>
                    </w:rPr>
                    <w:t>N;t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2"/>
                      <w:szCs w:val="12"/>
                    </w:rPr>
                    <w:t>:ion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2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7"/>
                      <w:sz w:val="12"/>
                      <w:szCs w:val="1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D4D4D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3"/>
                      <w:sz w:val="10"/>
                      <w:szCs w:val="10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3"/>
                      <w:sz w:val="10"/>
                      <w:szCs w:val="10"/>
                    </w:rPr>
                    <w:t>.'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4"/>
                      <w:szCs w:val="14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D4D4D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0"/>
                      <w:sz w:val="14"/>
                      <w:szCs w:val="14"/>
                    </w:rPr>
                    <w:t>ri.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4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6"/>
                      <w:sz w:val="14"/>
                      <w:szCs w:val="14"/>
                    </w:rPr>
                    <w:t>f\SOOfU?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2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83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0.016pt;margin-top:236.625pt;width:196.673pt;height:12pt;mso-position-horizontal-relative:page;mso-position-vertical-relative:page;z-index:-381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220"/>
                    <w:ind w:left="20" w:right="-3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125"/>
                      <w:sz w:val="14"/>
                      <w:szCs w:val="14"/>
                    </w:rPr>
                    <w:t>""'~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9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8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s:c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3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3"/>
                      <w:sz w:val="14"/>
                      <w:szCs w:val="14"/>
                    </w:rPr>
                    <w:t>cuerc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3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3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7"/>
                      <w:w w:val="93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uo;,:lalrneni.,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8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re=nao~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2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33"/>
                      <w:sz w:val="20"/>
                      <w:szCs w:val="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0"/>
                      <w:sz w:val="20"/>
                      <w:szCs w:val="2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4"/>
                      <w:sz w:val="20"/>
                      <w:szCs w:val="20"/>
                    </w:rPr>
                    <w:t>m::.u::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3"/>
                      <w:sz w:val="20"/>
                      <w:szCs w:val="20"/>
                    </w:rPr>
                    <w:t>or.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9"/>
                      <w:sz w:val="14"/>
                      <w:szCs w:val="14"/>
                    </w:rPr>
                    <w:t>l!c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3.5386pt;margin-top:234.948pt;width:11.7226pt;height:19.5388pt;mso-position-horizontal-relative:page;mso-position-vertical-relative:page;z-index:-381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40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2"/>
                      <w:sz w:val="24"/>
                      <w:szCs w:val="24"/>
                    </w:rPr>
                    <w:t>=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20"/>
                    <w:ind w:left="34" w:right="-21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4"/>
                      <w:szCs w:val="14"/>
                    </w:rPr>
                    <w:t>rcc: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2.583pt;margin-top:233.815pt;width:174.005pt;height:7.0282pt;mso-position-horizontal-relative:page;mso-position-vertical-relative:page;z-index:-38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o.:,r:i.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3"/>
                      <w:sz w:val="10"/>
                      <w:szCs w:val="10"/>
                    </w:rPr>
                    <w:t>ret:nn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4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9"/>
                      <w:sz w:val="10"/>
                      <w:szCs w:val="10"/>
                    </w:rPr>
                    <w:t>:-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4"/>
                      <w:sz w:val="10"/>
                      <w:szCs w:val="10"/>
                    </w:rPr>
                    <w:t>&lt;ti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4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74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88"/>
                      <w:sz w:val="10"/>
                      <w:szCs w:val="10"/>
                    </w:rPr>
                    <w:t>~cr.: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6"/>
                      <w:sz w:val="10"/>
                      <w:szCs w:val="10"/>
                    </w:rPr>
                    <w:t>~uoe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9"/>
                      <w:sz w:val="10"/>
                      <w:szCs w:val="10"/>
                    </w:rPr>
                    <w:t>m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4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8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5"/>
                      <w:sz w:val="10"/>
                      <w:szCs w:val="10"/>
                    </w:rPr>
                    <w:t>t\."O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sz w:val="10"/>
                      <w:szCs w:val="10"/>
                    </w:rPr>
                    <w:t>,atsci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6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sz w:val="10"/>
                      <w:szCs w:val="10"/>
                    </w:rPr>
                    <w:t>noct:,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4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3"/>
                      <w:sz w:val="10"/>
                      <w:szCs w:val="10"/>
                    </w:rPr>
                    <w:t>r:.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2"/>
                      <w:sz w:val="8"/>
                      <w:szCs w:val="8"/>
                    </w:rPr>
                    <w:t>C..'"\.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0"/>
                      <w:sz w:val="8"/>
                      <w:szCs w:val="8"/>
                    </w:rPr>
                    <w:t>"'flC"r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6.703pt;margin-top:232.768pt;width:43.5606pt;height:13.9675pt;mso-position-horizontal-relative:page;mso-position-vertical-relative:page;z-index:-38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7"/>
                    <w:ind w:left="49"/>
                  </w:pP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Ccr..:.c:vmOrl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2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w w:val="54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2B2B2B"/>
                      <w:w w:val="101"/>
                      <w:sz w:val="12"/>
                      <w:szCs w:val="12"/>
                    </w:rPr>
                    <w:t>m:i</w:t>
                  </w:r>
                  <w:r>
                    <w:rPr>
                      <w:rFonts w:cs="Arial" w:hAnsi="Arial" w:eastAsia="Arial" w:ascii="Arial"/>
                      <w:color w:val="3D3D3D"/>
                      <w:w w:val="316"/>
                      <w:sz w:val="12"/>
                      <w:szCs w:val="12"/>
                    </w:rPr>
                    <w:t>=</w:t>
                  </w:r>
                  <w:r>
                    <w:rPr>
                      <w:rFonts w:cs="Arial" w:hAnsi="Arial" w:eastAsia="Arial" w:ascii="Arial"/>
                      <w:color w:val="626262"/>
                      <w:w w:val="109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3.27pt;margin-top:231.964pt;width:170.415pt;height:8pt;mso-position-horizontal-relative:page;mso-position-vertical-relative:page;z-index:-381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3D3D3D"/>
                      <w:w w:val="182"/>
                      <w:sz w:val="10"/>
                      <w:szCs w:val="10"/>
                    </w:rPr>
                    <w:t>\l</w:t>
                  </w:r>
                  <w:r>
                    <w:rPr>
                      <w:rFonts w:cs="Arial" w:hAnsi="Arial" w:eastAsia="Arial" w:ascii="Arial"/>
                      <w:color w:val="2B2B2B"/>
                      <w:w w:val="127"/>
                      <w:sz w:val="10"/>
                      <w:szCs w:val="10"/>
                    </w:rPr>
                    <w:t>i:¡</w:t>
                  </w:r>
                  <w:r>
                    <w:rPr>
                      <w:rFonts w:cs="Arial" w:hAnsi="Arial" w:eastAsia="Arial" w:ascii="Arial"/>
                      <w:color w:val="757575"/>
                      <w:w w:val="63"/>
                      <w:sz w:val="10"/>
                      <w:szCs w:val="10"/>
                    </w:rPr>
                    <w:t>L,</w:t>
                  </w:r>
                  <w:r>
                    <w:rPr>
                      <w:rFonts w:cs="Arial" w:hAnsi="Arial" w:eastAsia="Arial" w:ascii="Arial"/>
                      <w:color w:val="757575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4"/>
                      <w:sz w:val="12"/>
                      <w:szCs w:val="12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4"/>
                      <w:sz w:val="12"/>
                      <w:szCs w:val="12"/>
                    </w:rPr>
                    <w:t>O\tiAJ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7"/>
                      <w:w w:val="10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5"/>
                      <w:w w:val="10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7"/>
                      <w:w w:val="10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4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9"/>
                      <w:w w:val="10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0"/>
                      <w:w w:val="100"/>
                      <w:sz w:val="10"/>
                      <w:szCs w:val="10"/>
                    </w:rPr>
                    <w:t>'f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9"/>
                      <w:sz w:val="10"/>
                      <w:szCs w:val="10"/>
                    </w:rPr>
                    <w:t>t::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7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8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6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41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9"/>
                      <w:sz w:val="10"/>
                      <w:szCs w:val="10"/>
                    </w:rPr>
                    <w:t>U-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7"/>
                      <w:sz w:val="10"/>
                      <w:szCs w:val="10"/>
                    </w:rPr>
                    <w:t>...ial1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7"/>
                      <w:w w:val="107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-19"/>
                      <w:w w:val="6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8"/>
                      <w:w w:val="107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C:':!)C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8"/>
                      <w:szCs w:val="8"/>
                    </w:rPr>
                    <w:t>&amp;r\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69"/>
                      <w:sz w:val="8"/>
                      <w:szCs w:val="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8"/>
                      <w:szCs w:val="8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           </w:t>
                  </w:r>
                  <w:r>
                    <w:rPr>
                      <w:rFonts w:cs="Arial" w:hAnsi="Arial" w:eastAsia="Arial" w:ascii="Arial"/>
                      <w:color w:val="3D3D3D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ee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8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:\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te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9.2999pt;margin-top:231.429pt;width:6.7608pt;height:10pt;mso-position-horizontal-relative:page;mso-position-vertical-relative:page;z-index:-381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3.8969pt;margin-top:231.429pt;width:8.46632pt;height:10pt;mso-position-horizontal-relative:page;mso-position-vertical-relative:page;z-index:-381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2"/>
                      <w:sz w:val="16"/>
                      <w:szCs w:val="16"/>
                    </w:rPr>
                    <w:t>=a: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66.583pt;margin-top:226.198pt;width:31.3888pt;height:8.03385pt;mso-position-horizontal-relative:page;mso-position-vertical-relative:page;z-index:-38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Arial" w:hAnsi="Arial" w:eastAsia="Arial" w:ascii="Arial"/>
                      <w:color w:val="757575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2"/>
                      <w:sz w:val="12"/>
                      <w:szCs w:val="12"/>
                    </w:rPr>
                    <w:t>Men:2.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6"/>
                      <w:sz w:val="12"/>
                      <w:szCs w:val="12"/>
                    </w:rPr>
                    <w:t>:1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8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169pt;margin-top:226.198pt;width:127.983pt;height:8.03385pt;mso-position-horizontal-relative:page;mso-position-vertical-relative:page;z-index:-381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w w:val="210"/>
                      <w:sz w:val="10"/>
                      <w:szCs w:val="10"/>
                    </w:rPr>
                    <w:t>.a.ra</w:t>
                  </w:r>
                  <w:r>
                    <w:rPr>
                      <w:rFonts w:cs="Arial" w:hAnsi="Arial" w:eastAsia="Arial" w:ascii="Arial"/>
                      <w:color w:val="4D4D4D"/>
                      <w:w w:val="81"/>
                      <w:sz w:val="10"/>
                      <w:szCs w:val="10"/>
                    </w:rPr>
                    <w:t>.!.!:</w:t>
                  </w:r>
                  <w:r>
                    <w:rPr>
                      <w:rFonts w:cs="Arial" w:hAnsi="Arial" w:eastAsia="Arial" w:ascii="Arial"/>
                      <w:color w:val="4D4D4D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2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6"/>
                      <w:sz w:val="12"/>
                      <w:szCs w:val="12"/>
                    </w:rPr>
                    <w:t>~A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8"/>
                      <w:sz w:val="12"/>
                      <w:szCs w:val="12"/>
                    </w:rPr>
                    <w:t>ar.:=:z::i: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3"/>
                      <w:w w:val="88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sz w:val="10"/>
                      <w:szCs w:val="10"/>
                    </w:rPr>
                    <w:t>CJ: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14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2"/>
                      <w:szCs w:val="12"/>
                    </w:rPr>
                    <w:t>:n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8"/>
                      <w:sz w:val="12"/>
                      <w:szCs w:val="12"/>
                    </w:rPr>
                    <w:t>~illCJ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73"/>
                      <w:sz w:val="12"/>
                      <w:szCs w:val="12"/>
                    </w:rPr>
                    <w:t>do~</w:t>
                  </w:r>
                  <w:r>
                    <w:rPr>
                      <w:rFonts w:cs="Arial" w:hAnsi="Arial" w:eastAsia="Arial" w:ascii="Arial"/>
                      <w:color w:val="4D4D4D"/>
                      <w:spacing w:val="-1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2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0"/>
                      <w:szCs w:val="10"/>
                    </w:rPr>
                    <w:t>nf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5.986pt;margin-top:202.651pt;width:223.178pt;height:31.7376pt;mso-position-horizontal-relative:page;mso-position-vertical-relative:page;z-index:-38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32" w:lineRule="auto" w:line="176"/>
                    <w:ind w:left="49" w:right="60" w:hanging="7"/>
                  </w:pPr>
                  <w:r>
                    <w:rPr>
                      <w:rFonts w:cs="Arial" w:hAnsi="Arial" w:eastAsia="Arial" w:ascii="Arial"/>
                      <w:color w:val="2B2B2B"/>
                      <w:w w:val="191"/>
                      <w:sz w:val="10"/>
                      <w:szCs w:val="10"/>
                    </w:rPr>
                    <w:t>~US</w:t>
                  </w:r>
                  <w:r>
                    <w:rPr>
                      <w:rFonts w:cs="Arial" w:hAnsi="Arial" w:eastAsia="Arial" w:ascii="Arial"/>
                      <w:color w:val="3D3D3D"/>
                      <w:w w:val="109"/>
                      <w:sz w:val="10"/>
                      <w:szCs w:val="10"/>
                    </w:rPr>
                    <w:t>UW\</w:t>
                  </w:r>
                  <w:r>
                    <w:rPr>
                      <w:rFonts w:cs="Arial" w:hAnsi="Arial" w:eastAsia="Arial" w:ascii="Arial"/>
                      <w:color w:val="3D3D3D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6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7"/>
                      <w:sz w:val="10"/>
                      <w:szCs w:val="10"/>
                    </w:rPr>
                    <w:t>ISP'Tl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8"/>
                      <w:sz w:val="10"/>
                      <w:szCs w:val="10"/>
                    </w:rPr>
                    <w:t>tll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0"/>
                      <w:sz w:val="10"/>
                      <w:szCs w:val="10"/>
                    </w:rPr>
                    <w:t>h.:</w:t>
                  </w:r>
                  <w:r>
                    <w:rPr>
                      <w:rFonts w:cs="Arial" w:hAnsi="Arial" w:eastAsia="Arial" w:ascii="Arial"/>
                      <w:color w:val="3D3D3D"/>
                      <w:spacing w:val="-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5"/>
                      <w:sz w:val="10"/>
                      <w:szCs w:val="10"/>
                    </w:rPr>
                    <w:t>COM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68"/>
                      <w:sz w:val="10"/>
                      <w:szCs w:val="10"/>
                    </w:rPr>
                    <w:t>n~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8"/>
                      <w:sz w:val="10"/>
                      <w:szCs w:val="10"/>
                    </w:rPr>
                    <w:t>n::N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2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C:l,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B2B2B"/>
                      <w:spacing w:val="2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0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0"/>
                      <w:sz w:val="10"/>
                      <w:szCs w:val="10"/>
                    </w:rPr>
                    <w:t>cEJ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sz w:val="10"/>
                      <w:szCs w:val="10"/>
                    </w:rPr>
                    <w:t>::OMtS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sz w:val="10"/>
                      <w:szCs w:val="10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5"/>
                      <w:w w:val="12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6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26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A0A0A0"/>
                      <w:spacing w:val="-5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3"/>
                      <w:sz w:val="10"/>
                      <w:szCs w:val="10"/>
                    </w:rPr>
                    <w:t>c:)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7"/>
                      <w:sz w:val="10"/>
                      <w:szCs w:val="10"/>
                    </w:rPr>
                    <w:t>JelO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2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22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2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cs.l.a::il:Cb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9"/>
                      <w:sz w:val="14"/>
                      <w:szCs w:val="14"/>
                    </w:rPr>
                    <w:t>bftAno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3"/>
                      <w:w w:val="89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0"/>
                      <w:sz w:val="10"/>
                      <w:szCs w:val="10"/>
                    </w:rPr>
                    <w:t>acn-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70"/>
                      <w:sz w:val="10"/>
                      <w:szCs w:val="10"/>
                    </w:rPr>
                    <w:t>-:,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8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6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B2B2B"/>
                      <w:spacing w:val="-20"/>
                      <w:w w:val="136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9"/>
                      <w:w w:val="147"/>
                      <w:sz w:val="8"/>
                      <w:szCs w:val="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878787"/>
                      <w:spacing w:val="-5"/>
                      <w:w w:val="109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7"/>
                      <w:sz w:val="8"/>
                      <w:szCs w:val="8"/>
                    </w:rPr>
                    <w:t>'dei;.;;rmbo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8"/>
                      <w:szCs w:val="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:;u:c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sz w:val="10"/>
                      <w:szCs w:val="10"/>
                    </w:rPr>
                    <w:t>i::-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50"/>
                      <w:sz w:val="10"/>
                      <w:szCs w:val="10"/>
                    </w:rPr>
                    <w:t>.: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4"/>
                      <w:sz w:val="10"/>
                      <w:szCs w:val="10"/>
                    </w:rPr>
                    <w:t>H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19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0"/>
                      <w:szCs w:val="10"/>
                    </w:rPr>
                    <w:t>f!,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5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6"/>
                      <w:sz w:val="10"/>
                      <w:szCs w:val="10"/>
                    </w:rPr>
                    <w:t>.l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0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4D4D4D"/>
                      <w:spacing w:val="-8"/>
                      <w:w w:val="70"/>
                      <w:sz w:val="10"/>
                      <w:szCs w:val="10"/>
                    </w:rPr>
                    <w:t>;</w:t>
                  </w:r>
                  <w:r>
                    <w:rPr>
                      <w:rFonts w:cs="Arial" w:hAnsi="Arial" w:eastAsia="Arial" w:ascii="Arial"/>
                      <w:color w:val="3D3D3D"/>
                      <w:spacing w:val="-11"/>
                      <w:w w:val="82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4D4D4D"/>
                      <w:spacing w:val="-9"/>
                      <w:w w:val="70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-52"/>
                      <w:w w:val="82"/>
                      <w:sz w:val="12"/>
                      <w:szCs w:val="12"/>
                    </w:rPr>
                    <w:t>F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3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626262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2"/>
                      <w:sz w:val="12"/>
                      <w:szCs w:val="12"/>
                    </w:rPr>
                    <w:t>IOt.tCQ.rio</w:t>
                  </w:r>
                  <w:r>
                    <w:rPr>
                      <w:rFonts w:cs="Arial" w:hAnsi="Arial" w:eastAsia="Arial" w:ascii="Arial"/>
                      <w:color w:val="3D3D3D"/>
                      <w:spacing w:val="-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3"/>
                      <w:sz w:val="12"/>
                      <w:szCs w:val="12"/>
                    </w:rPr>
                    <w:t>:;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3"/>
                      <w:sz w:val="12"/>
                      <w:szCs w:val="12"/>
                    </w:rPr>
                    <w:t>o...-::::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4"/>
                      <w:w w:val="7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3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0"/>
                      <w:szCs w:val="10"/>
                    </w:rPr>
                    <w:t>::.:.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Arial" w:hAnsi="Arial" w:eastAsia="Arial" w:ascii="Arial"/>
                      <w:color w:val="A0A0A0"/>
                      <w:w w:val="72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w w:val="109"/>
                      <w:sz w:val="10"/>
                      <w:szCs w:val="10"/>
                    </w:rPr>
                    <w:t>:i.::w'~</w:t>
                  </w:r>
                  <w:r>
                    <w:rPr>
                      <w:rFonts w:cs="Arial" w:hAnsi="Arial" w:eastAsia="Arial" w:ascii="Arial"/>
                      <w:color w:val="2B2B2B"/>
                      <w:w w:val="100"/>
                      <w:sz w:val="10"/>
                      <w:szCs w:val="10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2B2B2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2"/>
                      <w:sz w:val="10"/>
                      <w:szCs w:val="10"/>
                    </w:rPr>
                    <w:t>()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2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2"/>
                      <w:sz w:val="10"/>
                      <w:szCs w:val="10"/>
                    </w:rPr>
                    <w:t>o.</w:t>
                  </w:r>
                  <w:r>
                    <w:rPr>
                      <w:rFonts w:cs="Arial" w:hAnsi="Arial" w:eastAsia="Arial" w:ascii="Arial"/>
                      <w:color w:val="4D4D4D"/>
                      <w:spacing w:val="13"/>
                      <w:w w:val="9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eea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sz w:val="10"/>
                      <w:szCs w:val="10"/>
                    </w:rPr>
                    <w:t>rcal&amp;Z:2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5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20"/>
                      <w:w w:val="8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c.=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4"/>
                      <w:sz w:val="12"/>
                      <w:szCs w:val="12"/>
                    </w:rPr>
                    <w:t>c.: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0"/>
                      <w:w w:val="74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295"/>
                      <w:sz w:val="12"/>
                      <w:szCs w:val="12"/>
                    </w:rPr>
                    <w:t>;:::,~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107"/>
                      <w:sz w:val="12"/>
                      <w:szCs w:val="12"/>
                    </w:rPr>
                    <w:t>oi,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-10"/>
                      <w:w w:val="10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8"/>
                      <w:szCs w:val="8"/>
                    </w:rPr>
                    <w:t>)O:..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73"/>
                      <w:sz w:val="10"/>
                      <w:szCs w:val="10"/>
                    </w:rPr>
                    <w:t>!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5"/>
                      <w:sz w:val="10"/>
                      <w:szCs w:val="10"/>
                    </w:rPr>
                    <w:t>ne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78"/>
                      <w:sz w:val="10"/>
                      <w:szCs w:val="10"/>
                    </w:rPr>
                    <w:t>s.</w:t>
                  </w:r>
                  <w:r>
                    <w:rPr>
                      <w:rFonts w:cs="Arial" w:hAnsi="Arial" w:eastAsia="Arial" w:ascii="Arial"/>
                      <w:color w:val="878787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2"/>
                      <w:sz w:val="10"/>
                      <w:szCs w:val="10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48"/>
                      <w:sz w:val="10"/>
                      <w:szCs w:val="10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3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3"/>
                      <w:sz w:val="10"/>
                      <w:szCs w:val="10"/>
                    </w:rPr>
                    <w:t>cor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43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9"/>
                      <w:sz w:val="10"/>
                      <w:szCs w:val="10"/>
                    </w:rPr>
                    <w:t>asc</w:t>
                  </w:r>
                  <w:r>
                    <w:rPr>
                      <w:rFonts w:cs="Arial" w:hAnsi="Arial" w:eastAsia="Arial" w:ascii="Arial"/>
                      <w:color w:val="4D4D4D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7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626262"/>
                      <w:spacing w:val="15"/>
                      <w:w w:val="7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7"/>
                      <w:sz w:val="8"/>
                      <w:szCs w:val="8"/>
                    </w:rPr>
                    <w:t>.1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56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w w:val="71"/>
                      <w:sz w:val="10"/>
                      <w:szCs w:val="10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9"/>
                      <w:sz w:val="10"/>
                      <w:szCs w:val="10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ve.::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41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9"/>
                      <w:sz w:val="10"/>
                      <w:szCs w:val="10"/>
                    </w:rPr>
                    <w:t>.,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9"/>
                      <w:sz w:val="10"/>
                      <w:szCs w:val="10"/>
                    </w:rPr>
                    <w:t>Cl"W'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5"/>
                      <w:sz w:val="10"/>
                      <w:szCs w:val="10"/>
                    </w:rPr>
                    <w:t>l!c-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62"/>
                      <w:sz w:val="10"/>
                      <w:szCs w:val="1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7"/>
                      <w:sz w:val="10"/>
                      <w:szCs w:val="10"/>
                    </w:rPr>
                    <w:t>CQO(Q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1"/>
                      <w:sz w:val="10"/>
                      <w:szCs w:val="10"/>
                    </w:rPr>
                    <w:t>:-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1"/>
                      <w:sz w:val="10"/>
                      <w:szCs w:val="10"/>
                    </w:rPr>
                    <w:t>..-oo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4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5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3"/>
                      <w:sz w:val="10"/>
                      <w:szCs w:val="10"/>
                    </w:rPr>
                    <w:t>gi::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27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5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a~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9"/>
                      <w:sz w:val="10"/>
                      <w:szCs w:val="10"/>
                    </w:rPr>
                    <w:t>n7.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9"/>
                      <w:sz w:val="10"/>
                      <w:szCs w:val="10"/>
                    </w:rPr>
                    <w:t>.rr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3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1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6"/>
                      <w:sz w:val="10"/>
                      <w:szCs w:val="10"/>
                    </w:rPr>
                    <w:t>,e,cr&amp;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6"/>
                      <w:sz w:val="10"/>
                      <w:szCs w:val="10"/>
                    </w:rPr>
                    <w:t>:.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8"/>
                      <w:sz w:val="10"/>
                      <w:szCs w:val="10"/>
                    </w:rPr>
                    <w:t>l.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6"/>
                      <w:sz w:val="10"/>
                      <w:szCs w:val="10"/>
                    </w:rPr>
                    <w:t>"!1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sz w:val="10"/>
                      <w:szCs w:val="10"/>
                    </w:rPr>
                    <w:t>::o?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2"/>
                      <w:sz w:val="10"/>
                      <w:szCs w:val="10"/>
                    </w:rPr>
                    <w:t>.;:1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7: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1'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:=::.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N: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63" w:right="-21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5"/>
                      <w:sz w:val="12"/>
                      <w:szCs w:val="12"/>
                    </w:rPr>
                    <w:t>f'lC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05"/>
                      <w:sz w:val="12"/>
                      <w:szCs w:val="12"/>
                    </w:rPr>
                    <w:t>~O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J.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7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1"/>
                      <w:sz w:val="12"/>
                      <w:szCs w:val="12"/>
                    </w:rPr>
                    <w:t>15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8"/>
                      <w:w w:val="111"/>
                      <w:sz w:val="12"/>
                      <w:szCs w:val="12"/>
                    </w:rPr>
                    <w:t>=</w:t>
                  </w:r>
                  <w:r>
                    <w:rPr>
                      <w:rFonts w:cs="Arial" w:hAnsi="Arial" w:eastAsia="Arial" w:ascii="Arial"/>
                      <w:color w:val="2B2B2B"/>
                      <w:spacing w:val="-47"/>
                      <w:w w:val="108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31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3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3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4"/>
                      <w:sz w:val="14"/>
                      <w:szCs w:val="14"/>
                    </w:rPr>
                    <w:t>cu:i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55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4"/>
                      <w:szCs w:val="14"/>
                    </w:rPr>
                    <w:t>=r: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-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626262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8"/>
                      <w:sz w:val="12"/>
                      <w:szCs w:val="12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8"/>
                      <w:sz w:val="12"/>
                      <w:szCs w:val="12"/>
                    </w:rPr>
                    <w:t>r;=i.ce</w:t>
                  </w:r>
                  <w:r>
                    <w:rPr>
                      <w:rFonts w:cs="Arial" w:hAnsi="Arial" w:eastAsia="Arial" w:ascii="Arial"/>
                      <w:color w:val="2B2B2B"/>
                      <w:spacing w:val="-2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0"/>
                      <w:sz w:val="12"/>
                      <w:szCs w:val="12"/>
                    </w:rPr>
                    <w:t>~mr:r.s.."::l.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2"/>
                      <w:sz w:val="12"/>
                      <w:szCs w:val="12"/>
                    </w:rPr>
                    <w:t>:n..-,..i.</w:t>
                  </w:r>
                  <w:r>
                    <w:rPr>
                      <w:rFonts w:cs="Arial" w:hAnsi="Arial" w:eastAsia="Arial" w:ascii="Arial"/>
                      <w:color w:val="3D3D3D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C::U'C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51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~'ni:!:::</w:t>
                  </w:r>
                  <w:r>
                    <w:rPr>
                      <w:rFonts w:cs="Arial" w:hAnsi="Arial" w:eastAsia="Arial" w:ascii="Arial"/>
                      <w:color w:val="2B2B2B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E,c;a.r.:c:::l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86.942pt;margin-top:190.77pt;width:4.23926pt;height:8pt;mso-position-horizontal-relative:page;mso-position-vertical-relative:page;z-index:-382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w w:val="36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6.345pt;margin-top:190.77pt;width:44.1451pt;height:8pt;mso-position-horizontal-relative:page;mso-position-vertical-relative:page;z-index:-382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255"/>
                      <w:sz w:val="12"/>
                      <w:szCs w:val="12"/>
                    </w:rPr>
                    <w:t>~:.,,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4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9"/>
                      <w:sz w:val="12"/>
                      <w:szCs w:val="1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972pt;margin-top:187.369pt;width:190.094pt;height:40.4153pt;mso-position-horizontal-relative:page;mso-position-vertical-relative:page;z-index:-382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60"/>
                    <w:ind w:left="7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183"/>
                      <w:position w:val="-1"/>
                      <w:sz w:val="10"/>
                      <w:szCs w:val="10"/>
                    </w:rPr>
                    <w:t>,:,;:~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9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position w:val="-1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1"/>
                      <w:position w:val="-1"/>
                      <w:sz w:val="10"/>
                      <w:szCs w:val="10"/>
                    </w:rPr>
                    <w:t>Gu:n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404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-1"/>
                      <w:sz w:val="10"/>
                      <w:szCs w:val="10"/>
                    </w:rPr>
                    <w:t>Q</w:t>
                  </w:r>
                  <w:r>
                    <w:rPr>
                      <w:rFonts w:cs="Arial" w:hAnsi="Arial" w:eastAsia="Arial" w:ascii="Arial"/>
                      <w:color w:val="4D4D4D"/>
                      <w:spacing w:val="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42"/>
                      <w:position w:val="-1"/>
                      <w:sz w:val="14"/>
                      <w:szCs w:val="14"/>
                    </w:rPr>
                    <w:t>n~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44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-5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33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0"/>
                      <w:w w:val="58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1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2B2B2B"/>
                      <w:spacing w:val="0"/>
                      <w:w w:val="81"/>
                      <w:position w:val="-1"/>
                      <w:sz w:val="12"/>
                      <w:szCs w:val="12"/>
                    </w:rPr>
                    <w:t>::.::m,r.</w:t>
                  </w:r>
                  <w:r>
                    <w:rPr>
                      <w:rFonts w:cs="Arial" w:hAnsi="Arial" w:eastAsia="Arial" w:ascii="Arial"/>
                      <w:i/>
                      <w:color w:val="3D3D3D"/>
                      <w:spacing w:val="0"/>
                      <w:w w:val="81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i/>
                      <w:color w:val="3D3D3D"/>
                      <w:spacing w:val="19"/>
                      <w:w w:val="81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4"/>
                      <w:szCs w:val="14"/>
                    </w:rPr>
                    <w:t>,..ccn=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8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3"/>
                      <w:position w:val="-1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8"/>
                      <w:position w:val="-1"/>
                      <w:sz w:val="14"/>
                      <w:szCs w:val="14"/>
                    </w:rPr>
                    <w:t>eJ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8"/>
                      <w:position w:val="-1"/>
                      <w:sz w:val="14"/>
                      <w:szCs w:val="14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3"/>
                      <w:position w:val="-1"/>
                      <w:sz w:val="14"/>
                      <w:szCs w:val="14"/>
                    </w:rPr>
                    <w:t>tae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3"/>
                      <w:position w:val="-1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9"/>
                      <w:position w:val="-1"/>
                      <w:sz w:val="14"/>
                      <w:szCs w:val="14"/>
                    </w:rPr>
                    <w:t>::;r.i::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7"/>
                      <w:w w:val="99"/>
                      <w:position w:val="-1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6"/>
                      <w:position w:val="-1"/>
                      <w:sz w:val="16"/>
                      <w:szCs w:val="16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46"/>
                      <w:position w:val="-1"/>
                      <w:sz w:val="16"/>
                      <w:szCs w:val="16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100"/>
                    <w:ind w:left="51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0"/>
                      <w:w w:val="100"/>
                      <w:sz w:val="10"/>
                      <w:szCs w:val="10"/>
                    </w:rPr>
                    <w:t>"!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en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03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334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9"/>
                      <w:sz w:val="8"/>
                      <w:szCs w:val="8"/>
                    </w:rPr>
                    <w:t>"O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2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2"/>
                      <w:sz w:val="12"/>
                      <w:szCs w:val="12"/>
                    </w:rPr>
                    <w:t>n.-:-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2"/>
                      <w:sz w:val="12"/>
                      <w:szCs w:val="12"/>
                    </w:rPr>
                    <w:t>.u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2"/>
                      <w:sz w:val="12"/>
                      <w:szCs w:val="12"/>
                    </w:rPr>
                    <w:t>hr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2"/>
                      <w:sz w:val="12"/>
                      <w:szCs w:val="12"/>
                    </w:rPr>
                    <w:t>.-c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92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92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1"/>
                      <w:w w:val="9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r~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9"/>
                      <w:sz w:val="10"/>
                      <w:szCs w:val="10"/>
                    </w:rPr>
                    <w:t>;;,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33"/>
                      <w:sz w:val="10"/>
                      <w:szCs w:val="10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5"/>
                      <w:sz w:val="10"/>
                      <w:szCs w:val="10"/>
                    </w:rPr>
                    <w:t>o.:r;;a::I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7"/>
                      <w:sz w:val="10"/>
                      <w:szCs w:val="10"/>
                    </w:rPr>
                    <w:t>:)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8"/>
                      <w:sz w:val="10"/>
                      <w:szCs w:val="10"/>
                    </w:rPr>
                    <w:t>!:::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8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9"/>
                      <w:w w:val="7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5"/>
                      <w:sz w:val="8"/>
                      <w:szCs w:val="8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6"/>
                      <w:sz w:val="8"/>
                      <w:szCs w:val="8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8"/>
                      <w:szCs w:val="8"/>
                    </w:rPr>
                    <w:t>N\ffllc:.I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8"/>
                      <w:szCs w:val="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oe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3"/>
                      <w:sz w:val="8"/>
                      <w:szCs w:val="8"/>
                    </w:rPr>
                    <w:t>1..3:';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20"/>
                    <w:ind w:left="27" w:right="-21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ticn:;.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1"/>
                      <w:sz w:val="12"/>
                      <w:szCs w:val="1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1"/>
                      <w:sz w:val="12"/>
                      <w:szCs w:val="12"/>
                    </w:rPr>
                    <w:t>:::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e:.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!'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qw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3"/>
                      <w:sz w:val="12"/>
                      <w:szCs w:val="12"/>
                    </w:rPr>
                    <w:t>~Te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8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sz w:val="12"/>
                      <w:szCs w:val="12"/>
                    </w:rPr>
                    <w:t>u)er</w:t>
                  </w:r>
                  <w:r>
                    <w:rPr>
                      <w:rFonts w:cs="Arial" w:hAnsi="Arial" w:eastAsia="Arial" w:ascii="Arial"/>
                      <w:color w:val="3D3D3D"/>
                      <w:spacing w:val="-3"/>
                      <w:w w:val="99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2"/>
                      <w:szCs w:val="12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3D3D3D"/>
                      <w:spacing w:val="-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5"/>
                      <w:sz w:val="12"/>
                      <w:szCs w:val="12"/>
                    </w:rPr>
                    <w:t>rr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2"/>
                      <w:szCs w:val="12"/>
                    </w:rPr>
                    <w:t>.A:</w:t>
                  </w:r>
                  <w:r>
                    <w:rPr>
                      <w:rFonts w:cs="Arial" w:hAnsi="Arial" w:eastAsia="Arial" w:ascii="Arial"/>
                      <w:color w:val="3D3D3D"/>
                      <w:spacing w:val="-23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4"/>
                      <w:sz w:val="12"/>
                      <w:szCs w:val="12"/>
                    </w:rPr>
                    <w:t>ü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4"/>
                      <w:sz w:val="12"/>
                      <w:szCs w:val="12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2"/>
                      <w:szCs w:val="1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2"/>
                      <w:szCs w:val="12"/>
                    </w:rPr>
                    <w:t>p</w:t>
                  </w:r>
                  <w:r>
                    <w:rPr>
                      <w:rFonts w:cs="Arial" w:hAnsi="Arial" w:eastAsia="Arial" w:ascii="Arial"/>
                      <w:color w:val="4D4D4D"/>
                      <w:spacing w:val="-31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sz w:val="12"/>
                      <w:szCs w:val="12"/>
                    </w:rPr>
                    <w:t>v</w:t>
                  </w:r>
                  <w:r>
                    <w:rPr>
                      <w:rFonts w:cs="Arial" w:hAnsi="Arial" w:eastAsia="Arial" w:ascii="Arial"/>
                      <w:color w:val="626262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sz w:val="12"/>
                      <w:szCs w:val="12"/>
                    </w:rPr>
                    <w:t>ccn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8"/>
                      <w:sz w:val="12"/>
                      <w:szCs w:val="12"/>
                    </w:rPr>
                    <w:t>tit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6"/>
                      <w:sz w:val="12"/>
                      <w:szCs w:val="12"/>
                    </w:rPr>
                    <w:t>.Ad.:J.d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center"/>
                    <w:spacing w:lineRule="exact" w:line="120"/>
                    <w:ind w:left="91" w:right="70"/>
                  </w:pPr>
                  <w:r>
                    <w:rPr>
                      <w:rFonts w:cs="Arial" w:hAnsi="Arial" w:eastAsia="Arial" w:ascii="Arial"/>
                      <w:i/>
                      <w:color w:val="2B2B2B"/>
                      <w:spacing w:val="0"/>
                      <w:w w:val="100"/>
                      <w:sz w:val="10"/>
                      <w:szCs w:val="10"/>
                    </w:rPr>
                    <w:t>cjt::,:::</w:t>
                  </w:r>
                  <w:r>
                    <w:rPr>
                      <w:rFonts w:cs="Arial" w:hAnsi="Arial" w:eastAsia="Arial" w:ascii="Arial"/>
                      <w:i/>
                      <w:color w:val="2B2B2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i/>
                      <w:color w:val="2B2B2B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un:r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72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3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55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2"/>
                      <w:sz w:val="12"/>
                      <w:szCs w:val="12"/>
                    </w:rPr>
                    <w:t>:u.:J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5"/>
                      <w:sz w:val="12"/>
                      <w:szCs w:val="12"/>
                    </w:rPr>
                    <w:t>a.»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3"/>
                      <w:sz w:val="12"/>
                      <w:szCs w:val="12"/>
                    </w:rPr>
                    <w:t>.,,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3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4"/>
                      <w:w w:val="6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2"/>
                      <w:sz w:val="12"/>
                      <w:szCs w:val="12"/>
                    </w:rPr>
                    <w:t>oos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8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3"/>
                      <w:sz w:val="12"/>
                      <w:szCs w:val="12"/>
                    </w:rPr>
                    <w:t>n1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8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4"/>
                      <w:sz w:val="12"/>
                      <w:szCs w:val="12"/>
                    </w:rPr>
                    <w:t>pn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2"/>
                      <w:sz w:val="12"/>
                      <w:szCs w:val="12"/>
                    </w:rPr>
                    <w:t>uoen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39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8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5"/>
                      <w:sz w:val="12"/>
                      <w:szCs w:val="12"/>
                    </w:rPr>
                    <w:t>,u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9"/>
                      <w:sz w:val="12"/>
                      <w:szCs w:val="12"/>
                    </w:rPr>
                    <w:t>ncme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25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8"/>
                      <w:szCs w:val="8"/>
                    </w:rPr>
                    <w:t>nG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center"/>
                    <w:spacing w:lineRule="exact" w:line="120"/>
                    <w:ind w:left="-9" w:right="65"/>
                  </w:pPr>
                  <w:r>
                    <w:rPr>
                      <w:rFonts w:cs="Arial" w:hAnsi="Arial" w:eastAsia="Arial" w:ascii="Arial"/>
                      <w:color w:val="2B2B2B"/>
                      <w:w w:val="173"/>
                      <w:sz w:val="10"/>
                      <w:szCs w:val="10"/>
                    </w:rPr>
                    <w:t>!:t~:::C.:</w:t>
                  </w:r>
                  <w:r>
                    <w:rPr>
                      <w:rFonts w:cs="Arial" w:hAnsi="Arial" w:eastAsia="Arial" w:ascii="Arial"/>
                      <w:color w:val="878787"/>
                      <w:w w:val="72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w w:val="109"/>
                      <w:sz w:val="10"/>
                      <w:szCs w:val="10"/>
                    </w:rPr>
                    <w:t>:C</w:t>
                  </w:r>
                  <w:r>
                    <w:rPr>
                      <w:rFonts w:cs="Arial" w:hAnsi="Arial" w:eastAsia="Arial" w:ascii="Arial"/>
                      <w:color w:val="3D3D3D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4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52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9"/>
                      <w:sz w:val="12"/>
                      <w:szCs w:val="12"/>
                    </w:rPr>
                    <w:t>..::rcrne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1"/>
                      <w:sz w:val="12"/>
                      <w:szCs w:val="12"/>
                    </w:rPr>
                    <w:t>ntél</w:t>
                  </w:r>
                  <w:r>
                    <w:rPr>
                      <w:rFonts w:cs="Arial" w:hAnsi="Arial" w:eastAsia="Arial" w:ascii="Arial"/>
                      <w:color w:val="3D3D3D"/>
                      <w:spacing w:val="-7"/>
                      <w:w w:val="91"/>
                      <w:sz w:val="12"/>
                      <w:szCs w:val="1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0"/>
                      <w:szCs w:val="10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3"/>
                      <w:sz w:val="12"/>
                      <w:szCs w:val="12"/>
                    </w:rPr>
                    <w:t>s;as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3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:.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9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8"/>
                      <w:sz w:val="10"/>
                      <w:szCs w:val="10"/>
                    </w:rPr>
                    <w:t>adn'WK:~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36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9"/>
                      <w:sz w:val="10"/>
                      <w:szCs w:val="10"/>
                    </w:rPr>
                    <w:t>vc..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9"/>
                      <w:sz w:val="10"/>
                      <w:szCs w:val="10"/>
                    </w:rPr>
                    <w:t>"l</w:t>
                  </w:r>
                  <w:r>
                    <w:rPr>
                      <w:rFonts w:cs="Arial" w:hAnsi="Arial" w:eastAsia="Arial" w:ascii="Arial"/>
                      <w:color w:val="4D4D4D"/>
                      <w:spacing w:val="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53"/>
                      <w:sz w:val="10"/>
                      <w:szCs w:val="10"/>
                    </w:rPr>
                    <w:t>e,t~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O..o-:)0: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110"/>
                      <w:sz w:val="8"/>
                      <w:szCs w:val="8"/>
                    </w:rPr>
                    <w:t>&amp;n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41"/>
                  </w:pPr>
                  <w:r>
                    <w:rPr>
                      <w:rFonts w:cs="Arial" w:hAnsi="Arial" w:eastAsia="Arial" w:ascii="Arial"/>
                      <w:color w:val="2B2B2B"/>
                      <w:w w:val="75"/>
                      <w:sz w:val="12"/>
                      <w:szCs w:val="12"/>
                    </w:rPr>
                    <w:t>i::::-</w:t>
                  </w:r>
                  <w:r>
                    <w:rPr>
                      <w:rFonts w:cs="Arial" w:hAnsi="Arial" w:eastAsia="Arial" w:ascii="Arial"/>
                      <w:color w:val="141414"/>
                      <w:w w:val="113"/>
                      <w:sz w:val="12"/>
                      <w:szCs w:val="12"/>
                    </w:rPr>
                    <w:t>=::z</w:t>
                  </w:r>
                  <w:r>
                    <w:rPr>
                      <w:rFonts w:cs="Arial" w:hAnsi="Arial" w:eastAsia="Arial" w:ascii="Arial"/>
                      <w:color w:val="3D3D3D"/>
                      <w:w w:val="109"/>
                      <w:sz w:val="12"/>
                      <w:szCs w:val="12"/>
                    </w:rPr>
                    <w:t>:=n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5"/>
                      <w:sz w:val="10"/>
                      <w:szCs w:val="10"/>
                    </w:rPr>
                    <w:t>Cl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3"/>
                      <w:sz w:val="10"/>
                      <w:szCs w:val="10"/>
                    </w:rPr>
                    <w:t>t!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sz w:val="10"/>
                      <w:szCs w:val="10"/>
                    </w:rPr>
                    <w:t>-CC'..: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76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-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g:;ar.,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9"/>
                      <w:sz w:val="12"/>
                      <w:szCs w:val="12"/>
                    </w:rPr>
                    <w:t>S"U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9"/>
                      <w:sz w:val="12"/>
                      <w:szCs w:val="12"/>
                    </w:rPr>
                    <w:t>:.»'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89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sz w:val="10"/>
                      <w:szCs w:val="10"/>
                    </w:rPr>
                    <w:t>!U.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5"/>
                      <w:sz w:val="10"/>
                      <w:szCs w:val="10"/>
                    </w:rPr>
                    <w:t>"\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1"/>
                      <w:sz w:val="10"/>
                      <w:szCs w:val="10"/>
                    </w:rPr>
                    <w:t>ocn.iu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6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6"/>
                      <w:sz w:val="10"/>
                      <w:szCs w:val="10"/>
                    </w:rPr>
                    <w:t>ve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2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tc</w:t>
                  </w:r>
                  <w:r>
                    <w:rPr>
                      <w:rFonts w:cs="Arial" w:hAnsi="Arial" w:eastAsia="Arial" w:ascii="Arial"/>
                      <w:color w:val="3D3D3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4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83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57575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5"/>
                      <w:sz w:val="10"/>
                      <w:szCs w:val="10"/>
                    </w:rPr>
                    <w:t>IO</w:t>
                  </w:r>
                  <w:r>
                    <w:rPr>
                      <w:rFonts w:cs="Arial" w:hAnsi="Arial" w:eastAsia="Arial" w:ascii="Arial"/>
                      <w:color w:val="3D3D3D"/>
                      <w:spacing w:val="-7"/>
                      <w:w w:val="8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1"/>
                      <w:sz w:val="12"/>
                      <w:szCs w:val="12"/>
                    </w:rPr>
                    <w:t>tt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50"/>
                      <w:sz w:val="12"/>
                      <w:szCs w:val="12"/>
                    </w:rPr>
                    <w:t>~::::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0.101pt;margin-top:176.766pt;width:188.017pt;height:14.4816pt;mso-position-horizontal-relative:page;mso-position-vertical-relative:page;z-index:-38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27"/>
                  </w:pPr>
                  <w:r>
                    <w:rPr>
                      <w:rFonts w:cs="Arial" w:hAnsi="Arial" w:eastAsia="Arial" w:ascii="Arial"/>
                      <w:color w:val="2B2B2B"/>
                      <w:w w:val="105"/>
                      <w:sz w:val="12"/>
                      <w:szCs w:val="12"/>
                    </w:rPr>
                    <w:t>r;</w:t>
                  </w:r>
                  <w:r>
                    <w:rPr>
                      <w:rFonts w:cs="Arial" w:hAnsi="Arial" w:eastAsia="Arial" w:ascii="Arial"/>
                      <w:color w:val="2B2B2B"/>
                      <w:spacing w:val="-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.J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ta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n=t.=::::ic</w:t>
                  </w:r>
                  <w:r>
                    <w:rPr>
                      <w:rFonts w:cs="Arial" w:hAnsi="Arial" w:eastAsia="Arial" w:ascii="Arial"/>
                      <w:color w:val="4D4D4D"/>
                      <w:spacing w:val="-19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to:;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8"/>
                      <w:sz w:val="12"/>
                      <w:szCs w:val="12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340"/>
                      <w:sz w:val="12"/>
                      <w:szCs w:val="12"/>
                    </w:rPr>
                    <w:t>~r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9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5"/>
                      <w:sz w:val="12"/>
                      <w:szCs w:val="12"/>
                    </w:rPr>
                    <w:t>1;,rn</w:t>
                  </w:r>
                  <w:r>
                    <w:rPr>
                      <w:rFonts w:cs="Arial" w:hAnsi="Arial" w:eastAsia="Arial" w:ascii="Arial"/>
                      <w:color w:val="2B2B2B"/>
                      <w:spacing w:val="-23"/>
                      <w:w w:val="105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spacing w:val="-48"/>
                      <w:w w:val="105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5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B2B2B"/>
                      <w:spacing w:val="-22"/>
                      <w:w w:val="105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5"/>
                      <w:sz w:val="12"/>
                      <w:szCs w:val="12"/>
                    </w:rPr>
                    <w:t>t:</w:t>
                  </w:r>
                  <w:r>
                    <w:rPr>
                      <w:rFonts w:cs="Arial" w:hAnsi="Arial" w:eastAsia="Arial" w:ascii="Arial"/>
                      <w:color w:val="2B2B2B"/>
                      <w:spacing w:val="-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:i:</w:t>
                  </w:r>
                  <w:r>
                    <w:rPr>
                      <w:rFonts w:cs="Arial" w:hAnsi="Arial" w:eastAsia="Arial" w:ascii="Arial"/>
                      <w:color w:val="2B2B2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8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2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32"/>
                      <w:sz w:val="12"/>
                      <w:szCs w:val="12"/>
                    </w:rPr>
                    <w:t>:::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9"/>
                      <w:sz w:val="12"/>
                      <w:szCs w:val="12"/>
                    </w:rPr>
                    <w:t>t::,==&gt;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-68"/>
                      <w:w w:val="105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"-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7"/>
                      <w:sz w:val="12"/>
                      <w:szCs w:val="12"/>
                    </w:rPr>
                    <w:t>'lla: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5"/>
                      <w:sz w:val="12"/>
                      <w:szCs w:val="12"/>
                    </w:rPr>
                    <w:t>m:,J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22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2"/>
                      <w:sz w:val="10"/>
                      <w:szCs w:val="10"/>
                    </w:rPr>
                    <w:t>:'.:;,irc:...-:a1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3"/>
                      <w:w w:val="7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55"/>
                      <w:sz w:val="12"/>
                      <w:szCs w:val="12"/>
                    </w:rPr>
                    <w:t>~ro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7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0"/>
                      <w:sz w:val="10"/>
                      <w:szCs w:val="10"/>
                    </w:rPr>
                    <w:t>!':".::i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4"/>
                      <w:sz w:val="10"/>
                      <w:szCs w:val="10"/>
                    </w:rPr>
                    <w:t>r.?</w:t>
                  </w:r>
                  <w:r>
                    <w:rPr>
                      <w:rFonts w:cs="Arial" w:hAnsi="Arial" w:eastAsia="Arial" w:ascii="Arial"/>
                      <w:color w:val="2B2B2B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G;.r.r¿'T\;,t.eCil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~::u::io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2.703pt;margin-top:165.397pt;width:45.5228pt;height:7pt;mso-position-horizontal-relative:page;mso-position-vertical-relative:page;z-index:-38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7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w w:val="111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141414"/>
                      <w:w w:val="10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B2B2B"/>
                      <w:w w:val="106"/>
                      <w:sz w:val="10"/>
                      <w:szCs w:val="10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141414"/>
                      <w:w w:val="102"/>
                      <w:sz w:val="10"/>
                      <w:szCs w:val="10"/>
                    </w:rPr>
                    <w:t>OE</w:t>
                  </w:r>
                  <w:r>
                    <w:rPr>
                      <w:rFonts w:cs="Arial" w:hAnsi="Arial" w:eastAsia="Arial" w:ascii="Arial"/>
                      <w:color w:val="2B2B2B"/>
                      <w:w w:val="107"/>
                      <w:sz w:val="10"/>
                      <w:szCs w:val="10"/>
                    </w:rPr>
                    <w:t>RAN</w:t>
                  </w:r>
                  <w:r>
                    <w:rPr>
                      <w:rFonts w:cs="Arial" w:hAnsi="Arial" w:eastAsia="Arial" w:ascii="Arial"/>
                      <w:color w:val="141414"/>
                      <w:w w:val="94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w w:val="9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4.911pt;margin-top:155.69pt;width:218.727pt;height:37.1849pt;mso-position-horizontal-relative:page;mso-position-vertical-relative:page;z-index:-382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260"/>
                    <w:ind w:left="34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re;:,r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8"/>
                      <w:szCs w:val="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41414"/>
                      <w:spacing w:val="22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43"/>
                      <w:position w:val="-1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D4D4D"/>
                      <w:spacing w:val="-5"/>
                      <w:w w:val="43"/>
                      <w:position w:val="-1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5"/>
                      <w:position w:val="-1"/>
                      <w:sz w:val="8"/>
                      <w:szCs w:val="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4"/>
                      <w:position w:val="-1"/>
                      <w:sz w:val="8"/>
                      <w:szCs w:val="8"/>
                    </w:rPr>
                    <w:t>11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7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position w:val="-1"/>
                      <w:sz w:val="8"/>
                      <w:szCs w:val="8"/>
                    </w:rPr>
                    <w:t>1\\aC:Íi,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6"/>
                      <w:position w:val="-1"/>
                      <w:sz w:val="8"/>
                      <w:szCs w:val="8"/>
                    </w:rPr>
                    <w:t>n.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-2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376"/>
                      <w:position w:val="-1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2"/>
                      <w:position w:val="-1"/>
                      <w:sz w:val="8"/>
                      <w:szCs w:val="8"/>
                    </w:rPr>
                    <w:t>-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9"/>
                      <w:position w:val="-1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8"/>
                      <w:szCs w:val="8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141414"/>
                      <w:spacing w:val="-8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7"/>
                      <w:position w:val="-1"/>
                      <w:sz w:val="8"/>
                      <w:szCs w:val="8"/>
                    </w:rPr>
                    <w:t>.....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7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57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45"/>
                      <w:position w:val="-1"/>
                      <w:sz w:val="8"/>
                      <w:szCs w:val="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position w:val="-1"/>
                      <w:sz w:val="8"/>
                      <w:szCs w:val="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45"/>
                      <w:position w:val="-1"/>
                      <w:sz w:val="26"/>
                      <w:szCs w:val="26"/>
                    </w:rPr>
                    <w:t>.,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0"/>
                      <w:position w:val="-1"/>
                      <w:sz w:val="26"/>
                      <w:szCs w:val="2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50"/>
                      <w:position w:val="-1"/>
                      <w:sz w:val="26"/>
                      <w:szCs w:val="26"/>
                    </w:rPr>
                    <w:t>_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5"/>
                      <w:position w:val="-1"/>
                      <w:sz w:val="26"/>
                      <w:szCs w:val="26"/>
                    </w:rPr>
                    <w:t>do</w:t>
                  </w:r>
                  <w:r>
                    <w:rPr>
                      <w:rFonts w:cs="Arial" w:hAnsi="Arial" w:eastAsia="Arial" w:ascii="Arial"/>
                      <w:color w:val="2B2B2B"/>
                      <w:spacing w:val="-38"/>
                      <w:w w:val="100"/>
                      <w:position w:val="-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k: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7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0"/>
                      <w:position w:val="-1"/>
                      <w:sz w:val="8"/>
                      <w:szCs w:val="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1"/>
                      <w:position w:val="-1"/>
                      <w:sz w:val="8"/>
                      <w:szCs w:val="8"/>
                    </w:rPr>
                    <w:t>:on...ic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57"/>
                      <w:position w:val="-1"/>
                      <w:sz w:val="8"/>
                      <w:szCs w:val="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7"/>
                      <w:position w:val="-1"/>
                      <w:sz w:val="8"/>
                      <w:szCs w:val="8"/>
                    </w:rPr>
                    <w:t>c~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33"/>
                      <w:position w:val="-1"/>
                      <w:sz w:val="8"/>
                      <w:szCs w:val="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9"/>
                      <w:position w:val="-1"/>
                      <w:sz w:val="8"/>
                      <w:szCs w:val="8"/>
                    </w:rPr>
                    <w:t>r::.;.t.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42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position w:val="-1"/>
                      <w:sz w:val="8"/>
                      <w:szCs w:val="8"/>
                    </w:rPr>
                    <w:t>E.3!G:,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9"/>
                      <w:position w:val="-1"/>
                      <w:sz w:val="8"/>
                      <w:szCs w:val="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position w:val="-1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757575"/>
                      <w:spacing w:val="4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9"/>
                      <w:position w:val="-1"/>
                      <w:sz w:val="8"/>
                      <w:szCs w:val="8"/>
                    </w:rPr>
                    <w:t>Gener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-1"/>
                      <w:sz w:val="8"/>
                      <w:szCs w:val="8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D4D4D"/>
                      <w:spacing w:val="5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de.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7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-1"/>
                      <w:sz w:val="8"/>
                      <w:szCs w:val="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D4D4D"/>
                      <w:spacing w:val="-3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8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134"/>
                      <w:sz w:val="6"/>
                      <w:szCs w:val="6"/>
                    </w:rPr>
                    <w:t>"'CZ)fflF'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152"/>
                      <w:sz w:val="6"/>
                      <w:szCs w:val="6"/>
                    </w:rPr>
                    <w:t>n:.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109"/>
                      <w:sz w:val="6"/>
                      <w:szCs w:val="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100"/>
                      <w:sz w:val="6"/>
                      <w:szCs w:val="6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0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2"/>
                      <w:sz w:val="10"/>
                      <w:szCs w:val="10"/>
                    </w:rPr>
                    <w:t>a::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4"/>
                      <w:sz w:val="10"/>
                      <w:szCs w:val="10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8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3"/>
                      <w:sz w:val="10"/>
                      <w:szCs w:val="10"/>
                    </w:rPr>
                    <w:t>unta..T1Cn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6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1"/>
                      <w:sz w:val="10"/>
                      <w:szCs w:val="10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8"/>
                      <w:sz w:val="10"/>
                      <w:szCs w:val="10"/>
                    </w:rPr>
                    <w:t>cc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8"/>
                      <w:sz w:val="10"/>
                      <w:szCs w:val="10"/>
                    </w:rPr>
                    <w:t>:-i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1"/>
                      <w:sz w:val="10"/>
                      <w:szCs w:val="10"/>
                    </w:rPr>
                    <w:t>R.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4"/>
                      <w:sz w:val="10"/>
                      <w:szCs w:val="10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1"/>
                      <w:sz w:val="10"/>
                      <w:szCs w:val="10"/>
                    </w:rPr>
                    <w:t>prei.o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37"/>
                      <w:sz w:val="10"/>
                      <w:szCs w:val="10"/>
                    </w:rPr>
                    <w:t>"'2n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3"/>
                      <w:sz w:val="10"/>
                      <w:szCs w:val="10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2"/>
                      <w:sz w:val="10"/>
                      <w:szCs w:val="10"/>
                    </w:rPr>
                    <w:t>c.;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7"/>
                      <w:sz w:val="10"/>
                      <w:szCs w:val="10"/>
                    </w:rPr>
                    <w:t>u.:;¡.-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0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78"/>
                      <w:sz w:val="10"/>
                      <w:szCs w:val="1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33"/>
                      <w:sz w:val="10"/>
                      <w:szCs w:val="1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58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8:.-:c:o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0"/>
                      <w:szCs w:val="10"/>
                    </w:rPr>
                    <w:t>Fic:ua:1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9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23"/>
                      <w:w w:val="10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28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100"/>
                    <w:ind w:left="41"/>
                  </w:pP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0"/>
                      <w:szCs w:val="10"/>
                    </w:rPr>
                    <w:t>!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3"/>
                      <w:position w:val="-1"/>
                      <w:sz w:val="10"/>
                      <w:szCs w:val="10"/>
                    </w:rPr>
                    <w:t>c!l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3"/>
                      <w:position w:val="-1"/>
                      <w:sz w:val="10"/>
                      <w:szCs w:val="10"/>
                    </w:rPr>
                    <w:t>::::ms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93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:-</w:t>
                  </w:r>
                  <w:r>
                    <w:rPr>
                      <w:rFonts w:cs="Arial" w:hAnsi="Arial" w:eastAsia="Arial" w:ascii="Arial"/>
                      <w:color w:val="2B2B2B"/>
                      <w:spacing w:val="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757575"/>
                      <w:spacing w:val="0"/>
                      <w:w w:val="104"/>
                      <w:position w:val="-1"/>
                      <w:sz w:val="10"/>
                      <w:szCs w:val="10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75"/>
                      <w:position w:val="-1"/>
                      <w:sz w:val="10"/>
                      <w:szCs w:val="10"/>
                    </w:rPr>
                    <w:t>:i.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-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6"/>
                      <w:position w:val="-1"/>
                      <w:sz w:val="10"/>
                      <w:szCs w:val="10"/>
                    </w:rPr>
                    <w:t>.:S~n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5"/>
                      <w:position w:val="-1"/>
                      <w:sz w:val="8"/>
                      <w:szCs w:val="8"/>
                    </w:rPr>
                    <w:t>Oi'&lt;t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9"/>
                      <w:w w:val="85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1"/>
                      <w:position w:val="-1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46"/>
                      <w:position w:val="-1"/>
                      <w:sz w:val="10"/>
                      <w:szCs w:val="10"/>
                    </w:rPr>
                    <w:t>i'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9"/>
                      <w:position w:val="-1"/>
                      <w:sz w:val="10"/>
                      <w:szCs w:val="10"/>
                    </w:rPr>
                    <w:t>ma.n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-1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ee</w:t>
                  </w:r>
                  <w:r>
                    <w:rPr>
                      <w:rFonts w:cs="Arial" w:hAnsi="Arial" w:eastAsia="Arial" w:ascii="Arial"/>
                      <w:color w:val="2B2B2B"/>
                      <w:spacing w:val="25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position w:val="-1"/>
                      <w:sz w:val="10"/>
                      <w:szCs w:val="10"/>
                    </w:rPr>
                    <w:t>G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3"/>
                      <w:position w:val="-1"/>
                      <w:sz w:val="10"/>
                      <w:szCs w:val="10"/>
                    </w:rPr>
                    <w:t>.:&gt;bLe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5"/>
                      <w:position w:val="-1"/>
                      <w:sz w:val="10"/>
                      <w:szCs w:val="10"/>
                    </w:rPr>
                    <w:t>mc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72"/>
                      <w:position w:val="-1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878787"/>
                      <w:spacing w:val="-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1"/>
                      <w:position w:val="-1"/>
                      <w:sz w:val="12"/>
                      <w:szCs w:val="12"/>
                    </w:rPr>
                    <w:t>:a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4"/>
                      <w:w w:val="61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19"/>
                      <w:position w:val="-1"/>
                      <w:sz w:val="8"/>
                      <w:szCs w:val="8"/>
                    </w:rPr>
                    <w:t>rnocfm=Q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0"/>
                      <w:w w:val="119"/>
                      <w:position w:val="-1"/>
                      <w:sz w:val="8"/>
                      <w:szCs w:val="8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19"/>
                      <w:position w:val="-1"/>
                      <w:sz w:val="8"/>
                      <w:szCs w:val="8"/>
                    </w:rPr>
                    <w:t>\;\.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19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14"/>
                      <w:w w:val="119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45"/>
                      <w:position w:val="-1"/>
                      <w:sz w:val="10"/>
                      <w:szCs w:val="10"/>
                    </w:rPr>
                    <w:t>E=;ni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6"/>
                      <w:position w:val="-1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position w:val="-1"/>
                      <w:sz w:val="10"/>
                      <w:szCs w:val="10"/>
                    </w:rPr>
                    <w:t>ar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9"/>
                      <w:position w:val="-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position w:val="-1"/>
                      <w:sz w:val="8"/>
                      <w:szCs w:val="8"/>
                    </w:rPr>
                    <w:t>P..):,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8"/>
                      <w:szCs w:val="8"/>
                    </w:rPr>
                    <w:t>LQ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00"/>
                    <w:ind w:left="49" w:right="-21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w w:val="33"/>
                      <w:position w:val="-1"/>
                      <w:sz w:val="10"/>
                      <w:szCs w:val="10"/>
                    </w:rPr>
                    <w:t>t&lt;o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9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position w:val="-1"/>
                      <w:sz w:val="10"/>
                      <w:szCs w:val="10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7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2"/>
                      <w:position w:val="-1"/>
                      <w:sz w:val="12"/>
                      <w:szCs w:val="12"/>
                    </w:rPr>
                    <w:t>-:a,.:.</w:t>
                  </w:r>
                  <w:r>
                    <w:rPr>
                      <w:rFonts w:cs="Arial" w:hAnsi="Arial" w:eastAsia="Arial" w:ascii="Arial"/>
                      <w:color w:val="2B2B2B"/>
                      <w:spacing w:val="-25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a~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  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4"/>
                      <w:position w:val="-1"/>
                      <w:sz w:val="10"/>
                      <w:szCs w:val="10"/>
                    </w:rPr>
                    <w:t>p,r:</w:t>
                  </w:r>
                  <w:r>
                    <w:rPr>
                      <w:rFonts w:cs="Arial" w:hAnsi="Arial" w:eastAsia="Arial" w:ascii="Arial"/>
                      <w:color w:val="2B2B2B"/>
                      <w:spacing w:val="-12"/>
                      <w:w w:val="104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42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9"/>
                      <w:position w:val="-1"/>
                      <w:sz w:val="8"/>
                      <w:szCs w:val="8"/>
                    </w:rPr>
                    <w:t>-l"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0"/>
                      <w:position w:val="-1"/>
                      <w:sz w:val="8"/>
                      <w:szCs w:val="8"/>
                    </w:rPr>
                    <w:t>!:":'lc...,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30"/>
                      <w:position w:val="-1"/>
                      <w:sz w:val="8"/>
                      <w:szCs w:val="8"/>
                    </w:rPr>
                    <w:t>bo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9"/>
                      <w:position w:val="-1"/>
                      <w:sz w:val="8"/>
                      <w:szCs w:val="8"/>
                    </w:rPr>
                    <w:t>r.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8"/>
                      <w:szCs w:val="8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6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ec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Ca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m~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3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9"/>
                      <w:position w:val="-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4"/>
                      <w:position w:val="-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"/>
                      <w:w w:val="69"/>
                      <w:position w:val="-1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70"/>
                      <w:position w:val="-1"/>
                      <w:sz w:val="14"/>
                      <w:szCs w:val="14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5"/>
                      <w:position w:val="-1"/>
                      <w:sz w:val="14"/>
                      <w:szCs w:val="14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8"/>
                      <w:position w:val="-1"/>
                      <w:sz w:val="12"/>
                      <w:szCs w:val="12"/>
                    </w:rPr>
                    <w:t>ü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4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5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6"/>
                      <w:position w:val="-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0"/>
                      <w:position w:val="-1"/>
                      <w:sz w:val="12"/>
                      <w:szCs w:val="12"/>
                    </w:rPr>
                    <w:t>uc:..'Tl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6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0"/>
                      <w:w w:val="69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B3B3B3"/>
                      <w:spacing w:val="-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-1"/>
                      <w:sz w:val="8"/>
                      <w:szCs w:val="8"/>
                    </w:rPr>
                    <w:t>'0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42"/>
                      <w:position w:val="-1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8"/>
                      <w:szCs w:val="8"/>
                    </w:rPr>
                    <w:t>15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64"/>
                      <w:position w:val="-1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4"/>
                      <w:position w:val="-1"/>
                      <w:sz w:val="10"/>
                      <w:szCs w:val="10"/>
                    </w:rPr>
                    <w:t>&amp;.,.;::)</w:t>
                  </w:r>
                  <w:r>
                    <w:rPr>
                      <w:rFonts w:cs="Arial" w:hAnsi="Arial" w:eastAsia="Arial" w:ascii="Arial"/>
                      <w:color w:val="2B2B2B"/>
                      <w:spacing w:val="13"/>
                      <w:w w:val="64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4"/>
                      <w:position w:val="-1"/>
                      <w:sz w:val="12"/>
                      <w:szCs w:val="12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63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6"/>
                      <w:sz w:val="10"/>
                      <w:szCs w:val="10"/>
                    </w:rPr>
                    <w:t>19r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6"/>
                      <w:sz w:val="10"/>
                      <w:szCs w:val="10"/>
                    </w:rPr>
                    <w:t>i.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8"/>
                      <w:w w:val="12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8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2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62"/>
                      <w:sz w:val="10"/>
                      <w:szCs w:val="10"/>
                    </w:rPr>
                    <w:t>c=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1"/>
                      <w:sz w:val="10"/>
                      <w:szCs w:val="10"/>
                    </w:rPr>
                    <w:t>;n-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5"/>
                      <w:w w:val="83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5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6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0"/>
                      <w:szCs w:val="10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7"/>
                      <w:sz w:val="10"/>
                      <w:szCs w:val="10"/>
                    </w:rPr>
                    <w:t>:..t:au:.1..1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1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9"/>
                      <w:sz w:val="14"/>
                      <w:szCs w:val="14"/>
                    </w:rPr>
                    <w:t>se:::.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21"/>
                      <w:w w:val="99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3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4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100"/>
                      <w:sz w:val="8"/>
                      <w:szCs w:val="8"/>
                    </w:rPr>
                    <w:t>i.;i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0"/>
                      <w:sz w:val="8"/>
                      <w:szCs w:val="8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0"/>
                      <w:sz w:val="8"/>
                      <w:szCs w:val="8"/>
                    </w:rPr>
                    <w:t>             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67"/>
                      <w:sz w:val="10"/>
                      <w:szCs w:val="10"/>
                    </w:rPr>
                    <w:t>ooc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12"/>
                      <w:szCs w:val="12"/>
                    </w:rPr>
                    <w:t>c:r: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2"/>
                      <w:w w:val="8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5.627pt;margin-top:153.652pt;width:218.412pt;height:10pt;mso-position-horizontal-relative:page;mso-position-vertical-relative:page;z-index:-382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878787"/>
                      <w:w w:val="85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3D3D3D"/>
                      <w:w w:val="133"/>
                      <w:sz w:val="10"/>
                      <w:szCs w:val="10"/>
                    </w:rPr>
                    <w:t>nira~n.</w:t>
                  </w:r>
                  <w:r>
                    <w:rPr>
                      <w:rFonts w:cs="Arial" w:hAnsi="Arial" w:eastAsia="Arial" w:ascii="Arial"/>
                      <w:color w:val="2B2B2B"/>
                      <w:w w:val="115"/>
                      <w:sz w:val="10"/>
                      <w:szCs w:val="10"/>
                    </w:rPr>
                    <w:t>lClu</w:t>
                  </w:r>
                  <w:r>
                    <w:rPr>
                      <w:rFonts w:cs="Arial" w:hAnsi="Arial" w:eastAsia="Arial" w:ascii="Arial"/>
                      <w:color w:val="3D3D3D"/>
                      <w:w w:val="109"/>
                      <w:sz w:val="10"/>
                      <w:szCs w:val="10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3D3D3D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57575"/>
                      <w:spacing w:val="31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160"/>
                      <w:sz w:val="12"/>
                      <w:szCs w:val="12"/>
                    </w:rPr>
                    <w:t>\i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100"/>
                      <w:sz w:val="12"/>
                      <w:szCs w:val="12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3"/>
                      <w:sz w:val="10"/>
                      <w:szCs w:val="10"/>
                    </w:rPr>
                    <w:t>-:,a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3"/>
                      <w:sz w:val="10"/>
                      <w:szCs w:val="10"/>
                    </w:rPr>
                    <w:t>r:a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3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D4D4D"/>
                      <w:spacing w:val="5"/>
                      <w:w w:val="8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0"/>
                      <w:szCs w:val="10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7"/>
                      <w:w w:val="11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2"/>
                      <w:sz w:val="12"/>
                      <w:szCs w:val="12"/>
                    </w:rPr>
                    <w:t>c:m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2"/>
                      <w:sz w:val="12"/>
                      <w:szCs w:val="12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"/>
                      <w:w w:val="6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c,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c:-::::jo</w:t>
                  </w:r>
                  <w:r>
                    <w:rPr>
                      <w:rFonts w:cs="Arial" w:hAnsi="Arial" w:eastAsia="Arial" w:ascii="Arial"/>
                      <w:color w:val="2B2B2B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dt&amp;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A0A0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6"/>
                      <w:sz w:val="12"/>
                      <w:szCs w:val="12"/>
                    </w:rPr>
                    <w:t>:i.w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6"/>
                      <w:sz w:val="12"/>
                      <w:szCs w:val="12"/>
                    </w:rPr>
                    <w:t>n.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4"/>
                      <w:sz w:val="12"/>
                      <w:szCs w:val="12"/>
                    </w:rPr>
                    <w:t>:n.::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5"/>
                      <w:sz w:val="10"/>
                      <w:szCs w:val="10"/>
                    </w:rPr>
                    <w:t>:sp,::i:,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9"/>
                      <w:sz w:val="10"/>
                      <w:szCs w:val="10"/>
                    </w:rPr>
                    <w:t>;;,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66"/>
                      <w:sz w:val="10"/>
                      <w:szCs w:val="10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A0A0A0"/>
                      <w:spacing w:val="-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8"/>
                      <w:sz w:val="12"/>
                      <w:szCs w:val="12"/>
                    </w:rPr>
                    <w:t>e::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69"/>
                      <w:sz w:val="12"/>
                      <w:szCs w:val="12"/>
                    </w:rPr>
                    <w:t>:,.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3.598pt;margin-top:151.333pt;width:60.0415pt;height:8.03385pt;mso-position-horizontal-relative:page;mso-position-vertical-relative:page;z-index:-382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Arial" w:hAnsi="Arial" w:eastAsia="Arial" w:ascii="Arial"/>
                      <w:color w:val="878787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t'!</w:t>
                  </w:r>
                  <w:r>
                    <w:rPr>
                      <w:rFonts w:cs="Arial" w:hAnsi="Arial" w:eastAsia="Arial" w:ascii="Arial"/>
                      <w:color w:val="2B2B2B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6"/>
                      <w:sz w:val="12"/>
                      <w:szCs w:val="1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4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7"/>
                      <w:sz w:val="10"/>
                      <w:szCs w:val="10"/>
                    </w:rPr>
                    <w:t>;tñ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7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3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&lt;le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4"/>
                      <w:sz w:val="12"/>
                      <w:szCs w:val="12"/>
                    </w:rPr>
                    <w:t>-;a3;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0.553pt;margin-top:145.243pt;width:12.9945pt;height:8pt;mso-position-horizontal-relative:page;mso-position-vertical-relative:page;z-index:-38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w w:val="53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878787"/>
                      <w:w w:val="109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878787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a•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64.135pt;margin-top:145.243pt;width:97.9991pt;height:8pt;mso-position-horizontal-relative:page;mso-position-vertical-relative:page;z-index:-38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190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29"/>
                      <w:sz w:val="10"/>
                      <w:szCs w:val="10"/>
                    </w:rPr>
                    <w:t>tt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·~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1"/>
                      <w:sz w:val="12"/>
                      <w:szCs w:val="12"/>
                    </w:rPr>
                    <w:t>d.uc2C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1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1"/>
                      <w:sz w:val="12"/>
                      <w:szCs w:val="12"/>
                    </w:rPr>
                    <w:t>i:=r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6"/>
                      <w:sz w:val="8"/>
                      <w:szCs w:val="8"/>
                    </w:rPr>
                    <w:t>L:,.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6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"/>
                      <w:w w:val="66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8"/>
                      <w:sz w:val="12"/>
                      <w:szCs w:val="12"/>
                    </w:rPr>
                    <w:t>d'C-,.=:L.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8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27"/>
                      <w:w w:val="88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8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7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5.627pt;margin-top:143.869pt;width:213.653pt;height:15pt;mso-position-horizontal-relative:page;mso-position-vertical-relative:page;z-index:-38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6"/>
                      <w:szCs w:val="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~LO'Er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....O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P.US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4"/>
                      <w:szCs w:val="14"/>
                    </w:rPr>
                    <w:t>oa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4"/>
                      <w:szCs w:val="14"/>
                    </w:rPr>
                    <w:t>;::o~c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26"/>
                      <w:szCs w:val="26"/>
                    </w:rPr>
                    <w:t>"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0"/>
                      <w:sz w:val="26"/>
                      <w:szCs w:val="26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2"/>
                      <w:sz w:val="26"/>
                      <w:szCs w:val="26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3D3D3D"/>
                      <w:spacing w:val="-1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t:i.Jl.:.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81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8"/>
                      <w:szCs w:val="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6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238"/>
                      <w:sz w:val="6"/>
                      <w:szCs w:val="6"/>
                    </w:rPr>
                    <w:t>~...u:\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00"/>
                      <w:sz w:val="6"/>
                      <w:szCs w:val="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109"/>
                      <w:sz w:val="6"/>
                      <w:szCs w:val="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6"/>
                      <w:szCs w:val="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4.422pt;margin-top:138.437pt;width:36.1871pt;height:14.806pt;mso-position-horizontal-relative:page;mso-position-vertical-relative:page;z-index:-38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57575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20"/>
                    <w:ind w:left="117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1!,..::</w:t>
                  </w:r>
                  <w:r>
                    <w:rPr>
                      <w:rFonts w:cs="Arial" w:hAnsi="Arial" w:eastAsia="Arial" w:ascii="Arial"/>
                      <w:color w:val="2B2B2B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5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5"/>
                      <w:sz w:val="12"/>
                      <w:szCs w:val="12"/>
                    </w:rPr>
                    <w:t>a.:.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5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6"/>
                      <w:w w:val="7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40.493pt;margin-top:136.862pt;width:156.045pt;height:10pt;mso-position-horizontal-relative:page;mso-position-vertical-relative:page;z-index:-38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e;</w:t>
                  </w:r>
                  <w:r>
                    <w:rPr>
                      <w:rFonts w:cs="Arial" w:hAnsi="Arial" w:eastAsia="Arial" w:ascii="Arial"/>
                      <w:color w:val="3D3D3D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2"/>
                      <w:sz w:val="12"/>
                      <w:szCs w:val="12"/>
                    </w:rPr>
                    <w:t>?e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0"/>
                      <w:sz w:val="12"/>
                      <w:szCs w:val="12"/>
                    </w:rPr>
                    <w:t>n: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56"/>
                      <w:sz w:val="12"/>
                      <w:szCs w:val="12"/>
                    </w:rPr>
                    <w:t>'!&gt;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VQL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e;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63"/>
                      <w:sz w:val="8"/>
                      <w:szCs w:val="8"/>
                    </w:rPr>
                    <w:t>=tlj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9"/>
                      <w:sz w:val="8"/>
                      <w:szCs w:val="8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-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8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1"/>
                      <w:sz w:val="12"/>
                      <w:szCs w:val="12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8"/>
                      <w:sz w:val="16"/>
                      <w:szCs w:val="16"/>
                    </w:rPr>
                    <w:t>ccr=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3"/>
                      <w:w w:val="50"/>
                      <w:sz w:val="16"/>
                      <w:szCs w:val="16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39"/>
                      <w:sz w:val="16"/>
                      <w:szCs w:val="16"/>
                    </w:rPr>
                    <w:t>....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44"/>
                      <w:sz w:val="12"/>
                      <w:szCs w:val="12"/>
                    </w:rPr>
                    <w:t>-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1"/>
                      <w:sz w:val="12"/>
                      <w:szCs w:val="12"/>
                    </w:rPr>
                    <w:t>c=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6"/>
                      <w:sz w:val="12"/>
                      <w:szCs w:val="12"/>
                    </w:rPr>
                    <w:t>:nc::;.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2"/>
                      <w:szCs w:val="12"/>
                    </w:rPr>
                    <w:t>i;m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94"/>
                      <w:sz w:val="12"/>
                      <w:szCs w:val="12"/>
                    </w:rPr>
                    <w:t>ro</w:t>
                  </w:r>
                  <w:r>
                    <w:rPr>
                      <w:rFonts w:cs="Arial" w:hAnsi="Arial" w:eastAsia="Arial" w:ascii="Arial"/>
                      <w:color w:val="A0A0A0"/>
                      <w:spacing w:val="0"/>
                      <w:w w:val="64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2"/>
                      <w:sz w:val="12"/>
                      <w:szCs w:val="12"/>
                    </w:rPr>
                    <w:t>e....,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5"/>
                      <w:sz w:val="12"/>
                      <w:szCs w:val="12"/>
                    </w:rPr>
                    <w:t>*"'c:n:t.ml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2.985pt;margin-top:132.382pt;width:190.504pt;height:8pt;mso-position-horizontal-relative:page;mso-position-vertical-relative:page;z-index:-38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8"/>
                      <w:szCs w:val="8"/>
                    </w:rPr>
                    <w:t>:.1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i</w:t>
                  </w:r>
                  <w:r>
                    <w:rPr>
                      <w:rFonts w:cs="Arial" w:hAnsi="Arial" w:eastAsia="Arial" w:ascii="Arial"/>
                      <w:color w:val="626262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1"/>
                      <w:sz w:val="8"/>
                      <w:szCs w:val="8"/>
                    </w:rPr>
                    <w:t>a.ir..;,r."IMr.\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2"/>
                      <w:sz w:val="8"/>
                      <w:szCs w:val="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8"/>
                      <w:szCs w:val="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D4D4D"/>
                      <w:spacing w:val="-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7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4"/>
                      <w:sz w:val="10"/>
                      <w:szCs w:val="10"/>
                    </w:rPr>
                    <w:t>i.:.:.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fü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ie:.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=e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t"</w:t>
                  </w:r>
                  <w:r>
                    <w:rPr>
                      <w:rFonts w:cs="Arial" w:hAnsi="Arial" w:eastAsia="Arial" w:ascii="Arial"/>
                      <w:color w:val="4D4D4D"/>
                      <w:spacing w:val="2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8"/>
                      <w:szCs w:val="8"/>
                    </w:rPr>
                    <w:t>D~CUWle:.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8"/>
                      <w:szCs w:val="8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2B2B2B"/>
                      <w:spacing w:val="15"/>
                      <w:w w:val="109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O('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5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57"/>
                      <w:sz w:val="10"/>
                      <w:szCs w:val="10"/>
                    </w:rPr>
                    <w:t>:m-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9"/>
                      <w:sz w:val="10"/>
                      <w:szCs w:val="10"/>
                    </w:rPr>
                    <w:t>..;:i</w:t>
                  </w:r>
                  <w:r>
                    <w:rPr>
                      <w:rFonts w:cs="Arial" w:hAnsi="Arial" w:eastAsia="Arial" w:ascii="Arial"/>
                      <w:color w:val="3D3D3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55"/>
                      <w:sz w:val="8"/>
                      <w:szCs w:val="8"/>
                    </w:rPr>
                    <w:t>dt't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8"/>
                      <w:szCs w:val="8"/>
                    </w:rPr>
                    <w:t>c.J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8"/>
                      <w:szCs w:val="8"/>
                    </w:rPr>
                    <w:t>:i;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08.441pt;margin-top:125.129pt;width:15.1591pt;height:9pt;mso-position-horizontal-relative:page;mso-position-vertical-relative:page;z-index:-383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20" w:right="-21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4"/>
                      <w:szCs w:val="14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9.478pt;margin-top:124.324pt;width:133.572pt;height:10pt;mso-position-horizontal-relative:page;mso-position-vertical-relative:page;z-index:-383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80"/>
                    <w:ind w:left="20" w:right="-24"/>
                  </w:pPr>
                  <w:r>
                    <w:rPr>
                      <w:rFonts w:cs="Arial" w:hAnsi="Arial" w:eastAsia="Arial" w:ascii="Arial"/>
                      <w:color w:val="3D3D3D"/>
                      <w:w w:val="88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B2B2B"/>
                      <w:w w:val="112"/>
                      <w:sz w:val="10"/>
                      <w:szCs w:val="10"/>
                    </w:rPr>
                    <w:t>~Re:s</w:t>
                  </w:r>
                  <w:r>
                    <w:rPr>
                      <w:rFonts w:cs="Arial" w:hAnsi="Arial" w:eastAsia="Arial" w:ascii="Arial"/>
                      <w:color w:val="3D3D3D"/>
                      <w:w w:val="65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w w:val="105"/>
                      <w:sz w:val="10"/>
                      <w:szCs w:val="10"/>
                    </w:rPr>
                    <w:t>n.:~u</w:t>
                  </w:r>
                  <w:r>
                    <w:rPr>
                      <w:rFonts w:cs="Arial" w:hAnsi="Arial" w:eastAsia="Arial" w:ascii="Arial"/>
                      <w:color w:val="3D3D3D"/>
                      <w:w w:val="109"/>
                      <w:sz w:val="10"/>
                      <w:szCs w:val="10"/>
                    </w:rPr>
                    <w:t>:n</w:t>
                  </w:r>
                  <w:r>
                    <w:rPr>
                      <w:rFonts w:cs="Arial" w:hAnsi="Arial" w:eastAsia="Arial" w:ascii="Arial"/>
                      <w:color w:val="3D3D3D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7"/>
                      <w:sz w:val="10"/>
                      <w:szCs w:val="10"/>
                    </w:rPr>
                    <w:t>)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27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757575"/>
                      <w:spacing w:val="-16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',/mend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8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70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878787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Los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nnno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:.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65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sz w:val="16"/>
                      <w:szCs w:val="16"/>
                    </w:rPr>
                    <w:t>o: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6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6"/>
                      <w:sz w:val="10"/>
                      <w:szCs w:val="10"/>
                    </w:rPr>
                    <w:t>3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3.837pt;margin-top:113.004pt;width:217.798pt;height:38.7094pt;mso-position-horizontal-relative:page;mso-position-vertical-relative:page;z-index:-38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0"/>
                      <w:sz w:val="12"/>
                      <w:szCs w:val="12"/>
                    </w:rPr>
                    <w:t>::Cbl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0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-1"/>
                      <w:w w:val="9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t1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3"/>
                      <w:sz w:val="12"/>
                      <w:szCs w:val="12"/>
                    </w:rPr>
                    <w:t>oa.s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3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11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8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2"/>
                      <w:sz w:val="12"/>
                      <w:szCs w:val="12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2"/>
                      <w:szCs w:val="12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D4D4D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3"/>
                      <w:sz w:val="10"/>
                      <w:szCs w:val="10"/>
                    </w:rPr>
                    <w:t>in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3"/>
                      <w:sz w:val="10"/>
                      <w:szCs w:val="10"/>
                    </w:rPr>
                    <w:t>til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1"/>
                      <w:sz w:val="10"/>
                      <w:szCs w:val="10"/>
                    </w:rPr>
                    <w:t>c:idt</w:t>
                  </w:r>
                  <w:r>
                    <w:rPr>
                      <w:rFonts w:cs="Arial" w:hAnsi="Arial" w:eastAsia="Arial" w:ascii="Arial"/>
                      <w:color w:val="4D4D4D"/>
                      <w:spacing w:val="5"/>
                      <w:w w:val="79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9"/>
                      <w:sz w:val="10"/>
                      <w:szCs w:val="1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before="98" w:lineRule="exact" w:line="120"/>
                    <w:ind w:left="27" w:right="-21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376"/>
                      <w:sz w:val="12"/>
                      <w:szCs w:val="12"/>
                    </w:rPr>
                    <w:t>~l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rofo~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0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88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54"/>
                      <w:sz w:val="12"/>
                      <w:szCs w:val="12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92"/>
                      <w:sz w:val="12"/>
                      <w:szCs w:val="12"/>
                    </w:rPr>
                    <w:t>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7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8"/>
                      <w:sz w:val="12"/>
                      <w:szCs w:val="12"/>
                    </w:rPr>
                    <w:t>í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4"/>
                      <w:sz w:val="12"/>
                      <w:szCs w:val="12"/>
                    </w:rPr>
                    <w:t>c: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48"/>
                      <w:sz w:val="12"/>
                      <w:szCs w:val="12"/>
                    </w:rPr>
                    <w:t>1.1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\0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8"/>
                      <w:sz w:val="12"/>
                      <w:szCs w:val="12"/>
                    </w:rPr>
                    <w:t>tt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5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4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8"/>
                      <w:sz w:val="12"/>
                      <w:szCs w:val="12"/>
                    </w:rPr>
                    <w:t>.A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3"/>
                      <w:sz w:val="12"/>
                      <w:szCs w:val="12"/>
                    </w:rPr>
                    <w:t>cuo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4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1"/>
                      <w:sz w:val="8"/>
                      <w:szCs w:val="8"/>
                    </w:rPr>
                    <w:t>G,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5"/>
                      <w:sz w:val="8"/>
                      <w:szCs w:val="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8"/>
                      <w:sz w:val="8"/>
                      <w:szCs w:val="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5"/>
                      <w:sz w:val="8"/>
                      <w:szCs w:val="8"/>
                    </w:rPr>
                    <w:t>rn:\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8"/>
                      <w:szCs w:val="8"/>
                    </w:rPr>
                    <w:t>t"'o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      </w:t>
                  </w:r>
                  <w:r>
                    <w:rPr>
                      <w:rFonts w:cs="Arial" w:hAnsi="Arial" w:eastAsia="Arial" w:ascii="Arial"/>
                      <w:color w:val="3D3D3D"/>
                      <w:spacing w:val="-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9"/>
                      <w:sz w:val="8"/>
                      <w:szCs w:val="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9"/>
                      <w:sz w:val="8"/>
                      <w:szCs w:val="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9"/>
                      <w:sz w:val="8"/>
                      <w:szCs w:val="8"/>
                    </w:rPr>
                    <w:t>mirtr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9"/>
                      <w:sz w:val="8"/>
                      <w:szCs w:val="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9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5"/>
                      <w:w w:val="119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37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71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20"/>
                    <w:ind w:left="34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D4D4D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60"/>
                      <w:sz w:val="10"/>
                      <w:szCs w:val="10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4"/>
                      <w:sz w:val="10"/>
                      <w:szCs w:val="10"/>
                    </w:rPr>
                    <w:t>ec: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5"/>
                      <w:sz w:val="10"/>
                      <w:szCs w:val="10"/>
                    </w:rPr>
                    <w:t>h:a: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D4D4D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0"/>
                      <w:sz w:val="10"/>
                      <w:szCs w:val="10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2B2B2B"/>
                      <w:spacing w:val="7"/>
                      <w:w w:val="7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13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3"/>
                      <w:sz w:val="10"/>
                      <w:szCs w:val="10"/>
                    </w:rPr>
                    <w:t>nor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3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29"/>
                      <w:w w:val="11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B2B2B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sz w:val="10"/>
                      <w:szCs w:val="10"/>
                    </w:rPr>
                    <w:t>!2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sz w:val="10"/>
                      <w:szCs w:val="10"/>
                    </w:rPr>
                    <w:t>01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7"/>
                      <w:sz w:val="10"/>
                      <w:szCs w:val="1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12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7"/>
                      <w:sz w:val="12"/>
                      <w:szCs w:val="12"/>
                    </w:rPr>
                    <w:t>111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47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13"/>
                      <w:w w:val="4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~u=i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626262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34"/>
                      <w:sz w:val="10"/>
                      <w:szCs w:val="10"/>
                    </w:rPr>
                    <w:t>au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41"/>
                      <w:sz w:val="10"/>
                      <w:szCs w:val="10"/>
                    </w:rPr>
                    <w:t>ca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;.</w:t>
                  </w:r>
                  <w:r>
                    <w:rPr>
                      <w:rFonts w:cs="Arial" w:hAnsi="Arial" w:eastAsia="Arial" w:ascii="Arial"/>
                      <w:color w:val="2B2B2B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7"/>
                      <w:sz w:val="10"/>
                      <w:szCs w:val="10"/>
                    </w:rPr>
                    <w:t>:1:S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58"/>
                      <w:sz w:val="10"/>
                      <w:szCs w:val="10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3"/>
                      <w:sz w:val="10"/>
                      <w:szCs w:val="1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49"/>
                    <w:ind w:left="41" w:right="-20"/>
                  </w:pPr>
                  <w:r>
                    <w:rPr>
                      <w:rFonts w:cs="Arial" w:hAnsi="Arial" w:eastAsia="Arial" w:ascii="Arial"/>
                      <w:color w:val="141414"/>
                      <w:w w:val="161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D3D3D"/>
                      <w:w w:val="104"/>
                      <w:sz w:val="10"/>
                      <w:szCs w:val="10"/>
                    </w:rPr>
                    <w:t>A.tti-:u</w:t>
                  </w:r>
                  <w:r>
                    <w:rPr>
                      <w:rFonts w:cs="Arial" w:hAnsi="Arial" w:eastAsia="Arial" w:ascii="Arial"/>
                      <w:color w:val="4D4D4D"/>
                      <w:w w:val="120"/>
                      <w:sz w:val="10"/>
                      <w:szCs w:val="10"/>
                    </w:rPr>
                    <w:t>t</w:t>
                  </w:r>
                  <w:r>
                    <w:rPr>
                      <w:rFonts w:cs="Arial" w:hAnsi="Arial" w:eastAsia="Arial" w:ascii="Arial"/>
                      <w:color w:val="2B2B2B"/>
                      <w:w w:val="109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B2B2B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2"/>
                      <w:sz w:val="18"/>
                      <w:szCs w:val="18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47"/>
                      <w:sz w:val="18"/>
                      <w:szCs w:val="1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18"/>
                      <w:szCs w:val="1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-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6"/>
                      <w:sz w:val="10"/>
                      <w:szCs w:val="10"/>
                    </w:rPr>
                    <w:t>r,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69"/>
                      <w:sz w:val="10"/>
                      <w:szCs w:val="1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1"/>
                      <w:sz w:val="10"/>
                      <w:szCs w:val="10"/>
                    </w:rPr>
                    <w:t>.OD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sz w:val="10"/>
                      <w:szCs w:val="10"/>
                    </w:rPr>
                    <w:t>iF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2"/>
                      <w:sz w:val="10"/>
                      <w:szCs w:val="10"/>
                    </w:rPr>
                    <w:t>C:~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0"/>
                      <w:szCs w:val="10"/>
                    </w:rPr>
                    <w:t>Cto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0"/>
                      <w:sz w:val="10"/>
                      <w:szCs w:val="10"/>
                    </w:rPr>
                    <w:t>r~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4D4D4D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¡,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;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l.,:..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19"/>
                      <w:sz w:val="12"/>
                      <w:szCs w:val="12"/>
                    </w:rPr>
                    <w:t>:;:s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:::~tTUR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9"/>
                      <w:sz w:val="12"/>
                      <w:szCs w:val="12"/>
                    </w:rPr>
                    <w:t>..:..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5"/>
                      <w:sz w:val="10"/>
                      <w:szCs w:val="10"/>
                    </w:rPr>
                    <w:t>::OkSTTnJTn.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5"/>
                      <w:sz w:val="10"/>
                      <w:szCs w:val="10"/>
                    </w:rPr>
                    <w:t>•..;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5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27"/>
                      <w:w w:val="11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44"/>
                      <w:sz w:val="10"/>
                      <w:szCs w:val="1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4"/>
                      <w:sz w:val="10"/>
                      <w:szCs w:val="10"/>
                    </w:rPr>
                    <w:t>5:'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3.478pt;margin-top:106.949pt;width:217.195pt;height:8pt;mso-position-horizontal-relative:page;mso-position-vertical-relative:page;z-index:-383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before="4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7"/>
                      <w:sz w:val="12"/>
                      <w:szCs w:val="12"/>
                    </w:rPr>
                    <w:t>C:X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7"/>
                      <w:sz w:val="12"/>
                      <w:szCs w:val="12"/>
                    </w:rPr>
                    <w:t>-:rno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7"/>
                      <w:sz w:val="12"/>
                      <w:szCs w:val="12"/>
                    </w:rPr>
                    <w:t>ruc.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4"/>
                      <w:w w:val="10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4"/>
                      <w:sz w:val="10"/>
                      <w:szCs w:val="10"/>
                    </w:rPr>
                    <w:t>¡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1"/>
                      <w:sz w:val="10"/>
                      <w:szCs w:val="10"/>
                    </w:rPr>
                    <w:t>..,-;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6"/>
                      <w:sz w:val="10"/>
                      <w:szCs w:val="10"/>
                    </w:rPr>
                    <w:t>1.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2"/>
                      <w:sz w:val="10"/>
                      <w:szCs w:val="10"/>
                    </w:rPr>
                    <w:t>11\:::l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4"/>
                      <w:sz w:val="10"/>
                      <w:szCs w:val="10"/>
                    </w:rPr>
                    <w:t>cz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75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-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;,ar::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7"/>
                      <w:sz w:val="10"/>
                      <w:szCs w:val="10"/>
                    </w:rPr>
                    <w:t>"1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7"/>
                      <w:sz w:val="10"/>
                      <w:szCs w:val="10"/>
                    </w:rPr>
                    <w:t>f"lP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5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:::,~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33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3"/>
                      <w:sz w:val="10"/>
                      <w:szCs w:val="10"/>
                    </w:rPr>
                    <w:t>-::.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8"/>
                      <w:sz w:val="10"/>
                      <w:szCs w:val="10"/>
                    </w:rPr>
                    <w:t>up,cr.:&gt;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9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757575"/>
                      <w:spacing w:val="-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39"/>
                      <w:sz w:val="10"/>
                      <w:szCs w:val="10"/>
                    </w:rPr>
                    <w:t>:l</w:t>
                  </w:r>
                  <w:r>
                    <w:rPr>
                      <w:rFonts w:cs="Arial" w:hAnsi="Arial" w:eastAsia="Arial" w:ascii="Arial"/>
                      <w:color w:val="B3B3B3"/>
                      <w:spacing w:val="0"/>
                      <w:w w:val="75"/>
                      <w:sz w:val="10"/>
                      <w:szCs w:val="1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4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57"/>
                      <w:sz w:val="10"/>
                      <w:szCs w:val="10"/>
                    </w:rPr>
                    <w:t>&gt;.:..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7"/>
                      <w:sz w:val="10"/>
                      <w:szCs w:val="10"/>
                    </w:rPr>
                    <w:t>~n1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8"/>
                      <w:sz w:val="10"/>
                      <w:szCs w:val="10"/>
                    </w:rPr>
                    <w:t>cc..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46"/>
                      <w:sz w:val="10"/>
                      <w:szCs w:val="10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99"/>
                      <w:sz w:val="10"/>
                      <w:szCs w:val="10"/>
                    </w:rPr>
                    <w:t>i.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1.5587pt;margin-top:106.144pt;width:201.196pt;height:21.342pt;mso-position-horizontal-relative:page;mso-position-vertical-relative:page;z-index:-38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before="2"/>
                    <w:ind w:left="46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4"/>
                      <w:szCs w:val="14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2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eec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7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e,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7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7"/>
                      <w:sz w:val="10"/>
                      <w:szCs w:val="10"/>
                    </w:rPr>
                    <w:t>ha..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7"/>
                      <w:sz w:val="10"/>
                      <w:szCs w:val="10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7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2"/>
                      <w:w w:val="117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G:.:~r.l:1:'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º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56"/>
                      <w:sz w:val="12"/>
                      <w:szCs w:val="12"/>
                    </w:rPr>
                    <w:t>:,,..~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8"/>
                      <w:sz w:val="12"/>
                      <w:szCs w:val="12"/>
                    </w:rPr>
                    <w:t>7'~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8"/>
                      <w:sz w:val="12"/>
                      <w:szCs w:val="12"/>
                    </w:rPr>
                    <w:t>ü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6"/>
                      <w:sz w:val="12"/>
                      <w:szCs w:val="12"/>
                    </w:rPr>
                    <w:t>-1H»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sz w:val="12"/>
                      <w:szCs w:val="12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03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9"/>
                      <w:sz w:val="12"/>
                      <w:szCs w:val="12"/>
                    </w:rPr>
                    <w:t>:n: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32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626262"/>
                      <w:spacing w:val="-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t.L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9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3a</w:t>
                  </w:r>
                  <w:r>
                    <w:rPr>
                      <w:rFonts w:cs="Arial" w:hAnsi="Arial" w:eastAsia="Arial" w:ascii="Arial"/>
                      <w:color w:val="3D3D3D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6"/>
                      <w:sz w:val="8"/>
                      <w:szCs w:val="8"/>
                    </w:rPr>
                    <w:t>.:i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60"/>
                      <w:sz w:val="8"/>
                      <w:szCs w:val="8"/>
                    </w:rPr>
                    <w:t>;a;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6"/>
                      <w:sz w:val="8"/>
                      <w:szCs w:val="8"/>
                    </w:rPr>
                    <w:t>.:&gt;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ee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20"/>
                  </w:pP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2"/>
                      <w:szCs w:val="12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51"/>
                      <w:sz w:val="12"/>
                      <w:szCs w:val="12"/>
                    </w:rPr>
                    <w:t>~-</w:t>
                  </w:r>
                  <w:r>
                    <w:rPr>
                      <w:rFonts w:cs="Arial" w:hAnsi="Arial" w:eastAsia="Arial" w:ascii="Arial"/>
                      <w:color w:val="4D4D4D"/>
                      <w:spacing w:val="12"/>
                      <w:w w:val="5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96"/>
                      <w:sz w:val="10"/>
                      <w:szCs w:val="10"/>
                    </w:rPr>
                    <w:t>~u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5"/>
                      <w:sz w:val="10"/>
                      <w:szCs w:val="10"/>
                    </w:rPr>
                    <w:t>:C: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75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1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1"/>
                      <w:sz w:val="12"/>
                      <w:szCs w:val="12"/>
                    </w:rPr>
                    <w:t>r: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1"/>
                      <w:sz w:val="12"/>
                      <w:szCs w:val="12"/>
                    </w:rPr>
                    <w:t>::.i3.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"/>
                      <w:w w:val="8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96"/>
                      <w:sz w:val="10"/>
                      <w:szCs w:val="10"/>
                    </w:rPr>
                    <w:t>:j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25"/>
                      <w:sz w:val="10"/>
                      <w:szCs w:val="10"/>
                    </w:rPr>
                    <w:t>i: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6"/>
                      <w:sz w:val="10"/>
                      <w:szCs w:val="10"/>
                    </w:rPr>
                    <w:t>c.:L:lr.n.ac</w:t>
                  </w:r>
                  <w:r>
                    <w:rPr>
                      <w:rFonts w:cs="Arial" w:hAnsi="Arial" w:eastAsia="Arial" w:ascii="Arial"/>
                      <w:color w:val="2B2B2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1"/>
                      <w:sz w:val="12"/>
                      <w:szCs w:val="12"/>
                    </w:rPr>
                    <w:t>CO.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5"/>
                      <w:sz w:val="12"/>
                      <w:szCs w:val="12"/>
                    </w:rPr>
                    <w:t>'l.S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7"/>
                      <w:sz w:val="12"/>
                      <w:szCs w:val="12"/>
                    </w:rPr>
                    <w:t>Cl'll.!c.l~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9"/>
                      <w:w w:val="87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3"/>
                      <w:sz w:val="12"/>
                      <w:szCs w:val="12"/>
                    </w:rPr>
                    <w:t>ca.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6"/>
                      <w:sz w:val="12"/>
                      <w:szCs w:val="1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2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7"/>
                      <w:sz w:val="12"/>
                      <w:szCs w:val="12"/>
                    </w:rPr>
                    <w:t>-e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sz w:val="12"/>
                      <w:szCs w:val="12"/>
                    </w:rPr>
                    <w:t>Re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8"/>
                      <w:sz w:val="12"/>
                      <w:szCs w:val="12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2B2B2B"/>
                      <w:spacing w:val="7"/>
                      <w:w w:val="68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35"/>
                      <w:sz w:val="10"/>
                      <w:szCs w:val="10"/>
                    </w:rPr>
                    <w:t>\l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64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9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ee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20"/>
                    <w:ind w:left="361"/>
                  </w:pPr>
                  <w:r>
                    <w:rPr>
                      <w:rFonts w:cs="Arial" w:hAnsi="Arial" w:eastAsia="Arial" w:ascii="Arial"/>
                      <w:color w:val="2B2B2B"/>
                      <w:w w:val="82"/>
                      <w:sz w:val="12"/>
                      <w:szCs w:val="12"/>
                    </w:rPr>
                    <w:t>cs.</w:t>
                  </w:r>
                  <w:r>
                    <w:rPr>
                      <w:rFonts w:cs="Arial" w:hAnsi="Arial" w:eastAsia="Arial" w:ascii="Arial"/>
                      <w:color w:val="878787"/>
                      <w:w w:val="32"/>
                      <w:sz w:val="12"/>
                      <w:szCs w:val="12"/>
                    </w:rPr>
                    <w:t>1</w:t>
                  </w:r>
                  <w:r>
                    <w:rPr>
                      <w:rFonts w:cs="Arial" w:hAnsi="Arial" w:eastAsia="Arial" w:ascii="Arial"/>
                      <w:color w:val="87878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-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ni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78787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3"/>
                      <w:sz w:val="8"/>
                      <w:szCs w:val="8"/>
                    </w:rPr>
                    <w:t>l:,¡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3"/>
                      <w:sz w:val="8"/>
                      <w:szCs w:val="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"/>
                      <w:w w:val="83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cu,,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:,oct:i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0"/>
                      <w:szCs w:val="10"/>
                    </w:rPr>
                    <w:t>ru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\-bflt.e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2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35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sz w:val="12"/>
                      <w:szCs w:val="12"/>
                    </w:rPr>
                    <w:t>::O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2"/>
                      <w:szCs w:val="12"/>
                    </w:rPr>
                    <w:t>VlA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sz w:val="12"/>
                      <w:szCs w:val="12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sz w:val="12"/>
                      <w:szCs w:val="12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7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ba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j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8"/>
                      <w:szCs w:val="8"/>
                    </w:rPr>
                    <w:t>1;,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1urcoc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4"/>
                      <w:sz w:val="12"/>
                      <w:szCs w:val="12"/>
                    </w:rPr>
                    <w:t>:C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83"/>
                      <w:sz w:val="12"/>
                      <w:szCs w:val="1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47.597pt;margin-top:89.7208pt;width:83.1311pt;height:8pt;mso-position-horizontal-relative:page;mso-position-vertical-relative:page;z-index:-38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before="4"/>
                    <w:ind w:left="20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7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7"/>
                      <w:sz w:val="12"/>
                      <w:szCs w:val="12"/>
                    </w:rPr>
                    <w:t>IA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7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7"/>
                      <w:sz w:val="12"/>
                      <w:szCs w:val="1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7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6"/>
                      <w:w w:val="87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2B2B2B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9"/>
                      <w:sz w:val="12"/>
                      <w:szCs w:val="12"/>
                    </w:rPr>
                    <w:t>:N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42"/>
                      <w:sz w:val="12"/>
                      <w:szCs w:val="1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sz w:val="12"/>
                      <w:szCs w:val="12"/>
                    </w:rPr>
                    <w:t>AMál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1"/>
                      <w:sz w:val="12"/>
                      <w:szCs w:val="12"/>
                    </w:rPr>
                    <w:t>r.: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4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88.314pt;margin-top:40.2388pt;width:52.5004pt;height:13pt;mso-position-horizontal-relative:page;mso-position-vertical-relative:page;z-index:-384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40"/>
                    <w:ind w:left="20" w:right="-33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22"/>
                      <w:szCs w:val="22"/>
                    </w:rPr>
                    <w:t>Pag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7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4"/>
                      <w:sz w:val="22"/>
                      <w:szCs w:val="2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4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16"/>
                      <w:w w:val="64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22"/>
                      <w:szCs w:val="2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00"/>
                      <w:sz w:val="22"/>
                      <w:szCs w:val="22"/>
                    </w:rPr>
                    <w:t>f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1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64"/>
                      <w:sz w:val="22"/>
                      <w:szCs w:val="2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8.5821pt;margin-top:36.4802pt;width:191.743pt;height:15pt;mso-position-horizontal-relative:page;mso-position-vertical-relative:page;z-index:-384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spacing w:lineRule="exact" w:line="280"/>
                    <w:ind w:left="20" w:right="-39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26"/>
                      <w:szCs w:val="2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4"/>
                      <w:w w:val="8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0"/>
                      <w:sz w:val="26"/>
                      <w:szCs w:val="26"/>
                    </w:rPr>
                    <w:t>AClj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0"/>
                      <w:sz w:val="26"/>
                      <w:szCs w:val="26"/>
                    </w:rPr>
                    <w:t>ERD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26"/>
                      <w:szCs w:val="2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0"/>
                      <w:sz w:val="26"/>
                      <w:szCs w:val="2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9"/>
                      <w:w w:val="8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4"/>
                      <w:sz w:val="26"/>
                      <w:szCs w:val="26"/>
                    </w:rPr>
                    <w:t>(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5"/>
                      <w:sz w:val="26"/>
                      <w:szCs w:val="26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56"/>
                      <w:sz w:val="26"/>
                      <w:szCs w:val="2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1"/>
                      <w:sz w:val="26"/>
                      <w:szCs w:val="26"/>
                    </w:rPr>
                    <w:t>TB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8"/>
                      <w:sz w:val="26"/>
                      <w:szCs w:val="26"/>
                    </w:rPr>
                    <w:t>:CR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8"/>
                      <w:sz w:val="26"/>
                      <w:szCs w:val="26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4"/>
                      <w:sz w:val="26"/>
                      <w:szCs w:val="2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9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6"/>
                      <w:sz w:val="26"/>
                      <w:szCs w:val="26"/>
                    </w:rPr>
                    <w:t>VO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7"/>
                      <w:sz w:val="26"/>
                      <w:szCs w:val="26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0"/>
                      <w:sz w:val="26"/>
                      <w:szCs w:val="26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1"/>
                      <w:sz w:val="26"/>
                      <w:szCs w:val="26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1"/>
                      <w:sz w:val="26"/>
                      <w:szCs w:val="26"/>
                    </w:rPr>
                    <w:t>-2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1"/>
                      <w:sz w:val="26"/>
                      <w:szCs w:val="26"/>
                    </w:rPr>
                    <w:t>01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5"/>
                      <w:sz w:val="26"/>
                      <w:szCs w:val="26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80.74pt;margin-top:771.66pt;width:284.92pt;height:10.17pt;mso-position-horizontal-relative:page;mso-position-vertical-relative:page;z-index:-3842">
            <v:imagedata o:title="" r:id="rId63"/>
          </v:shape>
        </w:pict>
      </w:r>
      <w:r>
        <w:pict>
          <v:shape type="#_x0000_t75" style="position:absolute;margin-left:604.8pt;margin-top:124.38pt;width:4.8pt;height:73.93pt;mso-position-horizontal-relative:page;mso-position-vertical-relative:page;z-index:-3843">
            <v:imagedata o:title="" r:id="rId64"/>
          </v:shape>
        </w:pict>
      </w:r>
      <w:r>
        <w:pict>
          <v:group style="position:absolute;margin-left:61.4pt;margin-top:0pt;width:482.65pt;height:661.5pt;mso-position-horizontal-relative:page;mso-position-vertical-relative:page;z-index:-3844" coordorigin="1228,0" coordsize="9653,13230">
            <v:shape type="#_x0000_t75" style="position:absolute;left:1228;top:739;width:956;height:3879">
              <v:imagedata o:title="" r:id="rId65"/>
            </v:shape>
            <v:shape type="#_x0000_t75" style="position:absolute;left:1615;top:2509;width:497;height:1665">
              <v:imagedata o:title="" r:id="rId66"/>
            </v:shape>
            <v:shape style="position:absolute;left:1900;top:-40;width:0;height:800" coordorigin="1900,-40" coordsize="0,800" path="m1900,0l1900,760e" filled="f" stroked="t" strokeweight="1pt" strokecolor="#878787">
              <v:path arrowok="t"/>
            </v:shape>
            <v:shape type="#_x0000_t75" style="position:absolute;left:7948;top:1800;width:2209;height:153">
              <v:imagedata o:title="" r:id="rId67"/>
            </v:shape>
            <v:shape style="position:absolute;left:2180;top:1940;width:8300;height:0" coordorigin="2180,1940" coordsize="8300,0" path="m2180,1940l10480,1940e" filled="f" stroked="t" strokeweight="1pt" strokecolor="#2B2B2B">
              <v:path arrowok="t"/>
            </v:shape>
            <v:shape type="#_x0000_t75" style="position:absolute;left:1880;top:9745;width:404;height:3363">
              <v:imagedata o:title="" r:id="rId68"/>
            </v:shape>
            <v:shape type="#_x0000_t75" style="position:absolute;left:6372;top:9344;width:4509;height:3857">
              <v:imagedata o:title="" r:id="rId69"/>
            </v:shape>
            <v:shape type="#_x0000_t75" style="position:absolute;left:1343;top:5024;width:9273;height:8177">
              <v:imagedata o:title="" r:id="rId70"/>
            </v:shape>
            <v:shape style="position:absolute;left:6000;top:2260;width:0;height:2780" coordorigin="6000,2260" coordsize="0,2780" path="m6000,5040l6000,2260e" filled="f" stroked="t" strokeweight="1pt" strokecolor="#757575">
              <v:path arrowok="t"/>
            </v:shape>
            <v:shape style="position:absolute;left:1360;top:4620;width:0;height:1000" coordorigin="1360,4620" coordsize="0,1000" path="m1360,5620l1360,4620e" filled="f" stroked="t" strokeweight="2pt" strokecolor="#2B2B2B">
              <v:path arrowok="t"/>
            </v:shape>
            <v:shape style="position:absolute;left:6180;top:8880;width:0;height:1980" coordorigin="6180,8880" coordsize="0,1980" path="m6180,10860l6180,8880e" filled="f" stroked="t" strokeweight="1pt" strokecolor="#878787">
              <v:path arrowok="t"/>
            </v:shape>
            <v:shape style="position:absolute;left:6260;top:12300;width:0;height:920" coordorigin="6260,12300" coordsize="0,920" path="m6260,13220l6260,12300e" filled="f" stroked="t" strokeweight="1pt" strokecolor="#878787">
              <v:path arrowok="t"/>
            </v:shape>
            <w10:wrap type="none"/>
          </v:group>
        </w:pict>
      </w:r>
      <w:r>
        <w:pict>
          <v:shape type="#_x0000_t202" style="position:absolute;margin-left:67.13pt;margin-top:251.18pt;width:464.863pt;height:408.86pt;mso-position-horizontal-relative:page;mso-position-vertical-relative:page;z-index:-38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12" w:lineRule="exact" w:line="180"/>
                    <w:ind w:left="796" w:right="4723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del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6"/>
                      <w:szCs w:val="16"/>
                    </w:rPr>
                    <w:t>"!:"'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27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46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9"/>
                      <w:sz w:val="10"/>
                      <w:szCs w:val="10"/>
                    </w:rPr>
                    <w:t>r;¡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9"/>
                      <w:sz w:val="14"/>
                      <w:szCs w:val="14"/>
                    </w:rPr>
                    <w:t>6':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0"/>
                      <w:sz w:val="14"/>
                      <w:szCs w:val="14"/>
                    </w:rPr>
                    <w:t>ate::-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4"/>
                      <w:sz w:val="14"/>
                      <w:szCs w:val="14"/>
                    </w:rPr>
                    <w:t>...i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9"/>
                      <w:sz w:val="14"/>
                      <w:szCs w:val="14"/>
                    </w:rPr>
                    <w:t>eec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6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ta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4"/>
                      <w:szCs w:val="14"/>
                    </w:rPr>
                    <w:t>cnstn:::ió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4"/>
                      <w:szCs w:val="14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3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4"/>
                      <w:szCs w:val="14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5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3"/>
                      <w:sz w:val="10"/>
                      <w:szCs w:val="10"/>
                    </w:rPr>
                    <w:t>e,,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80"/>
                    <w:ind w:left="764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9"/>
                      <w:position w:val="-3"/>
                      <w:sz w:val="12"/>
                      <w:szCs w:val="12"/>
                    </w:rPr>
                    <w:t>:.:1CcGu:i~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7"/>
                      <w:w w:val="149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3"/>
                      <w:sz w:val="12"/>
                      <w:szCs w:val="12"/>
                    </w:rPr>
                    <w:t>:i: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3"/>
                      <w:position w:val="-3"/>
                      <w:sz w:val="12"/>
                      <w:szCs w:val="12"/>
                    </w:rPr>
                    <w:t>camoc1r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3"/>
                      <w:position w:val="-3"/>
                      <w:sz w:val="12"/>
                      <w:szCs w:val="12"/>
                    </w:rPr>
                    <w:t>=c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3"/>
                      <w:position w:val="-3"/>
                      <w:sz w:val="12"/>
                      <w:szCs w:val="12"/>
                    </w:rPr>
                    <w:t>meruaao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3"/>
                      <w:w w:val="123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60"/>
                      <w:position w:val="-3"/>
                      <w:sz w:val="12"/>
                      <w:szCs w:val="12"/>
                    </w:rPr>
                    <w:t>:c;=~acm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3"/>
                      <w:position w:val="-3"/>
                      <w:sz w:val="12"/>
                      <w:szCs w:val="12"/>
                    </w:rPr>
                    <w:t>_..1o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2"/>
                      <w:position w:val="-3"/>
                      <w:sz w:val="12"/>
                      <w:szCs w:val="12"/>
                    </w:rPr>
                    <w:t>rn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6"/>
                      <w:position w:val="-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8"/>
                      <w:position w:val="-3"/>
                      <w:sz w:val="12"/>
                      <w:szCs w:val="12"/>
                    </w:rPr>
                    <w:t>vo,.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86"/>
                      <w:position w:val="-3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position w:val="-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62"/>
                      <w:position w:val="-3"/>
                      <w:sz w:val="12"/>
                      <w:szCs w:val="12"/>
                    </w:rPr>
                    <w:t>.a.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60"/>
                    <w:ind w:left="978"/>
                  </w:pP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8"/>
                      <w:position w:val="-1"/>
                      <w:sz w:val="14"/>
                      <w:szCs w:val="1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68"/>
                      <w:position w:val="-1"/>
                      <w:sz w:val="14"/>
                      <w:szCs w:val="14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13"/>
                      <w:w w:val="68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4"/>
                      <w:szCs w:val="14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2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Ul"é:l.c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7"/>
                      <w:position w:val="-1"/>
                      <w:sz w:val="22"/>
                      <w:szCs w:val="22"/>
                    </w:rPr>
                    <w:t>~--==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87"/>
                      <w:position w:val="-1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9"/>
                      <w:position w:val="-1"/>
                      <w:sz w:val="18"/>
                      <w:szCs w:val="18"/>
                    </w:rPr>
                    <w:t>Cor.;v"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9"/>
                      <w:position w:val="-1"/>
                      <w:sz w:val="18"/>
                      <w:szCs w:val="18"/>
                    </w:rPr>
                    <w:t>'2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9"/>
                      <w:position w:val="-1"/>
                      <w:sz w:val="18"/>
                      <w:szCs w:val="18"/>
                    </w:rPr>
                    <w:t>c:c;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4"/>
                      <w:w w:val="79"/>
                      <w:position w:val="-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9"/>
                      <w:position w:val="-1"/>
                      <w:sz w:val="12"/>
                      <w:szCs w:val="12"/>
                    </w:rPr>
                    <w:t>'::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9"/>
                      <w:position w:val="-1"/>
                      <w:sz w:val="12"/>
                      <w:szCs w:val="12"/>
                    </w:rPr>
                    <w:t>'10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2"/>
                      <w:w w:val="79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..C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1"/>
                      <w:sz w:val="12"/>
                      <w:szCs w:val="12"/>
                    </w:rPr>
                    <w:t>C\llAL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64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6"/>
                      <w:w w:val="164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position w:val="-1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656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00"/>
                      <w:position w:val="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1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D3D3D"/>
                      <w:spacing w:val="-13"/>
                      <w:w w:val="109"/>
                      <w:position w:val="1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9"/>
                      <w:position w:val="1"/>
                      <w:sz w:val="16"/>
                      <w:szCs w:val="16"/>
                    </w:rPr>
                    <w:t>e::::r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position w:val="1"/>
                      <w:sz w:val="16"/>
                      <w:szCs w:val="16"/>
                    </w:rPr>
                    <w:t>"'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9"/>
                      <w:position w:val="1"/>
                      <w:sz w:val="10"/>
                      <w:szCs w:val="10"/>
                    </w:rPr>
                    <w:t>án:;:::=:::::C..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9"/>
                      <w:position w:val="1"/>
                      <w:sz w:val="10"/>
                      <w:szCs w:val="10"/>
                    </w:rPr>
                    <w:t>o,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59"/>
                      <w:position w:val="1"/>
                      <w:sz w:val="12"/>
                      <w:szCs w:val="12"/>
                    </w:rPr>
                    <w:t>W!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97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-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5"/>
                      <w:position w:val="1"/>
                      <w:sz w:val="12"/>
                      <w:szCs w:val="12"/>
                    </w:rPr>
                    <w:t>=rrc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2"/>
                      <w:position w:val="1"/>
                      <w:sz w:val="12"/>
                      <w:szCs w:val="1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4"/>
                      <w:position w:val="1"/>
                      <w:sz w:val="12"/>
                      <w:szCs w:val="12"/>
                    </w:rPr>
                    <w:t>a:m:\e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17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ind w:left="2146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OR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TANTO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4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80"/>
                    <w:ind w:left="792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2"/>
                      <w:sz w:val="18"/>
                      <w:szCs w:val="1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3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2"/>
                      <w:sz w:val="12"/>
                      <w:szCs w:val="12"/>
                    </w:rPr>
                    <w:t>l4ini=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2"/>
                      <w:sz w:val="12"/>
                      <w:szCs w:val="1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100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2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22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355"/>
                      <w:position w:val="-2"/>
                      <w:sz w:val="18"/>
                      <w:szCs w:val="18"/>
                    </w:rPr>
                    <w:t>e~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61"/>
                      <w:position w:val="-2"/>
                      <w:sz w:val="18"/>
                      <w:szCs w:val="18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8"/>
                      <w:szCs w:val="1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20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2"/>
                      <w:sz w:val="10"/>
                      <w:szCs w:val="10"/>
                    </w:rPr>
                    <w:t>l:\T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                                                                                       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9"/>
                      <w:position w:val="-2"/>
                      <w:sz w:val="10"/>
                      <w:szCs w:val="10"/>
                    </w:rPr>
                    <w:t>"'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80"/>
                    <w:ind w:left="792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85"/>
                      <w:sz w:val="10"/>
                      <w:szCs w:val="10"/>
                    </w:rPr>
                    <w:t>cr.16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570"/>
                      <w:sz w:val="10"/>
                      <w:szCs w:val="10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100"/>
                      <w:sz w:val="10"/>
                      <w:szCs w:val="10"/>
                    </w:rPr>
                    <w:t>                                                                  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5"/>
                      <w:sz w:val="12"/>
                      <w:szCs w:val="12"/>
                    </w:rPr>
                    <w:t>.L.et.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2"/>
                      <w:sz w:val="12"/>
                      <w:szCs w:val="12"/>
                    </w:rPr>
                    <w:t>'f1rn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5"/>
                      <w:sz w:val="12"/>
                      <w:szCs w:val="12"/>
                    </w:rPr>
                    <w:t>~m~n\n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7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6"/>
                      <w:w w:val="9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t..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6"/>
                      <w:sz w:val="12"/>
                      <w:szCs w:val="12"/>
                    </w:rPr>
                    <w:t>::.c:.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6"/>
                      <w:sz w:val="12"/>
                      <w:szCs w:val="12"/>
                    </w:rPr>
                    <w:t>urtJ!tra!:':lo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1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6"/>
                      <w:sz w:val="12"/>
                      <w:szCs w:val="12"/>
                    </w:rPr>
                    <w:t>.:i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7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N.:lci,o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r,.3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11"/>
                      <w:sz w:val="10"/>
                      <w:szCs w:val="10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7"/>
                      <w:sz w:val="10"/>
                      <w:szCs w:val="10"/>
                    </w:rPr>
                    <w:t>i::-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5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r:i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50"/>
                      <w:sz w:val="10"/>
                      <w:szCs w:val="10"/>
                    </w:rPr>
                    <w:t>n-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-;iotte.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Olfl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3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3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2"/>
                      <w:w w:val="8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60"/>
                    <w:ind w:left="635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1"/>
                      <w:sz w:val="12"/>
                      <w:szCs w:val="1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74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1"/>
                      <w:position w:val="1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6"/>
                      <w:position w:val="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8"/>
                      <w:position w:val="1"/>
                      <w:sz w:val="12"/>
                      <w:szCs w:val="12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9"/>
                      <w:position w:val="1"/>
                      <w:sz w:val="12"/>
                      <w:szCs w:val="12"/>
                    </w:rPr>
                    <w:t>co::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8"/>
                      <w:position w:val="1"/>
                      <w:sz w:val="12"/>
                      <w:szCs w:val="12"/>
                    </w:rPr>
                    <w:t>O,.""'!'U'I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9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2"/>
                      <w:sz w:val="10"/>
                      <w:szCs w:val="1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D3D3D"/>
                      <w:spacing w:val="16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::c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m,i.·•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  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58"/>
                      <w:position w:val="1"/>
                      <w:sz w:val="12"/>
                      <w:szCs w:val="1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0"/>
                      <w:w w:val="58"/>
                      <w:position w:val="1"/>
                      <w:sz w:val="12"/>
                      <w:szCs w:val="12"/>
                    </w:rPr>
                    <w:t>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A0A0A0"/>
                      <w:spacing w:val="16"/>
                      <w:w w:val="58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position w:val="1"/>
                      <w:sz w:val="6"/>
                      <w:szCs w:val="6"/>
                    </w:rPr>
                    <w:t>:'I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26262"/>
                      <w:spacing w:val="11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~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                                     </w:t>
                  </w:r>
                  <w:r>
                    <w:rPr>
                      <w:rFonts w:cs="Arial" w:hAnsi="Arial" w:eastAsia="Arial" w:ascii="Arial"/>
                      <w:color w:val="626262"/>
                      <w:spacing w:val="6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3B3B3"/>
                      <w:spacing w:val="-7"/>
                      <w:w w:val="100"/>
                      <w:position w:val="1"/>
                      <w:sz w:val="6"/>
                      <w:szCs w:val="6"/>
                    </w:rPr>
                    <w:t>_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6"/>
                      <w:szCs w:val="6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6"/>
                      <w:szCs w:val="6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4D4D4D"/>
                      <w:spacing w:val="14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3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34"/>
                      <w:position w:val="1"/>
                      <w:sz w:val="8"/>
                      <w:szCs w:val="8"/>
                    </w:rPr>
                    <w:t>~tci:,:i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position w:val="1"/>
                      <w:sz w:val="8"/>
                      <w:szCs w:val="8"/>
                    </w:rPr>
                    <w:t>~c:n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8"/>
                      <w:szCs w:val="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"/>
                      <w:w w:val="100"/>
                      <w:position w:val="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8"/>
                      <w:position w:val="1"/>
                      <w:sz w:val="12"/>
                      <w:szCs w:val="12"/>
                    </w:rPr>
                    <w:t>.e.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7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::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8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6"/>
                      <w:position w:val="1"/>
                      <w:sz w:val="12"/>
                      <w:szCs w:val="12"/>
                    </w:rPr>
                    <w:t>:::n::t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4"/>
                      <w:position w:val="1"/>
                      <w:sz w:val="12"/>
                      <w:szCs w:val="12"/>
                    </w:rPr>
                    <w:t>C'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5"/>
                      <w:position w:val="1"/>
                      <w:sz w:val="12"/>
                      <w:szCs w:val="12"/>
                    </w:rPr>
                    <w:t>Mó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60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3"/>
                      <w:position w:val="1"/>
                      <w:sz w:val="12"/>
                      <w:szCs w:val="12"/>
                    </w:rPr>
                    <w:t>Ce.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3"/>
                      <w:position w:val="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6"/>
                      <w:w w:val="73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6"/>
                      <w:szCs w:val="6"/>
                    </w:rPr>
                    <w:t>r;t)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6"/>
                      <w:szCs w:val="6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6"/>
                      <w:szCs w:val="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position w:val="1"/>
                      <w:sz w:val="10"/>
                      <w:szCs w:val="10"/>
                    </w:rPr>
                    <w:t>Czr::z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position w:val="1"/>
                      <w:sz w:val="10"/>
                      <w:szCs w:val="10"/>
                    </w:rPr>
                    <w:t>rn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13"/>
                      <w:w w:val="112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1"/>
                      <w:position w:val="1"/>
                      <w:sz w:val="16"/>
                      <w:szCs w:val="16"/>
                    </w:rPr>
                    <w:t>:r:.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1"/>
                      <w:position w:val="1"/>
                      <w:sz w:val="16"/>
                      <w:szCs w:val="16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3"/>
                      <w:w w:val="71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position w:val="1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position w:val="1"/>
                      <w:sz w:val="10"/>
                      <w:szCs w:val="10"/>
                    </w:rPr>
                    <w:t>Sf~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0"/>
                      <w:w w:val="112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position w:val="1"/>
                      <w:sz w:val="10"/>
                      <w:szCs w:val="10"/>
                    </w:rPr>
                    <w:t>y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3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ce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6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98"/>
                      <w:position w:val="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7"/>
                      <w:position w:val="1"/>
                      <w:sz w:val="14"/>
                      <w:szCs w:val="14"/>
                    </w:rPr>
                    <w:t>:e;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6"/>
                      <w:position w:val="1"/>
                      <w:sz w:val="14"/>
                      <w:szCs w:val="14"/>
                    </w:rPr>
                    <w:t>'°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1"/>
                      <w:w w:val="100"/>
                      <w:position w:val="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2"/>
                      <w:position w:val="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3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642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:l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202"/>
                      <w:sz w:val="10"/>
                      <w:szCs w:val="10"/>
                    </w:rPr>
                    <w:t>:l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sz w:val="10"/>
                      <w:szCs w:val="10"/>
                    </w:rPr>
                    <w:t>ü::rz::::="Gcncm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7"/>
                      <w:sz w:val="10"/>
                      <w:szCs w:val="10"/>
                    </w:rPr>
                    <w:t>Ll:eC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9"/>
                      <w:sz w:val="10"/>
                      <w:szCs w:val="10"/>
                    </w:rPr>
                    <w:t>C":"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82"/>
                      <w:sz w:val="10"/>
                      <w:szCs w:val="10"/>
                    </w:rPr>
                    <w:t>~.C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6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82"/>
                      <w:sz w:val="10"/>
                      <w:szCs w:val="10"/>
                    </w:rPr>
                    <w:t>Suod~~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1"/>
                      <w:sz w:val="10"/>
                      <w:szCs w:val="10"/>
                    </w:rPr>
                    <w:t>lc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92"/>
                      <w:sz w:val="10"/>
                      <w:szCs w:val="10"/>
                    </w:rPr>
                    <w:t>~c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                     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..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3B3B3"/>
                      <w:spacing w:val="0"/>
                      <w:w w:val="141"/>
                      <w:sz w:val="10"/>
                      <w:szCs w:val="10"/>
                    </w:rPr>
                    <w:t>-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2"/>
                      <w:sz w:val="10"/>
                      <w:szCs w:val="10"/>
                    </w:rPr>
                    <w:t>mgg.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4"/>
                      <w:sz w:val="10"/>
                      <w:szCs w:val="10"/>
                    </w:rPr>
                    <w:t>,io.,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4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-1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:so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G:Jalcm:i..3.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1"/>
                      <w:sz w:val="10"/>
                      <w:szCs w:val="10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i: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4D4D4D"/>
                      <w:spacing w:val="3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3"/>
                      <w:sz w:val="10"/>
                      <w:szCs w:val="10"/>
                    </w:rPr>
                    <w:t>\.: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3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5"/>
                      <w:w w:val="8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0"/>
                      <w:szCs w:val="10"/>
                    </w:rPr>
                    <w:t>::e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sz w:val="10"/>
                      <w:szCs w:val="10"/>
                    </w:rPr>
                    <w:t>noc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"/>
                      <w:w w:val="11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2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cu</w:t>
                  </w:r>
                  <w:r>
                    <w:rPr>
                      <w:rFonts w:cs="Arial" w:hAnsi="Arial" w:eastAsia="Arial" w:ascii="Arial"/>
                      <w:color w:val="2B2B2B"/>
                      <w:spacing w:val="1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nr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626262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9"/>
                      <w:sz w:val="12"/>
                      <w:szCs w:val="12"/>
                    </w:rPr>
                    <w:t>:::r.t':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1"/>
                      <w:sz w:val="12"/>
                      <w:szCs w:val="12"/>
                    </w:rPr>
                    <w:t>:=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c,uo,tof"Cl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40"/>
                    <w:ind w:left="649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4"/>
                      <w:szCs w:val="14"/>
                    </w:rPr>
                    <w:t>=l</w:t>
                  </w:r>
                  <w:r>
                    <w:rPr>
                      <w:rFonts w:cs="Arial" w:hAnsi="Arial" w:eastAsia="Arial" w:ascii="Arial"/>
                      <w:color w:val="4D4D4D"/>
                      <w:spacing w:val="12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3"/>
                      <w:position w:val="-1"/>
                      <w:sz w:val="14"/>
                      <w:szCs w:val="14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05"/>
                      <w:position w:val="-1"/>
                      <w:sz w:val="14"/>
                      <w:szCs w:val="14"/>
                    </w:rPr>
                    <w:t>~-Uoco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2"/>
                      <w:position w:val="-1"/>
                      <w:sz w:val="14"/>
                      <w:szCs w:val="14"/>
                    </w:rPr>
                    <w:t>:;.Cc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0"/>
                      <w:position w:val="-1"/>
                      <w:sz w:val="14"/>
                      <w:szCs w:val="14"/>
                    </w:rPr>
                    <w:t>;.~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6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8"/>
                      <w:position w:val="-1"/>
                      <w:sz w:val="14"/>
                      <w:szCs w:val="14"/>
                    </w:rPr>
                    <w:t>=cc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4"/>
                      <w:position w:val="-1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1"/>
                      <w:position w:val="-1"/>
                      <w:sz w:val="14"/>
                      <w:szCs w:val="14"/>
                    </w:rPr>
                    <w:t>&gt;g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00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66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1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3"/>
                      <w:position w:val="-1"/>
                      <w:sz w:val="14"/>
                      <w:szCs w:val="14"/>
                    </w:rPr>
                    <w:t>~m¡,on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52"/>
                      <w:position w:val="-1"/>
                      <w:sz w:val="14"/>
                      <w:szCs w:val="14"/>
                    </w:rPr>
                    <w:t>•·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8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62"/>
                      <w:position w:val="-1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0"/>
                      <w:w w:val="162"/>
                      <w:position w:val="-1"/>
                      <w:sz w:val="14"/>
                      <w:szCs w:val="14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878787"/>
                      <w:spacing w:val="17"/>
                      <w:w w:val="162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25"/>
                      <w:position w:val="-1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4"/>
                      <w:position w:val="-1"/>
                      <w:sz w:val="10"/>
                      <w:szCs w:val="10"/>
                    </w:rPr>
                    <w:t>CC:.C:::::O,.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1"/>
                      <w:position w:val="-1"/>
                      <w:sz w:val="10"/>
                      <w:szCs w:val="10"/>
                    </w:rPr>
                    <w:t>'\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6"/>
                      <w:position w:val="-1"/>
                      <w:sz w:val="10"/>
                      <w:szCs w:val="10"/>
                    </w:rPr>
                    <w:t>JI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position w:val="-1"/>
                      <w:sz w:val="10"/>
                      <w:szCs w:val="10"/>
                    </w:rPr>
                    <w:t>O~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1"/>
                      <w:position w:val="-1"/>
                      <w:sz w:val="10"/>
                      <w:szCs w:val="10"/>
                    </w:rPr>
                    <w:t>l."":\D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6"/>
                      <w:position w:val="-1"/>
                      <w:sz w:val="10"/>
                      <w:szCs w:val="10"/>
                    </w:rPr>
                    <w:t>VC.:..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3"/>
                      <w:position w:val="-1"/>
                      <w:sz w:val="10"/>
                      <w:szCs w:val="10"/>
                    </w:rPr>
                    <w:t>;-O;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53"/>
                      <w:position w:val="-1"/>
                      <w:sz w:val="10"/>
                      <w:szCs w:val="10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5"/>
                      <w:position w:val="-1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9"/>
                      <w:position w:val="-1"/>
                      <w:sz w:val="10"/>
                      <w:szCs w:val="10"/>
                    </w:rPr>
                    <w:t>rt'lt:rmO~~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0"/>
                      <w:position w:val="-1"/>
                      <w:sz w:val="10"/>
                      <w:szCs w:val="10"/>
                    </w:rPr>
                    <w:t>.a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1"/>
                      <w:position w:val="-1"/>
                      <w:sz w:val="10"/>
                      <w:szCs w:val="10"/>
                    </w:rPr>
                    <w:t>t1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9"/>
                      <w:position w:val="-1"/>
                      <w:sz w:val="10"/>
                      <w:szCs w:val="1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60"/>
                    <w:ind w:left="656" w:right="-5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100"/>
                      <w:sz w:val="12"/>
                      <w:szCs w:val="12"/>
                    </w:rPr>
                    <w:t>)</w:t>
                  </w:r>
                  <w:r>
                    <w:rPr>
                      <w:rFonts w:cs="Arial" w:hAnsi="Arial" w:eastAsia="Arial" w:ascii="Arial"/>
                      <w:color w:val="878787"/>
                      <w:spacing w:val="2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Un.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n:pn,s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0"/>
                      <w:sz w:val="12"/>
                      <w:szCs w:val="12"/>
                    </w:rPr>
                    <w:t>e.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,~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2B2B2B"/>
                      <w:spacing w:val="-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!;)</w:t>
                  </w:r>
                  <w:r>
                    <w:rPr>
                      <w:rFonts w:cs="Arial" w:hAnsi="Arial" w:eastAsia="Arial" w:ascii="Arial"/>
                      <w:color w:val="2B2B2B"/>
                      <w:spacing w:val="21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caroa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sz w:val="12"/>
                      <w:szCs w:val="12"/>
                    </w:rPr>
                    <w:t>::i</w:t>
                  </w:r>
                  <w:r>
                    <w:rPr>
                      <w:rFonts w:cs="Arial" w:hAnsi="Arial" w:eastAsia="Arial" w:ascii="Arial"/>
                      <w:color w:val="141414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5~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                 </w:t>
                  </w:r>
                  <w:r>
                    <w:rPr>
                      <w:rFonts w:cs="Arial" w:hAnsi="Arial" w:eastAsia="Arial" w:ascii="Arial"/>
                      <w:color w:val="2B2B2B"/>
                      <w:spacing w:val="3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433"/>
                      <w:sz w:val="18"/>
                      <w:szCs w:val="18"/>
                    </w:rPr>
                    <w:t>~~</w:t>
                  </w:r>
                  <w:r>
                    <w:rPr>
                      <w:rFonts w:cs="Arial" w:hAnsi="Arial" w:eastAsia="Arial" w:ascii="Arial"/>
                      <w:color w:val="878787"/>
                      <w:spacing w:val="0"/>
                      <w:w w:val="80"/>
                      <w:sz w:val="18"/>
                      <w:szCs w:val="18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878787"/>
                      <w:spacing w:val="-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81"/>
                      <w:sz w:val="18"/>
                      <w:szCs w:val="18"/>
                    </w:rPr>
                    <w:t>·,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81"/>
                      <w:sz w:val="18"/>
                      <w:szCs w:val="18"/>
                    </w:rPr>
                    <w:t>             </w:t>
                  </w:r>
                  <w:r>
                    <w:rPr>
                      <w:rFonts w:cs="Arial" w:hAnsi="Arial" w:eastAsia="Arial" w:ascii="Arial"/>
                      <w:color w:val="757575"/>
                      <w:spacing w:val="23"/>
                      <w:w w:val="8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3"/>
                      <w:sz w:val="10"/>
                      <w:szCs w:val="10"/>
                    </w:rPr>
                    <w:t>.;..rJeuJ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3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24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274"/>
                      <w:position w:val="-3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D3D3D"/>
                      <w:spacing w:val="-30"/>
                      <w:w w:val="274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15"/>
                      <w:position w:val="-3"/>
                      <w:sz w:val="10"/>
                      <w:szCs w:val="10"/>
                    </w:rPr>
                    <w:t>vtG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5"/>
                      <w:position w:val="-3"/>
                      <w:sz w:val="10"/>
                      <w:szCs w:val="10"/>
                    </w:rPr>
                    <w:t>!!N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7"/>
                      <w:w w:val="115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3"/>
                      <w:sz w:val="10"/>
                      <w:szCs w:val="10"/>
                    </w:rPr>
                    <w:t>ClA.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3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2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6"/>
                      <w:position w:val="-3"/>
                      <w:sz w:val="10"/>
                      <w:szCs w:val="10"/>
                    </w:rPr>
                    <w:t>é</w:t>
                  </w:r>
                  <w:r>
                    <w:rPr>
                      <w:rFonts w:cs="Arial" w:hAnsi="Arial" w:eastAsia="Arial" w:ascii="Arial"/>
                      <w:color w:val="3D3D3D"/>
                      <w:spacing w:val="-7"/>
                      <w:w w:val="136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3"/>
                      <w:sz w:val="10"/>
                      <w:szCs w:val="10"/>
                    </w:rPr>
                    <w:t>";&gt;t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3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3"/>
                      <w:sz w:val="10"/>
                      <w:szCs w:val="10"/>
                    </w:rPr>
                    <w:t>-:ite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3"/>
                      <w:sz w:val="10"/>
                      <w:szCs w:val="10"/>
                    </w:rPr>
                    <w:t>tuc</w:t>
                  </w:r>
                  <w:r>
                    <w:rPr>
                      <w:rFonts w:cs="Arial" w:hAnsi="Arial" w:eastAsia="Arial" w:ascii="Arial"/>
                      <w:color w:val="4D4D4D"/>
                      <w:spacing w:val="-6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59"/>
                      <w:position w:val="-3"/>
                      <w:sz w:val="10"/>
                      <w:szCs w:val="10"/>
                    </w:rPr>
                    <w:t>U.C1.H;.1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36"/>
                      <w:position w:val="-3"/>
                      <w:sz w:val="10"/>
                      <w:szCs w:val="10"/>
                    </w:rPr>
                    <w:t>f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-3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5"/>
                      <w:position w:val="-3"/>
                      <w:sz w:val="10"/>
                      <w:szCs w:val="10"/>
                    </w:rPr>
                    <w:t>O,</w:t>
                  </w:r>
                  <w:r>
                    <w:rPr>
                      <w:rFonts w:cs="Arial" w:hAnsi="Arial" w:eastAsia="Arial" w:ascii="Arial"/>
                      <w:color w:val="4D4D4D"/>
                      <w:spacing w:val="-1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3"/>
                      <w:sz w:val="10"/>
                      <w:szCs w:val="10"/>
                    </w:rPr>
                    <w:t>1:'fflt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233"/>
                      <w:position w:val="-3"/>
                      <w:sz w:val="10"/>
                      <w:szCs w:val="10"/>
                    </w:rPr>
                    <w:t>u~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0"/>
                      <w:position w:val="-3"/>
                      <w:sz w:val="10"/>
                      <w:szCs w:val="10"/>
                    </w:rPr>
                    <w:t>..,.</w:t>
                  </w:r>
                  <w:r>
                    <w:rPr>
                      <w:rFonts w:cs="Arial" w:hAnsi="Arial" w:eastAsia="Arial" w:ascii="Arial"/>
                      <w:color w:val="4D4D4D"/>
                      <w:spacing w:val="-17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2"/>
                      <w:position w:val="-3"/>
                      <w:sz w:val="10"/>
                      <w:szCs w:val="10"/>
                    </w:rPr>
                    <w:t>"'C1J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2"/>
                      <w:position w:val="-3"/>
                      <w:sz w:val="10"/>
                      <w:szCs w:val="10"/>
                    </w:rPr>
                    <w:t>fl'"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2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72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3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3"/>
                      <w:sz w:val="10"/>
                      <w:szCs w:val="10"/>
                    </w:rPr>
                    <w:t>die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00"/>
                      <w:position w:val="-3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4"/>
                      <w:position w:val="-3"/>
                      <w:sz w:val="10"/>
                      <w:szCs w:val="10"/>
                    </w:rPr>
                    <w:t>&lt;&gt;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-3"/>
                      <w:sz w:val="10"/>
                      <w:szCs w:val="10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position w:val="-3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7"/>
                      <w:position w:val="-3"/>
                      <w:sz w:val="12"/>
                      <w:szCs w:val="12"/>
                    </w:rPr>
                    <w:t>-su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00"/>
                    <w:ind w:left="663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4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7"/>
                      <w:position w:val="-1"/>
                      <w:sz w:val="14"/>
                      <w:szCs w:val="14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547"/>
                      <w:position w:val="-1"/>
                      <w:sz w:val="14"/>
                      <w:szCs w:val="14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4"/>
                      <w:position w:val="-1"/>
                      <w:sz w:val="14"/>
                      <w:szCs w:val="14"/>
                    </w:rPr>
                    <w:t>eta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75"/>
                      <w:position w:val="-1"/>
                      <w:sz w:val="14"/>
                      <w:szCs w:val="14"/>
                    </w:rPr>
                    <w:t>~-:t!:'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2"/>
                      <w:position w:val="-1"/>
                      <w:sz w:val="14"/>
                      <w:szCs w:val="14"/>
                    </w:rPr>
                    <w:t>;.;.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49"/>
                      <w:position w:val="-1"/>
                      <w:sz w:val="14"/>
                      <w:szCs w:val="14"/>
                    </w:rPr>
                    <w:t>r:.1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4"/>
                      <w:szCs w:val="14"/>
                    </w:rPr>
                    <w:t>'~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61"/>
                      <w:position w:val="-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61"/>
                      <w:position w:val="-1"/>
                      <w:sz w:val="14"/>
                      <w:szCs w:val="14"/>
                    </w:rPr>
                    <w:t>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1"/>
                      <w:w w:val="161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6"/>
                      <w:sz w:val="10"/>
                      <w:szCs w:val="10"/>
                    </w:rPr>
                    <w:t>,en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9"/>
                      <w:w w:val="100"/>
                      <w:position w:val="-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6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41414"/>
                      <w:spacing w:val="21"/>
                      <w:w w:val="100"/>
                      <w:position w:val="-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position w:val="-6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6"/>
                      <w:position w:val="-6"/>
                      <w:sz w:val="12"/>
                      <w:szCs w:val="12"/>
                    </w:rPr>
                    <w:t>:im.</w:t>
                  </w:r>
                  <w:r>
                    <w:rPr>
                      <w:rFonts w:cs="Arial" w:hAnsi="Arial" w:eastAsia="Arial" w:ascii="Arial"/>
                      <w:color w:val="2B2B2B"/>
                      <w:spacing w:val="-5"/>
                      <w:w w:val="116"/>
                      <w:position w:val="-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2"/>
                      <w:position w:val="-6"/>
                      <w:sz w:val="12"/>
                      <w:szCs w:val="12"/>
                    </w:rPr>
                    <w:t>o!!:</w:t>
                  </w:r>
                  <w:r>
                    <w:rPr>
                      <w:rFonts w:cs="Arial" w:hAnsi="Arial" w:eastAsia="Arial" w:ascii="Arial"/>
                      <w:color w:val="2B2B2B"/>
                      <w:spacing w:val="7"/>
                      <w:w w:val="82"/>
                      <w:position w:val="-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3"/>
                      <w:position w:val="-6"/>
                      <w:sz w:val="12"/>
                      <w:szCs w:val="12"/>
                    </w:rPr>
                    <w:t>Ccnr.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109"/>
                      <w:position w:val="-6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position w:val="-6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30"/>
                      <w:position w:val="-6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-6"/>
                      <w:sz w:val="12"/>
                      <w:szCs w:val="12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0"/>
                      <w:position w:val="-6"/>
                      <w:sz w:val="12"/>
                      <w:szCs w:val="12"/>
                    </w:rPr>
                    <w:t>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6"/>
                      <w:position w:val="-6"/>
                      <w:sz w:val="12"/>
                      <w:szCs w:val="12"/>
                    </w:rPr>
                    <w:t>~e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2"/>
                      <w:position w:val="-6"/>
                      <w:sz w:val="12"/>
                      <w:szCs w:val="12"/>
                    </w:rPr>
                    <w:t>o:.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40"/>
                    <w:ind w:left="663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49"/>
                      <w:position w:val="1"/>
                      <w:sz w:val="20"/>
                      <w:szCs w:val="2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49"/>
                      <w:position w:val="1"/>
                      <w:sz w:val="20"/>
                      <w:szCs w:val="2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9"/>
                      <w:w w:val="49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1"/>
                      <w:position w:val="1"/>
                      <w:sz w:val="12"/>
                      <w:szCs w:val="12"/>
                    </w:rPr>
                    <w:t>=!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91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91"/>
                      <w:position w:val="1"/>
                      <w:sz w:val="20"/>
                      <w:szCs w:val="20"/>
                    </w:rPr>
                    <w:t>e»=: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19"/>
                      <w:w w:val="91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1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74"/>
                      <w:position w:val="1"/>
                      <w:sz w:val="12"/>
                      <w:szCs w:val="12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D3D3D"/>
                      <w:spacing w:val="15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8"/>
                      <w:position w:val="1"/>
                      <w:sz w:val="18"/>
                      <w:szCs w:val="18"/>
                    </w:rPr>
                    <w:t>:a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6"/>
                      <w:w w:val="78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8"/>
                      <w:szCs w:val="18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8"/>
                      <w:szCs w:val="1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5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1"/>
                      <w:position w:val="1"/>
                      <w:sz w:val="12"/>
                      <w:szCs w:val="12"/>
                    </w:rPr>
                    <w:t>:jcDJ'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1"/>
                      <w:position w:val="1"/>
                      <w:sz w:val="12"/>
                      <w:szCs w:val="12"/>
                    </w:rPr>
                    <w:t>.=,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6"/>
                      <w:w w:val="121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1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4"/>
                      <w:position w:val="1"/>
                      <w:sz w:val="12"/>
                      <w:szCs w:val="12"/>
                    </w:rPr>
                    <w:t>C::ns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4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4"/>
                      <w:position w:val="1"/>
                      <w:sz w:val="12"/>
                      <w:szCs w:val="12"/>
                    </w:rPr>
                    <w:t>Naci:::n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4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84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5"/>
                      <w:position w:val="1"/>
                      <w:sz w:val="12"/>
                      <w:szCs w:val="12"/>
                    </w:rPr>
                    <w:t>V'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8"/>
                      <w:position w:val="1"/>
                      <w:sz w:val="12"/>
                      <w:szCs w:val="12"/>
                    </w:rPr>
                    <w:t>Oll</w:t>
                  </w:r>
                  <w:r>
                    <w:rPr>
                      <w:rFonts w:cs="Arial" w:hAnsi="Arial" w:eastAsia="Arial" w:ascii="Arial"/>
                      <w:color w:val="4D4D4D"/>
                      <w:spacing w:val="-14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68"/>
                      <w:position w:val="1"/>
                      <w:sz w:val="12"/>
                      <w:szCs w:val="12"/>
                    </w:rPr>
                    <w:t>-'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6"/>
                      <w:position w:val="1"/>
                      <w:sz w:val="12"/>
                      <w:szCs w:val="12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3"/>
                      <w:position w:val="1"/>
                      <w:sz w:val="12"/>
                      <w:szCs w:val="12"/>
                    </w:rPr>
                    <w:t>\/lAI.·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9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8"/>
                      <w:szCs w:val="8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1"/>
                      <w:sz w:val="8"/>
                      <w:szCs w:val="8"/>
                    </w:rPr>
                    <w:t>U,!l:l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1"/>
                      <w:sz w:val="8"/>
                      <w:szCs w:val="8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"/>
                      <w:w w:val="100"/>
                      <w:position w:val="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1"/>
                      <w:position w:val="9"/>
                      <w:sz w:val="12"/>
                      <w:szCs w:val="12"/>
                    </w:rPr>
                    <w:t>ooti.;.a.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0"/>
                      <w:position w:val="9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1"/>
                      <w:position w:val="9"/>
                      <w:sz w:val="12"/>
                      <w:szCs w:val="12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exact" w:line="120"/>
                    <w:ind w:left="835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1.:,,.uitn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:dr.i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::.r.a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32"/>
                      <w:sz w:val="14"/>
                      <w:szCs w:val="14"/>
                    </w:rPr>
                    <w:t>e==:~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32"/>
                      <w:sz w:val="14"/>
                      <w:szCs w:val="14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71"/>
                      <w:w w:val="23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42"/>
                      <w:sz w:val="14"/>
                      <w:szCs w:val="14"/>
                    </w:rPr>
                    <w:t>.....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3"/>
                      <w:w w:val="42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48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89" w:lineRule="exact" w:line="140"/>
                    <w:ind w:left="497" w:right="4631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8"/>
                      <w:position w:val="-1"/>
                      <w:sz w:val="10"/>
                      <w:szCs w:val="10"/>
                    </w:rPr>
                    <w:t>!;: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8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5"/>
                      <w:w w:val="78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M:,.~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2B2B2B"/>
                      <w:spacing w:val="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01: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46"/>
                      <w:position w:val="-1"/>
                      <w:sz w:val="12"/>
                      <w:szCs w:val="12"/>
                    </w:rPr>
                    <w:t>C.....~~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6"/>
                      <w:w w:val="246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9"/>
                      <w:position w:val="-1"/>
                      <w:sz w:val="12"/>
                      <w:szCs w:val="12"/>
                    </w:rPr>
                    <w:t>r: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96"/>
                      <w:position w:val="-1"/>
                      <w:sz w:val="12"/>
                      <w:szCs w:val="12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9"/>
                      <w:position w:val="-1"/>
                      <w:sz w:val="12"/>
                      <w:szCs w:val="12"/>
                    </w:rPr>
                    <w:t>e:n."'!:.::cr.l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8"/>
                      <w:position w:val="-1"/>
                      <w:sz w:val="12"/>
                      <w:szCs w:val="12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85"/>
                      <w:position w:val="-1"/>
                      <w:sz w:val="12"/>
                      <w:szCs w:val="12"/>
                    </w:rPr>
                    <w:t>MC:.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4"/>
                      <w:position w:val="-1"/>
                      <w:sz w:val="12"/>
                      <w:szCs w:val="12"/>
                    </w:rPr>
                    <w:t>-,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5"/>
                      <w:position w:val="-1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3"/>
                      <w:w w:val="105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26"/>
                      <w:position w:val="-1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position w:val="-1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8"/>
                      <w:szCs w:val="8"/>
                    </w:rPr>
                    <w:t>C: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4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77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8"/>
                      <w:position w:val="-1"/>
                      <w:sz w:val="10"/>
                      <w:szCs w:val="10"/>
                    </w:rPr>
                    <w:t>t::1t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2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4"/>
                      <w:position w:val="-1"/>
                      <w:sz w:val="14"/>
                      <w:szCs w:val="14"/>
                    </w:rPr>
                    <w:t>o.e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60"/>
                    <w:ind w:left="986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0"/>
                      <w:w w:val="552"/>
                      <w:position w:val="1"/>
                      <w:sz w:val="18"/>
                      <w:szCs w:val="18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2B2B2B"/>
                      <w:spacing w:val="-192"/>
                      <w:w w:val="552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a."l</w:t>
                  </w:r>
                  <w:r>
                    <w:rPr>
                      <w:rFonts w:cs="Arial" w:hAnsi="Arial" w:eastAsia="Arial" w:ascii="Arial"/>
                      <w:color w:val="2B2B2B"/>
                      <w:spacing w:val="16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99"/>
                      <w:position w:val="1"/>
                      <w:sz w:val="10"/>
                      <w:szCs w:val="10"/>
                    </w:rPr>
                    <w:t>=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position w:val="1"/>
                      <w:sz w:val="10"/>
                      <w:szCs w:val="10"/>
                    </w:rPr>
                    <w:t>so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-4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cic</w:t>
                  </w:r>
                  <w:r>
                    <w:rPr>
                      <w:rFonts w:cs="Arial" w:hAnsi="Arial" w:eastAsia="Arial" w:ascii="Arial"/>
                      <w:color w:val="2B2B2B"/>
                      <w:spacing w:val="2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8"/>
                      <w:position w:val="1"/>
                      <w:sz w:val="12"/>
                      <w:szCs w:val="12"/>
                    </w:rPr>
                    <w:t>.-:.!2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8"/>
                      <w:position w:val="1"/>
                      <w:sz w:val="12"/>
                      <w:szCs w:val="12"/>
                    </w:rPr>
                    <w:t>ncic,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8"/>
                      <w:position w:val="1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88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25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pres.idu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3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6"/>
                      <w:position w:val="1"/>
                      <w:sz w:val="10"/>
                      <w:szCs w:val="10"/>
                    </w:rPr>
                    <w:t>\Jcem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position w:val="1"/>
                      <w:sz w:val="10"/>
                      <w:szCs w:val="10"/>
                    </w:rPr>
                    <w:t>ini.$tto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6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5"/>
                      <w:w w:val="106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1"/>
                      <w:position w:val="1"/>
                      <w:sz w:val="12"/>
                      <w:szCs w:val="12"/>
                    </w:rPr>
                    <w:t>c,u:::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81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7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ind w:left="749"/>
                  </w:pPr>
                  <w:r>
                    <w:rPr>
                      <w:rFonts w:cs="Arial" w:hAnsi="Arial" w:eastAsia="Arial" w:ascii="Arial"/>
                      <w:color w:val="2B2B2B"/>
                      <w:w w:val="600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w w:val="114"/>
                      <w:sz w:val="12"/>
                      <w:szCs w:val="12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D4D4D"/>
                      <w:w w:val="9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-17"/>
                      <w:w w:val="91"/>
                      <w:sz w:val="12"/>
                      <w:szCs w:val="12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3D3D3D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4"/>
                      <w:sz w:val="12"/>
                      <w:szCs w:val="12"/>
                    </w:rPr>
                    <w:t>:::OltSlllll'-'t&gt;</w:t>
                  </w:r>
                  <w:r>
                    <w:rPr>
                      <w:rFonts w:cs="Arial" w:hAnsi="Arial" w:eastAsia="Arial" w:ascii="Arial"/>
                      <w:color w:val="2B2B2B"/>
                      <w:spacing w:val="-5"/>
                      <w:w w:val="84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sz w:val="12"/>
                      <w:szCs w:val="12"/>
                    </w:rPr>
                    <w:t>S!!r.l</w:t>
                  </w:r>
                  <w:r>
                    <w:rPr>
                      <w:rFonts w:cs="Arial" w:hAnsi="Arial" w:eastAsia="Arial" w:ascii="Arial"/>
                      <w:color w:val="4D4D4D"/>
                      <w:spacing w:val="-19"/>
                      <w:w w:val="103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3"/>
                      <w:sz w:val="12"/>
                      <w:szCs w:val="12"/>
                    </w:rPr>
                    <w:t>ce,:pn:att:,s.i&gt;0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3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3"/>
                      <w:sz w:val="12"/>
                      <w:szCs w:val="12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1"/>
                      <w:w w:val="103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54"/>
                      <w:sz w:val="12"/>
                      <w:szCs w:val="12"/>
                    </w:rPr>
                    <w:t>r=ccil'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9"/>
                      <w:sz w:val="12"/>
                      <w:szCs w:val="1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2"/>
                      <w:sz w:val="12"/>
                      <w:szCs w:val="12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1"/>
                      <w:sz w:val="12"/>
                      <w:szCs w:val="12"/>
                    </w:rPr>
                    <w:t>lio.,c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lineRule="exact" w:line="120"/>
                    <w:ind w:left="1286" w:right="4873"/>
                  </w:pP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7"/>
                      <w:sz w:val="10"/>
                      <w:szCs w:val="10"/>
                    </w:rPr>
                    <w:t>:::a:i.a</w:t>
                  </w:r>
                  <w:r>
                    <w:rPr>
                      <w:rFonts w:cs="Arial" w:hAnsi="Arial" w:eastAsia="Arial" w:ascii="Arial"/>
                      <w:color w:val="2B2B2B"/>
                      <w:spacing w:val="16"/>
                      <w:w w:val="8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t:r.:)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2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82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25"/>
                      <w:w w:val="4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2"/>
                      <w:sz w:val="12"/>
                      <w:szCs w:val="12"/>
                    </w:rPr>
                    <w:t>!l.~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5"/>
                      <w:w w:val="7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=:Dn!C.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el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6"/>
                      <w:sz w:val="10"/>
                      <w:szCs w:val="10"/>
                    </w:rPr>
                    <w:t>Qtt:.z:.c:a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3"/>
                      <w:sz w:val="10"/>
                      <w:szCs w:val="10"/>
                    </w:rPr>
                    <w:t>r.1.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68"/>
                      <w:sz w:val="10"/>
                      <w:szCs w:val="10"/>
                    </w:rPr>
                    <w:t>~.a,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91"/>
                      <w:w w:val="468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30"/>
                    <w:ind w:left="948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3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200"/>
                    <w:ind w:left="938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0"/>
                      <w:w w:val="152"/>
                      <w:position w:val="6"/>
                      <w:sz w:val="12"/>
                      <w:szCs w:val="1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70"/>
                      <w:position w:val="-8"/>
                      <w:sz w:val="26"/>
                      <w:szCs w:val="26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141414"/>
                      <w:spacing w:val="-156"/>
                      <w:w w:val="70"/>
                      <w:position w:val="-8"/>
                      <w:sz w:val="26"/>
                      <w:szCs w:val="26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7"/>
                      <w:position w:val="6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248"/>
                      <w:position w:val="6"/>
                      <w:sz w:val="12"/>
                      <w:szCs w:val="1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position w:val="6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6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9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6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5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6"/>
                      <w:sz w:val="10"/>
                      <w:szCs w:val="10"/>
                    </w:rPr>
                    <w:t>l.,.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2"/>
                      <w:w w:val="100"/>
                      <w:position w:val="6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3"/>
                      <w:position w:val="6"/>
                      <w:sz w:val="12"/>
                      <w:szCs w:val="12"/>
                    </w:rPr>
                    <w:t>CocrQ:n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8"/>
                      <w:position w:val="6"/>
                      <w:sz w:val="12"/>
                      <w:szCs w:val="12"/>
                    </w:rPr>
                    <w:t>:a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6"/>
                      <w:sz w:val="12"/>
                      <w:szCs w:val="12"/>
                    </w:rPr>
                    <w:t>d:ro</w:t>
                  </w:r>
                  <w:r>
                    <w:rPr>
                      <w:rFonts w:cs="Arial" w:hAnsi="Arial" w:eastAsia="Arial" w:ascii="Arial"/>
                      <w:color w:val="2B2B2B"/>
                      <w:spacing w:val="-4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6"/>
                      <w:sz w:val="12"/>
                      <w:szCs w:val="12"/>
                    </w:rPr>
                    <w:t>N-.ciorm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7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6"/>
                      <w:sz w:val="10"/>
                      <w:szCs w:val="10"/>
                    </w:rPr>
                    <w:t>:it:.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4"/>
                      <w:w w:val="100"/>
                      <w:position w:val="6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253"/>
                      <w:position w:val="6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2"/>
                      <w:position w:val="6"/>
                      <w:sz w:val="12"/>
                      <w:szCs w:val="12"/>
                    </w:rPr>
                    <w:t>ra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position w:val="6"/>
                      <w:sz w:val="12"/>
                      <w:szCs w:val="12"/>
                    </w:rPr>
                    <w:t>n;.por\e.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4"/>
                      <w:w w:val="100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6"/>
                      <w:sz w:val="8"/>
                      <w:szCs w:val="8"/>
                    </w:rPr>
                    <w:t>C!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6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3D3D3D"/>
                      <w:spacing w:val="17"/>
                      <w:w w:val="100"/>
                      <w:position w:val="6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3"/>
                      <w:position w:val="6"/>
                      <w:sz w:val="12"/>
                      <w:szCs w:val="12"/>
                    </w:rPr>
                    <w:t>l1.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3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73"/>
                      <w:position w:val="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6"/>
                      <w:sz w:val="12"/>
                      <w:szCs w:val="12"/>
                    </w:rPr>
                    <w:t>.::r.a:r.t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60"/>
                    <w:ind w:left="1243" w:right="4587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ce</w:t>
                  </w:r>
                  <w:r>
                    <w:rPr>
                      <w:rFonts w:cs="Arial" w:hAnsi="Arial" w:eastAsia="Arial" w:ascii="Arial"/>
                      <w:color w:val="2B2B2B"/>
                      <w:spacing w:val="23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6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Co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~n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              </w:t>
                  </w:r>
                  <w:r>
                    <w:rPr>
                      <w:rFonts w:cs="Arial" w:hAnsi="Arial" w:eastAsia="Arial" w:ascii="Arial"/>
                      <w:color w:val="2B2B2B"/>
                      <w:spacing w:val="21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position w:val="1"/>
                      <w:sz w:val="10"/>
                      <w:szCs w:val="10"/>
                    </w:rPr>
                    <w:t>y.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96"/>
                      <w:position w:val="1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0"/>
                      <w:position w:val="1"/>
                      <w:sz w:val="10"/>
                      <w:szCs w:val="10"/>
                    </w:rPr>
                    <w:t>1: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68"/>
                      <w:position w:val="1"/>
                      <w:sz w:val="10"/>
                      <w:szCs w:val="10"/>
                    </w:rPr>
                    <w:t>.J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33"/>
                      <w:position w:val="1"/>
                      <w:sz w:val="10"/>
                      <w:szCs w:val="10"/>
                    </w:rPr>
                    <w:t>1:1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7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6"/>
                      <w:position w:val="1"/>
                      <w:sz w:val="10"/>
                      <w:szCs w:val="10"/>
                    </w:rPr>
                    <w:t>c.-i."TAlra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6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4"/>
                      <w:w w:val="86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00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Apr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c,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4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84"/>
                      <w:position w:val="1"/>
                      <w:sz w:val="10"/>
                      <w:szCs w:val="10"/>
                    </w:rPr>
                    <w:t>1\I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4"/>
                      <w:position w:val="1"/>
                      <w:sz w:val="10"/>
                      <w:szCs w:val="10"/>
                    </w:rPr>
                    <w:t>R9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84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4"/>
                      <w:position w:val="1"/>
                      <w:sz w:val="10"/>
                      <w:szCs w:val="10"/>
                    </w:rPr>
                    <w:t>r.1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4"/>
                      <w:position w:val="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4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17"/>
                      <w:w w:val="84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10"/>
                      <w:szCs w:val="10"/>
                    </w:rPr>
                    <w:t>p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1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626262"/>
                      <w:spacing w:val="28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un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8"/>
                      <w:position w:val="1"/>
                      <w:sz w:val="12"/>
                      <w:szCs w:val="12"/>
                    </w:rPr>
                    <w:t>oeru&gt;40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before="9" w:lineRule="exact" w:line="100"/>
                    <w:ind w:left="98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&gt;</w:t>
                  </w:r>
                  <w:r>
                    <w:rPr>
                      <w:rFonts w:cs="Arial" w:hAnsi="Arial" w:eastAsia="Arial" w:ascii="Arial"/>
                      <w:color w:val="2B2B2B"/>
                      <w:spacing w:val="-9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1I:"'.: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17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~1.ld:er.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-9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23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22"/>
                      <w:w w:val="223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0"/>
                      <w:szCs w:val="10"/>
                    </w:rPr>
                    <w:t>ree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le..::;c:;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3"/>
                      <w:position w:val="-1"/>
                      <w:sz w:val="10"/>
                      <w:szCs w:val="10"/>
                    </w:rPr>
                    <w:t>.solO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3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8"/>
                      <w:w w:val="83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rru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5"/>
                      <w:position w:val="-1"/>
                      <w:sz w:val="10"/>
                      <w:szCs w:val="10"/>
                    </w:rPr>
                    <w:t>v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1"/>
                      <w:position w:val="-1"/>
                      <w:sz w:val="10"/>
                      <w:szCs w:val="10"/>
                    </w:rPr>
                    <w:t>.:..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pa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7"/>
                      <w:position w:val="-1"/>
                      <w:sz w:val="8"/>
                      <w:szCs w:val="8"/>
                    </w:rPr>
                    <w:t>1."I'\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7"/>
                      <w:position w:val="-1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7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mesm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600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-87"/>
                      <w:w w:val="6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left"/>
                    <w:spacing w:lineRule="exact" w:line="120"/>
                    <w:ind w:left="1022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6"/>
                      <w:position w:val="-1"/>
                      <w:sz w:val="14"/>
                      <w:szCs w:val="14"/>
                    </w:rPr>
                    <w:t>C..-r-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6"/>
                      <w:position w:val="-1"/>
                      <w:sz w:val="14"/>
                      <w:szCs w:val="14"/>
                    </w:rPr>
                    <w:t>-mr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"/>
                      <w:w w:val="96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9"/>
                      <w:position w:val="-1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36"/>
                      <w:w w:val="69"/>
                      <w:position w:val="-1"/>
                      <w:sz w:val="14"/>
                      <w:szCs w:val="14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35"/>
                      <w:position w:val="-1"/>
                      <w:sz w:val="10"/>
                      <w:szCs w:val="10"/>
                    </w:rPr>
                    <w:t>p-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8"/>
                      <w:position w:val="-1"/>
                      <w:sz w:val="10"/>
                      <w:szCs w:val="10"/>
                    </w:rPr>
                    <w:t>-d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position w:val="-1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D3D3D"/>
                      <w:spacing w:val="5"/>
                      <w:w w:val="99"/>
                      <w:position w:val="-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06"/>
                      <w:position w:val="-1"/>
                      <w:sz w:val="8"/>
                      <w:szCs w:val="8"/>
                    </w:rPr>
                    <w:t>~¡-.:.;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8"/>
                      <w:szCs w:val="8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B2B2B"/>
                      <w:spacing w:val="8"/>
                      <w:w w:val="100"/>
                      <w:position w:val="-1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3"/>
                      <w:position w:val="-1"/>
                      <w:sz w:val="10"/>
                      <w:szCs w:val="10"/>
                    </w:rPr>
                    <w:t>::l1:</w:t>
                  </w:r>
                  <w:r>
                    <w:rPr>
                      <w:rFonts w:cs="Arial" w:hAnsi="Arial" w:eastAsia="Arial" w:ascii="Arial"/>
                      <w:color w:val="2B2B2B"/>
                      <w:spacing w:val="14"/>
                      <w:w w:val="83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::i</w:t>
                  </w:r>
                  <w:r>
                    <w:rPr>
                      <w:rFonts w:cs="Arial" w:hAnsi="Arial" w:eastAsia="Arial" w:ascii="Arial"/>
                      <w:color w:val="141414"/>
                      <w:spacing w:val="0"/>
                      <w:w w:val="100"/>
                      <w:position w:val="-1"/>
                      <w:sz w:val="12"/>
                      <w:szCs w:val="12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-x:a</w:t>
                  </w:r>
                  <w:r>
                    <w:rPr>
                      <w:rFonts w:cs="Arial" w:hAnsi="Arial" w:eastAsia="Arial" w:ascii="Arial"/>
                      <w:color w:val="3D3D3D"/>
                      <w:spacing w:val="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i..:...~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.r.:</w:t>
                  </w:r>
                  <w:r>
                    <w:rPr>
                      <w:rFonts w:cs="Arial" w:hAnsi="Arial" w:eastAsia="Arial" w:ascii="Arial"/>
                      <w:color w:val="3D3D3D"/>
                      <w:spacing w:val="-20"/>
                      <w:w w:val="100"/>
                      <w:position w:val="-1"/>
                      <w:sz w:val="12"/>
                      <w:szCs w:val="1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t.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~:,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401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5"/>
                      <w:position w:val="-1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D4D4D"/>
                      <w:spacing w:val="7"/>
                      <w:w w:val="85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51"/>
                      <w:position w:val="-1"/>
                      <w:sz w:val="14"/>
                      <w:szCs w:val="14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0"/>
                      <w:position w:val="-1"/>
                      <w:sz w:val="14"/>
                      <w:szCs w:val="14"/>
                    </w:rPr>
                    <w:t>e: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5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6"/>
                      <w:position w:val="-1"/>
                      <w:sz w:val="12"/>
                      <w:szCs w:val="12"/>
                    </w:rPr>
                    <w:t>'.:l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position w:val="-1"/>
                      <w:sz w:val="12"/>
                      <w:szCs w:val="12"/>
                    </w:rPr>
                    <w:t>eve</w:t>
                  </w:r>
                  <w:r>
                    <w:rPr>
                      <w:rFonts w:cs="Arial" w:hAnsi="Arial" w:eastAsia="Arial" w:ascii="Arial"/>
                      <w:color w:val="2B2B2B"/>
                      <w:spacing w:val="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-1"/>
                      <w:sz w:val="8"/>
                      <w:szCs w:val="8"/>
                    </w:rPr>
                    <w:t>:i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8"/>
                      <w:szCs w:val="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left"/>
                    <w:spacing w:lineRule="exact" w:line="140"/>
                    <w:ind w:left="100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569"/>
                      <w:sz w:val="16"/>
                      <w:szCs w:val="16"/>
                    </w:rPr>
                    <w:t>=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81"/>
                      <w:sz w:val="16"/>
                      <w:szCs w:val="1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90"/>
                      <w:sz w:val="16"/>
                      <w:szCs w:val="16"/>
                    </w:rPr>
                    <w:t>,.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81"/>
                      <w:sz w:val="16"/>
                      <w:szCs w:val="16"/>
                    </w:rPr>
                    <w:t>Sc..-a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66"/>
                      <w:sz w:val="16"/>
                      <w:szCs w:val="16"/>
                    </w:rPr>
                    <w:t>ll!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123"/>
                      <w:sz w:val="16"/>
                      <w:szCs w:val="1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49"/>
                      <w:sz w:val="16"/>
                      <w:szCs w:val="16"/>
                    </w:rPr>
                    <w:t>.:::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4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4"/>
                      <w:sz w:val="16"/>
                      <w:szCs w:val="16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10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ind w:left="937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D4D4D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7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7"/>
                      <w:sz w:val="10"/>
                      <w:szCs w:val="10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7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D4D4D"/>
                      <w:spacing w:val="35"/>
                      <w:w w:val="127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0"/>
                      <w:szCs w:val="10"/>
                    </w:rPr>
                    <w:t>rei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5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5"/>
                      <w:sz w:val="10"/>
                      <w:szCs w:val="10"/>
                    </w:rPr>
                    <w:t>mu.</w:t>
                  </w:r>
                  <w:r>
                    <w:rPr>
                      <w:rFonts w:cs="Arial" w:hAnsi="Arial" w:eastAsia="Arial" w:ascii="Arial"/>
                      <w:color w:val="3D3D3D"/>
                      <w:spacing w:val="-12"/>
                      <w:w w:val="125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7"/>
                      <w:sz w:val="10"/>
                      <w:szCs w:val="10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92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2"/>
                      <w:sz w:val="10"/>
                      <w:szCs w:val="10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7"/>
                      <w:sz w:val="10"/>
                      <w:szCs w:val="10"/>
                    </w:rPr>
                    <w:t>n.i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sz w:val="10"/>
                      <w:szCs w:val="10"/>
                    </w:rPr>
                    <w:t>;"l;Jo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-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1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1"/>
                      <w:sz w:val="10"/>
                      <w:szCs w:val="10"/>
                    </w:rPr>
                    <w:t>d,o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60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5"/>
                      <w:sz w:val="10"/>
                      <w:szCs w:val="10"/>
                    </w:rPr>
                    <w:t>.A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sz w:val="10"/>
                      <w:szCs w:val="10"/>
                    </w:rPr>
                    <w:t>~uc.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8"/>
                      <w:sz w:val="10"/>
                      <w:szCs w:val="10"/>
                    </w:rPr>
                    <w:t>td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6"/>
                      <w:sz w:val="10"/>
                      <w:szCs w:val="10"/>
                    </w:rPr>
                    <w:t>Gub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404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8"/>
                      <w:sz w:val="10"/>
                      <w:szCs w:val="10"/>
                    </w:rPr>
                    <w:t>tiv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8"/>
                      <w:sz w:val="10"/>
                      <w:szCs w:val="10"/>
                    </w:rPr>
                    <w:t>,..üm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e.n;,~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922" w:right="4509" w:firstLine="15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99"/>
                      <w:sz w:val="12"/>
                      <w:szCs w:val="12"/>
                    </w:rPr>
                    <w:t>1L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~a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tau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:,re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8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6"/>
                      <w:sz w:val="12"/>
                      <w:szCs w:val="12"/>
                    </w:rPr>
                    <w:t>1~il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7"/>
                      <w:w w:val="126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4"/>
                      <w:sz w:val="12"/>
                      <w:szCs w:val="12"/>
                    </w:rPr>
                    <w:t>CT'C.o)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4"/>
                      <w:sz w:val="12"/>
                      <w:szCs w:val="12"/>
                    </w:rPr>
                    <w:t>Cl6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0"/>
                      <w:w w:val="100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9"/>
                      <w:sz w:val="12"/>
                      <w:szCs w:val="12"/>
                    </w:rPr>
                    <w:t>R.o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2"/>
                      <w:sz w:val="12"/>
                      <w:szCs w:val="12"/>
                    </w:rPr>
                    <w:t>gu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9"/>
                      <w:sz w:val="12"/>
                      <w:szCs w:val="12"/>
                    </w:rPr>
                    <w:t>i::a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6"/>
                      <w:sz w:val="12"/>
                      <w:szCs w:val="12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6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ón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da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\.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sz w:val="10"/>
                      <w:szCs w:val="10"/>
                    </w:rPr>
                    <w:t>'l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2"/>
                      <w:sz w:val="12"/>
                      <w:szCs w:val="12"/>
                    </w:rPr>
                    <w:t>Uni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3"/>
                      <w:sz w:val="12"/>
                      <w:szCs w:val="12"/>
                    </w:rPr>
                    <w:t>o.t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3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59"/>
                      <w:sz w:val="12"/>
                      <w:szCs w:val="12"/>
                    </w:rPr>
                    <w:t>if: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sz w:val="12"/>
                      <w:szCs w:val="1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0"/>
                      <w:sz w:val="12"/>
                      <w:szCs w:val="12"/>
                    </w:rPr>
                    <w:t>ac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8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8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ont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7"/>
                      <w:sz w:val="12"/>
                      <w:szCs w:val="12"/>
                    </w:rPr>
                    <w:t>m:erv2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4"/>
                      <w:sz w:val="12"/>
                      <w:szCs w:val="12"/>
                    </w:rPr>
                    <w:t>ciO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3"/>
                      <w:w w:val="109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3"/>
                      <w:sz w:val="12"/>
                      <w:szCs w:val="12"/>
                    </w:rPr>
                    <w:t>V'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6"/>
                      <w:sz w:val="12"/>
                      <w:szCs w:val="12"/>
                    </w:rPr>
                    <w:t>..:¡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1'</w:t>
                  </w:r>
                  <w:r>
                    <w:rPr>
                      <w:rFonts w:cs="Arial" w:hAnsi="Arial" w:eastAsia="Arial" w:ascii="Arial"/>
                      <w:color w:val="4D4D4D"/>
                      <w:spacing w:val="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1d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6"/>
                      <w:sz w:val="12"/>
                      <w:szCs w:val="12"/>
                    </w:rPr>
                    <w:t>Vl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6"/>
                      <w:sz w:val="12"/>
                      <w:szCs w:val="12"/>
                    </w:rPr>
                    <w:t>.s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0"/>
                      <w:w w:val="76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141414"/>
                      <w:spacing w:val="17"/>
                      <w:w w:val="76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76"/>
                      <w:sz w:val="8"/>
                      <w:szCs w:val="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6"/>
                      <w:sz w:val="8"/>
                      <w:szCs w:val="8"/>
                    </w:rPr>
                    <w:t>C!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6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5"/>
                      <w:w w:val="76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8"/>
                      <w:sz w:val="12"/>
                      <w:szCs w:val="12"/>
                    </w:rPr>
                    <w:t>~rr,:r.;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5"/>
                      <w:sz w:val="12"/>
                      <w:szCs w:val="1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6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2"/>
                      <w:szCs w:val="12"/>
                    </w:rPr>
                    <w:t>rns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4"/>
                      <w:szCs w:val="14"/>
                    </w:rPr>
                    <w:t>?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4"/>
                      <w:szCs w:val="14"/>
                    </w:rPr>
                    <w:t>;t</w:t>
                  </w:r>
                  <w:r>
                    <w:rPr>
                      <w:rFonts w:cs="Arial" w:hAnsi="Arial" w:eastAsia="Arial" w:ascii="Arial"/>
                      <w:color w:val="2B2B2B"/>
                      <w:spacing w:val="-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8"/>
                      <w:sz w:val="14"/>
                      <w:szCs w:val="14"/>
                    </w:rPr>
                    <w:t>:</w:t>
                  </w:r>
                  <w:r>
                    <w:rPr>
                      <w:rFonts w:cs="Arial" w:hAnsi="Arial" w:eastAsia="Arial" w:ascii="Arial"/>
                      <w:color w:val="2B2B2B"/>
                      <w:spacing w:val="-22"/>
                      <w:w w:val="178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5"/>
                      <w:sz w:val="12"/>
                      <w:szCs w:val="12"/>
                    </w:rPr>
                    <w:t>eu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7"/>
                      <w:sz w:val="12"/>
                      <w:szCs w:val="12"/>
                    </w:rPr>
                    <w:t>&gt;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8"/>
                      <w:sz w:val="12"/>
                      <w:szCs w:val="12"/>
                    </w:rPr>
                    <w:t>Z!l</w:t>
                  </w:r>
                  <w:r>
                    <w:rPr>
                      <w:rFonts w:cs="Times New Roman" w:hAnsi="Times New Roman" w:eastAsia="Times New Roman" w:ascii="Times New Roman"/>
                      <w:color w:val="757575"/>
                      <w:spacing w:val="0"/>
                      <w:w w:val="79"/>
                      <w:sz w:val="12"/>
                      <w:szCs w:val="12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7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ind w:left="941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~J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..;O: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3"/>
                      <w:sz w:val="12"/>
                      <w:szCs w:val="12"/>
                    </w:rPr>
                    <w:t>,m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H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3"/>
                      <w:sz w:val="12"/>
                      <w:szCs w:val="12"/>
                    </w:rPr>
                    <w:t>STRA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3"/>
                      <w:sz w:val="12"/>
                      <w:szCs w:val="12"/>
                    </w:rPr>
                    <w:t>::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10: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3"/>
                      <w:sz w:val="12"/>
                      <w:szCs w:val="1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4"/>
                      <w:w w:val="93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:.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2"/>
                      <w:szCs w:val="12"/>
                    </w:rPr>
                    <w:t>~o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FONDO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29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ASlClW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,OOS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2"/>
                      <w:szCs w:val="12"/>
                    </w:rPr>
                    <w:t>;,..:,,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1"/>
                      <w:w w:val="8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3"/>
                      <w:sz w:val="12"/>
                      <w:szCs w:val="12"/>
                    </w:rPr>
                    <w:t>::.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3"/>
                      <w:sz w:val="12"/>
                      <w:szCs w:val="12"/>
                    </w:rPr>
                    <w:t>.-.:1c::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20"/>
                    <w:ind w:left="971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8"/>
                      <w:szCs w:val="8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8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64"/>
                      <w:sz w:val="10"/>
                      <w:szCs w:val="1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7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ovi,:..¡_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sz w:val="10"/>
                      <w:szCs w:val="10"/>
                    </w:rPr>
                    <w:t>.,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:&gt;a:b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64"/>
                      <w:sz w:val="10"/>
                      <w:szCs w:val="10"/>
                    </w:rPr>
                    <w:t>=..'T.'1.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44"/>
                      <w:sz w:val="10"/>
                      <w:szCs w:val="10"/>
                    </w:rPr>
                    <w:t>"P"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79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7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8"/>
                      <w:szCs w:val="8"/>
                    </w:rPr>
                    <w:t>::i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8"/>
                      <w:szCs w:val="8"/>
                    </w:rPr>
                    <w:t>c.</w:t>
                  </w:r>
                  <w:r>
                    <w:rPr>
                      <w:rFonts w:cs="Arial" w:hAnsi="Arial" w:eastAsia="Arial" w:ascii="Arial"/>
                      <w:color w:val="4D4D4D"/>
                      <w:spacing w:val="1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sz w:val="8"/>
                      <w:szCs w:val="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9"/>
                      <w:sz w:val="10"/>
                      <w:szCs w:val="10"/>
                    </w:rPr>
                    <w:t>1'tn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9"/>
                      <w:sz w:val="10"/>
                      <w:szCs w:val="10"/>
                    </w:rPr>
                    <w:t>tn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9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1"/>
                      <w:w w:val="89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80"/>
                      <w:sz w:val="12"/>
                      <w:szCs w:val="12"/>
                    </w:rPr>
                    <w:t>tt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5"/>
                      <w:sz w:val="12"/>
                      <w:szCs w:val="12"/>
                    </w:rPr>
                    <w:t>:-:t'I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39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3"/>
                      <w:sz w:val="10"/>
                      <w:szCs w:val="10"/>
                    </w:rPr>
                    <w:t>c,m.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7"/>
                      <w:sz w:val="10"/>
                      <w:szCs w:val="10"/>
                    </w:rPr>
                    <w:t>n1.,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39"/>
                      <w:sz w:val="10"/>
                      <w:szCs w:val="10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40"/>
                      <w:sz w:val="10"/>
                      <w:szCs w:val="10"/>
                    </w:rPr>
                    <w:t>s:.,~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42"/>
                      <w:w w:val="117"/>
                      <w:sz w:val="10"/>
                      <w:szCs w:val="1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67"/>
                      <w:sz w:val="10"/>
                      <w:szCs w:val="10"/>
                    </w:rPr>
                    <w:t>;::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00"/>
                    <w:ind w:left="1022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57"/>
                      <w:position w:val="-2"/>
                      <w:sz w:val="8"/>
                      <w:szCs w:val="8"/>
                    </w:rPr>
                    <w:t>...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57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"/>
                      <w:w w:val="57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2"/>
                      <w:sz w:val="8"/>
                      <w:szCs w:val="8"/>
                    </w:rPr>
                    <w:t>t'!1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15"/>
                      <w:w w:val="100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b:.,g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1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4"/>
                      <w:position w:val="-2"/>
                      <w:sz w:val="12"/>
                      <w:szCs w:val="12"/>
                    </w:rPr>
                    <w:t>chrt::::ta</w:t>
                  </w:r>
                  <w:r>
                    <w:rPr>
                      <w:rFonts w:cs="Arial" w:hAnsi="Arial" w:eastAsia="Arial" w:ascii="Arial"/>
                      <w:color w:val="3D3D3D"/>
                      <w:spacing w:val="23"/>
                      <w:w w:val="74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4"/>
                      <w:position w:val="-2"/>
                      <w:sz w:val="12"/>
                      <w:szCs w:val="12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4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8"/>
                      <w:w w:val="74"/>
                      <w:position w:val="-2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5"/>
                      <w:position w:val="-2"/>
                      <w:sz w:val="10"/>
                      <w:szCs w:val="10"/>
                    </w:rPr>
                    <w:t>::.::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4"/>
                      <w:w w:val="125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!r.C:i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5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2"/>
                      <w:position w:val="-2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4"/>
                      <w:position w:val="-2"/>
                      <w:sz w:val="14"/>
                      <w:szCs w:val="14"/>
                    </w:rPr>
                    <w:t>eJc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2"/>
                      <w:position w:val="-2"/>
                      <w:sz w:val="14"/>
                      <w:szCs w:val="1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0"/>
                      <w:position w:val="-2"/>
                      <w:sz w:val="14"/>
                      <w:szCs w:val="14"/>
                    </w:rPr>
                    <w:t>..1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1"/>
                      <w:w w:val="10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~I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-2"/>
                      <w:sz w:val="10"/>
                      <w:szCs w:val="1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0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0"/>
                      <w:position w:val="-2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5"/>
                      <w:w w:val="80"/>
                      <w:position w:val="-2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23"/>
                      <w:position w:val="-2"/>
                      <w:sz w:val="10"/>
                      <w:szCs w:val="10"/>
                    </w:rPr>
                    <w:t>:,:i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23"/>
                      <w:position w:val="-2"/>
                      <w:sz w:val="10"/>
                      <w:szCs w:val="10"/>
                    </w:rPr>
                    <w:t>=::..mer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-9"/>
                      <w:w w:val="123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7"/>
                      <w:position w:val="-2"/>
                      <w:sz w:val="10"/>
                      <w:szCs w:val="1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9"/>
                      <w:position w:val="-2"/>
                      <w:sz w:val="10"/>
                      <w:szCs w:val="10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0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626262"/>
                      <w:spacing w:val="0"/>
                      <w:w w:val="86"/>
                      <w:position w:val="-2"/>
                      <w:sz w:val="8"/>
                      <w:szCs w:val="8"/>
                    </w:rPr>
                    <w:t>o.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0"/>
                      <w:w w:val="86"/>
                      <w:position w:val="-2"/>
                      <w:sz w:val="8"/>
                      <w:szCs w:val="8"/>
                    </w:rPr>
                    <w:t>1...$</w:t>
                  </w:r>
                  <w:r>
                    <w:rPr>
                      <w:rFonts w:cs="Arial" w:hAnsi="Arial" w:eastAsia="Arial" w:ascii="Arial"/>
                      <w:i/>
                      <w:color w:val="4D4D4D"/>
                      <w:spacing w:val="-4"/>
                      <w:w w:val="86"/>
                      <w:position w:val="-2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4"/>
                      <w:position w:val="-2"/>
                      <w:sz w:val="10"/>
                      <w:szCs w:val="10"/>
                    </w:rPr>
                    <w:t>':'l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6"/>
                      <w:position w:val="-2"/>
                      <w:sz w:val="10"/>
                      <w:szCs w:val="10"/>
                    </w:rPr>
                    <w:t>ltl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0"/>
                      <w:position w:val="-2"/>
                      <w:sz w:val="10"/>
                      <w:szCs w:val="10"/>
                    </w:rPr>
                    <w:t>CJ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5"/>
                      <w:position w:val="-2"/>
                      <w:sz w:val="10"/>
                      <w:szCs w:val="1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64"/>
                      <w:position w:val="-2"/>
                      <w:sz w:val="10"/>
                      <w:szCs w:val="1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"/>
                      <w:w w:val="100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1"/>
                      <w:position w:val="-2"/>
                      <w:sz w:val="10"/>
                      <w:szCs w:val="10"/>
                    </w:rPr>
                    <w:t>e.-:,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61"/>
                      <w:position w:val="-2"/>
                      <w:sz w:val="10"/>
                      <w:szCs w:val="1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4"/>
                      <w:w w:val="61"/>
                      <w:position w:val="-2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1"/>
                      <w:position w:val="-2"/>
                      <w:sz w:val="10"/>
                      <w:szCs w:val="10"/>
                    </w:rPr>
                    <w:t>11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40"/>
                    <w:ind w:left="985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5"/>
                      <w:position w:val="-1"/>
                      <w:sz w:val="12"/>
                      <w:szCs w:val="12"/>
                    </w:rPr>
                    <w:t>ic::tr.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5"/>
                      <w:position w:val="-1"/>
                      <w:sz w:val="12"/>
                      <w:szCs w:val="12"/>
                    </w:rPr>
                    <w:t>:ao</w:t>
                  </w:r>
                  <w:r>
                    <w:rPr>
                      <w:rFonts w:cs="Arial" w:hAnsi="Arial" w:eastAsia="Arial" w:ascii="Arial"/>
                      <w:color w:val="2B2B2B"/>
                      <w:spacing w:val="22"/>
                      <w:w w:val="85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0"/>
                      <w:position w:val="-1"/>
                      <w:sz w:val="10"/>
                      <w:szCs w:val="10"/>
                    </w:rPr>
                    <w:t>Q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10"/>
                      <w:szCs w:val="10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    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37"/>
                      <w:position w:val="-1"/>
                      <w:sz w:val="20"/>
                      <w:szCs w:val="20"/>
                    </w:rPr>
                    <w:t>"!"9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position w:val="-1"/>
                      <w:sz w:val="20"/>
                      <w:szCs w:val="2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1"/>
                      <w:w w:val="100"/>
                      <w:position w:val="-1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5"/>
                      <w:position w:val="-1"/>
                      <w:sz w:val="10"/>
                      <w:szCs w:val="10"/>
                    </w:rPr>
                    <w:t>Q.lfflO</w:t>
                  </w:r>
                  <w:r>
                    <w:rPr>
                      <w:rFonts w:cs="Arial" w:hAnsi="Arial" w:eastAsia="Arial" w:ascii="Arial"/>
                      <w:color w:val="2B2B2B"/>
                      <w:spacing w:val="1"/>
                      <w:w w:val="95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position w:val="-1"/>
                      <w:sz w:val="10"/>
                      <w:szCs w:val="10"/>
                    </w:rPr>
                    <w:t>im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2"/>
                      <w:position w:val="-1"/>
                      <w:sz w:val="10"/>
                      <w:szCs w:val="10"/>
                    </w:rPr>
                    <w:t>)Cflo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80"/>
                      <w:position w:val="-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-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75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5"/>
                      <w:position w:val="-1"/>
                      <w:sz w:val="12"/>
                      <w:szCs w:val="12"/>
                    </w:rPr>
                    <w:t>c-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75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3"/>
                      <w:w w:val="75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76"/>
                      <w:position w:val="-1"/>
                      <w:sz w:val="10"/>
                      <w:szCs w:val="10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position w:val="-1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47"/>
                      <w:position w:val="-1"/>
                      <w:sz w:val="10"/>
                      <w:szCs w:val="10"/>
                    </w:rPr>
                    <w:t>:1-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-8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8"/>
                      <w:position w:val="-1"/>
                      <w:sz w:val="10"/>
                      <w:szCs w:val="10"/>
                    </w:rPr>
                    <w:t>1m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8"/>
                      <w:position w:val="-1"/>
                      <w:sz w:val="10"/>
                      <w:szCs w:val="10"/>
                    </w:rPr>
                    <w:t>c.s</w:t>
                  </w:r>
                  <w:r>
                    <w:rPr>
                      <w:rFonts w:cs="Arial" w:hAnsi="Arial" w:eastAsia="Arial" w:ascii="Arial"/>
                      <w:color w:val="3D3D3D"/>
                      <w:spacing w:val="18"/>
                      <w:w w:val="88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7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8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0"/>
                      <w:position w:val="-1"/>
                      <w:sz w:val="12"/>
                      <w:szCs w:val="12"/>
                    </w:rPr>
                    <w:t>oc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0"/>
                      <w:position w:val="-1"/>
                      <w:sz w:val="12"/>
                      <w:szCs w:val="12"/>
                    </w:rPr>
                    <w:t>rn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0"/>
                      <w:position w:val="-1"/>
                      <w:sz w:val="12"/>
                      <w:szCs w:val="12"/>
                    </w:rPr>
                    <w:t>m1t;J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0"/>
                      <w:position w:val="-1"/>
                      <w:sz w:val="12"/>
                      <w:szCs w:val="12"/>
                    </w:rPr>
                    <w:t>do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0"/>
                      <w:position w:val="-1"/>
                      <w:sz w:val="12"/>
                      <w:szCs w:val="12"/>
                    </w:rPr>
                    <w:t>r.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3"/>
                      <w:w w:val="9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9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00"/>
                      <w:position w:val="-1"/>
                      <w:sz w:val="12"/>
                      <w:szCs w:val="12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20"/>
                    <w:ind w:left="987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81"/>
                      <w:position w:val="1"/>
                      <w:sz w:val="12"/>
                      <w:szCs w:val="12"/>
                    </w:rPr>
                    <w:t>,:.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2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4"/>
                      <w:position w:val="1"/>
                      <w:sz w:val="10"/>
                      <w:szCs w:val="10"/>
                    </w:rPr>
                    <w:t>e.s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7"/>
                      <w:position w:val="1"/>
                      <w:sz w:val="10"/>
                      <w:szCs w:val="10"/>
                    </w:rPr>
                    <w:t>i;na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6"/>
                      <w:position w:val="1"/>
                      <w:sz w:val="10"/>
                      <w:szCs w:val="10"/>
                    </w:rPr>
                    <w:t>c:o¡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4D4D4D"/>
                      <w:spacing w:val="-8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7"/>
                      <w:position w:val="1"/>
                      <w:sz w:val="10"/>
                      <w:szCs w:val="10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4"/>
                      <w:position w:val="1"/>
                      <w:sz w:val="10"/>
                      <w:szCs w:val="10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57575"/>
                      <w:spacing w:val="0"/>
                      <w:w w:val="67"/>
                      <w:position w:val="1"/>
                      <w:sz w:val="10"/>
                      <w:szCs w:val="10"/>
                    </w:rPr>
                    <w:t>1,</w:t>
                  </w:r>
                  <w:r>
                    <w:rPr>
                      <w:rFonts w:cs="Arial" w:hAnsi="Arial" w:eastAsia="Arial" w:ascii="Arial"/>
                      <w:color w:val="757575"/>
                      <w:spacing w:val="-12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3"/>
                      <w:position w:val="1"/>
                      <w:sz w:val="10"/>
                      <w:szCs w:val="10"/>
                    </w:rPr>
                    <w:t>g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3"/>
                      <w:position w:val="1"/>
                      <w:sz w:val="10"/>
                      <w:szCs w:val="10"/>
                    </w:rPr>
                    <w:t>'UJ;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3"/>
                      <w:position w:val="1"/>
                      <w:sz w:val="10"/>
                      <w:szCs w:val="10"/>
                    </w:rPr>
                    <w:t>os</w:t>
                  </w:r>
                  <w:r>
                    <w:rPr>
                      <w:rFonts w:cs="Arial" w:hAnsi="Arial" w:eastAsia="Arial" w:ascii="Arial"/>
                      <w:color w:val="4D4D4D"/>
                      <w:spacing w:val="-7"/>
                      <w:w w:val="103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5"/>
                      <w:position w:val="1"/>
                      <w:sz w:val="10"/>
                      <w:szCs w:val="10"/>
                    </w:rPr>
                    <w:t>ac:nm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115"/>
                      <w:position w:val="1"/>
                      <w:sz w:val="10"/>
                      <w:szCs w:val="10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5"/>
                      <w:position w:val="1"/>
                      <w:sz w:val="10"/>
                      <w:szCs w:val="10"/>
                    </w:rPr>
                    <w:t>stn\.ivos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15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6"/>
                      <w:w w:val="115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-5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63"/>
                      <w:position w:val="1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9"/>
                      <w:position w:val="1"/>
                      <w:sz w:val="10"/>
                      <w:szCs w:val="1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3D3D3D"/>
                      <w:spacing w:val="1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08"/>
                      <w:position w:val="1"/>
                      <w:sz w:val="10"/>
                      <w:szCs w:val="10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92"/>
                      <w:position w:val="1"/>
                      <w:sz w:val="10"/>
                      <w:szCs w:val="10"/>
                    </w:rPr>
                    <w:t>r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5"/>
                      <w:position w:val="1"/>
                      <w:sz w:val="10"/>
                      <w:szCs w:val="10"/>
                    </w:rPr>
                    <w:t>.::,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1"/>
                      <w:sz w:val="10"/>
                      <w:szCs w:val="10"/>
                    </w:rPr>
                    <w:t>.:~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51"/>
                      <w:position w:val="1"/>
                      <w:sz w:val="12"/>
                      <w:szCs w:val="12"/>
                    </w:rPr>
                    <w:t>:j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91"/>
                      <w:position w:val="1"/>
                      <w:sz w:val="12"/>
                      <w:szCs w:val="12"/>
                    </w:rPr>
                    <w:t>COJI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87"/>
                      <w:position w:val="1"/>
                      <w:sz w:val="12"/>
                      <w:szCs w:val="12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0"/>
                      <w:position w:val="1"/>
                      <w:sz w:val="12"/>
                      <w:szCs w:val="12"/>
                    </w:rPr>
                    <w:t>r.t.,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21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0"/>
                      <w:w w:val="108"/>
                      <w:position w:val="1"/>
                      <w:sz w:val="14"/>
                      <w:szCs w:val="1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4D4D4D"/>
                      <w:spacing w:val="9"/>
                      <w:w w:val="108"/>
                      <w:position w:val="1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3"/>
                      <w:position w:val="1"/>
                      <w:sz w:val="10"/>
                      <w:szCs w:val="10"/>
                    </w:rPr>
                    <w:t>O:t1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12"/>
                      <w:position w:val="1"/>
                      <w:sz w:val="10"/>
                      <w:szCs w:val="10"/>
                    </w:rPr>
                    <w:t>::r.l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9"/>
                      <w:position w:val="1"/>
                      <w:sz w:val="10"/>
                      <w:szCs w:val="10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left"/>
                    <w:spacing w:lineRule="exact" w:line="100"/>
                    <w:ind w:left="950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~e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1"/>
                      <w:sz w:val="12"/>
                      <w:szCs w:val="12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3D3D3D"/>
                      <w:spacing w:val="31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-1"/>
                      <w:sz w:val="12"/>
                      <w:szCs w:val="1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D4D4D"/>
                      <w:spacing w:val="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99"/>
                      <w:position w:val="-1"/>
                      <w:sz w:val="12"/>
                      <w:szCs w:val="12"/>
                    </w:rPr>
                    <w:t>:?,,</w:t>
                  </w:r>
                  <w:r>
                    <w:rPr>
                      <w:rFonts w:cs="Arial" w:hAnsi="Arial" w:eastAsia="Arial" w:ascii="Arial"/>
                      <w:color w:val="4D4D4D"/>
                      <w:spacing w:val="6"/>
                      <w:w w:val="99"/>
                      <w:position w:val="-1"/>
                      <w:sz w:val="12"/>
                      <w:szCs w:val="12"/>
                    </w:rPr>
                    <w:t>;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73"/>
                      <w:position w:val="-1"/>
                      <w:sz w:val="12"/>
                      <w:szCs w:val="12"/>
                    </w:rPr>
                    <w:t>at~,:n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03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98"/>
                      <w:position w:val="-1"/>
                      <w:sz w:val="12"/>
                      <w:szCs w:val="12"/>
                    </w:rPr>
                    <w:t>.uu</w:t>
                  </w:r>
                  <w:r>
                    <w:rPr>
                      <w:rFonts w:cs="Arial" w:hAnsi="Arial" w:eastAsia="Arial" w:ascii="Arial"/>
                      <w:color w:val="3D3D3D"/>
                      <w:spacing w:val="-3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12"/>
                      <w:position w:val="-1"/>
                      <w:sz w:val="12"/>
                      <w:szCs w:val="1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D3D3D"/>
                      <w:spacing w:val="7"/>
                      <w:w w:val="109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201"/>
                      <w:position w:val="-1"/>
                      <w:sz w:val="10"/>
                      <w:szCs w:val="10"/>
                    </w:rPr>
                    <w:t>trt,.:~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position w:val="-1"/>
                      <w:sz w:val="10"/>
                      <w:szCs w:val="10"/>
                    </w:rPr>
                    <w:t>:,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13"/>
                      <w:w w:val="100"/>
                      <w:position w:val="-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7"/>
                      <w:position w:val="-1"/>
                      <w:sz w:val="12"/>
                      <w:szCs w:val="12"/>
                    </w:rPr>
                    <w:t>tn</w:t>
                  </w:r>
                  <w:r>
                    <w:rPr>
                      <w:rFonts w:cs="Arial" w:hAnsi="Arial" w:eastAsia="Arial" w:ascii="Arial"/>
                      <w:color w:val="3D3D3D"/>
                      <w:spacing w:val="-3"/>
                      <w:w w:val="87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22"/>
                      <w:position w:val="-1"/>
                      <w:sz w:val="12"/>
                      <w:szCs w:val="12"/>
                    </w:rPr>
                    <w:t>!)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position w:val="-1"/>
                      <w:sz w:val="12"/>
                      <w:szCs w:val="12"/>
                    </w:rPr>
                    <w:t>i;.l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3"/>
                      <w:position w:val="-1"/>
                      <w:sz w:val="12"/>
                      <w:szCs w:val="12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72"/>
                      <w:position w:val="-1"/>
                      <w:sz w:val="12"/>
                      <w:szCs w:val="12"/>
                    </w:rPr>
                    <w:t>::n</w:t>
                  </w:r>
                  <w:r>
                    <w:rPr>
                      <w:rFonts w:cs="Arial" w:hAnsi="Arial" w:eastAsia="Arial" w:ascii="Arial"/>
                      <w:color w:val="3D3D3D"/>
                      <w:spacing w:val="4"/>
                      <w:w w:val="100"/>
                      <w:position w:val="-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49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81"/>
                      <w:position w:val="-1"/>
                      <w:sz w:val="12"/>
                      <w:szCs w:val="12"/>
                    </w:rPr>
                    <w:t>u: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position w:val="-1"/>
                      <w:sz w:val="12"/>
                      <w:szCs w:val="1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D4D4D"/>
                      <w:spacing w:val="-65"/>
                      <w:w w:val="109"/>
                      <w:position w:val="-1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74"/>
                      <w:position w:val="-1"/>
                      <w:sz w:val="12"/>
                      <w:szCs w:val="12"/>
                    </w:rPr>
                    <w:t>::e: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9"/>
                      <w:position w:val="-1"/>
                      <w:sz w:val="12"/>
                      <w:szCs w:val="12"/>
                    </w:rPr>
                    <w:t>-?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-1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lineRule="exact" w:line="80"/>
                    <w:ind w:left="1020" w:right="4619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5"/>
                      <w:sz w:val="16"/>
                      <w:szCs w:val="16"/>
                    </w:rPr>
                    <w:t>::--::o~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-5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9"/>
                      <w:w w:val="100"/>
                      <w:position w:val="-5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78"/>
                      <w:position w:val="-5"/>
                      <w:sz w:val="10"/>
                      <w:szCs w:val="10"/>
                    </w:rPr>
                    <w:t>::&gt;cr:-~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9"/>
                      <w:position w:val="-5"/>
                      <w:sz w:val="10"/>
                      <w:szCs w:val="10"/>
                    </w:rPr>
                    <w:t>-ri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25"/>
                      <w:position w:val="-5"/>
                      <w:sz w:val="10"/>
                      <w:szCs w:val="10"/>
                    </w:rPr>
                    <w:t>i: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2"/>
                      <w:w w:val="100"/>
                      <w:position w:val="-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358"/>
                      <w:position w:val="-5"/>
                      <w:sz w:val="10"/>
                      <w:szCs w:val="10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position w:val="-5"/>
                      <w:sz w:val="10"/>
                      <w:szCs w:val="10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5"/>
                      <w:w w:val="109"/>
                      <w:position w:val="-5"/>
                      <w:sz w:val="10"/>
                      <w:szCs w:val="10"/>
                    </w:rPr>
                    <w:t>'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position w:val="-5"/>
                      <w:sz w:val="10"/>
                      <w:szCs w:val="10"/>
                    </w:rPr>
                    <w:t>a~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-5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261"/>
                      <w:position w:val="-5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67"/>
                      <w:position w:val="-5"/>
                      <w:sz w:val="12"/>
                      <w:szCs w:val="12"/>
                    </w:rPr>
                    <w:t>-a~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position w:val="-5"/>
                      <w:sz w:val="12"/>
                      <w:szCs w:val="12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4"/>
                      <w:w w:val="100"/>
                      <w:position w:val="-5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20"/>
                      <w:position w:val="-5"/>
                      <w:sz w:val="8"/>
                      <w:szCs w:val="8"/>
                    </w:rPr>
                    <w:t>;i:,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20"/>
                      <w:position w:val="-5"/>
                      <w:sz w:val="8"/>
                      <w:szCs w:val="8"/>
                    </w:rPr>
                    <w:t>rt:!:;::i: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position w:val="-5"/>
                      <w:sz w:val="8"/>
                      <w:szCs w:val="8"/>
                    </w:rPr>
                    <w:t>c.:,</w:t>
                  </w:r>
                  <w:r>
                    <w:rPr>
                      <w:rFonts w:cs="Arial" w:hAnsi="Arial" w:eastAsia="Arial" w:ascii="Arial"/>
                      <w:color w:val="626262"/>
                      <w:spacing w:val="0"/>
                      <w:w w:val="120"/>
                      <w:position w:val="-5"/>
                      <w:sz w:val="8"/>
                      <w:szCs w:val="8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626262"/>
                      <w:spacing w:val="18"/>
                      <w:w w:val="120"/>
                      <w:position w:val="-5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9"/>
                      <w:position w:val="-5"/>
                      <w:sz w:val="14"/>
                      <w:szCs w:val="14"/>
                    </w:rPr>
                    <w:t>~oe.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left"/>
                    <w:spacing w:lineRule="exact" w:line="180"/>
                    <w:ind w:left="971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Un::?.t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3D3D3D"/>
                      <w:spacing w:val="0"/>
                      <w:w w:val="142"/>
                      <w:sz w:val="28"/>
                      <w:szCs w:val="28"/>
                    </w:rPr>
                    <w:t>=~</w:t>
                  </w:r>
                  <w:r>
                    <w:rPr>
                      <w:rFonts w:cs="Arial" w:hAnsi="Arial" w:eastAsia="Arial" w:ascii="Arial"/>
                      <w:i/>
                      <w:color w:val="3D3D3D"/>
                      <w:spacing w:val="3"/>
                      <w:w w:val="142"/>
                      <w:sz w:val="28"/>
                      <w:szCs w:val="2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2"/>
                      <w:szCs w:val="12"/>
                    </w:rPr>
                    <w:t>E:</w:t>
                  </w:r>
                  <w:r>
                    <w:rPr>
                      <w:rFonts w:cs="Arial" w:hAnsi="Arial" w:eastAsia="Arial" w:ascii="Arial"/>
                      <w:color w:val="4D4D4D"/>
                      <w:spacing w:val="24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r.-=,:.::,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1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18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2"/>
                      <w:szCs w:val="12"/>
                    </w:rPr>
                    <w:t>~~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2"/>
                      <w:szCs w:val="12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234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63"/>
                      <w:sz w:val="12"/>
                      <w:szCs w:val="12"/>
                    </w:rPr>
                    <w:t>-::,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13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;-~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4"/>
                      <w:sz w:val="14"/>
                      <w:szCs w:val="14"/>
                    </w:rPr>
                    <w:t>:..:nu.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200"/>
                      <w:sz w:val="14"/>
                      <w:szCs w:val="14"/>
                    </w:rPr>
                    <w:t>.,~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99"/>
                      <w:sz w:val="14"/>
                      <w:szCs w:val="14"/>
                    </w:rPr>
                    <w:t>!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-69"/>
                      <w:w w:val="99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7-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9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83"/>
                      <w:sz w:val="10"/>
                      <w:szCs w:val="10"/>
                    </w:rPr>
                    <w:t>'P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3"/>
                      <w:sz w:val="10"/>
                      <w:szCs w:val="10"/>
                    </w:rPr>
                    <w:t>::C.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10"/>
                      <w:szCs w:val="10"/>
                    </w:rPr>
                    <w:t>::.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00"/>
                    <w:ind w:left="706" w:right="4442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600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109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2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8"/>
                      <w:position w:val="1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8"/>
                      <w:position w:val="1"/>
                      <w:sz w:val="12"/>
                      <w:szCs w:val="12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8"/>
                      <w:position w:val="1"/>
                      <w:sz w:val="12"/>
                      <w:szCs w:val="1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8"/>
                      <w:position w:val="1"/>
                      <w:sz w:val="12"/>
                      <w:szCs w:val="12"/>
                    </w:rPr>
                    <w:t>-:ra:,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-6"/>
                      <w:w w:val="108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d.: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3D3D"/>
                      <w:spacing w:val="26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3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position w:val="1"/>
                      <w:sz w:val="10"/>
                      <w:szCs w:val="10"/>
                    </w:rPr>
                    <w:t>~c-..c:::~:..</w:t>
                  </w: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position w:val="1"/>
                      <w:sz w:val="10"/>
                      <w:szCs w:val="10"/>
                    </w:rPr>
                    <w:t>ó</w:t>
                  </w:r>
                  <w:r>
                    <w:rPr>
                      <w:rFonts w:cs="Arial" w:hAnsi="Arial" w:eastAsia="Arial" w:ascii="Arial"/>
                      <w:color w:val="4D4D4D"/>
                      <w:spacing w:val="-9"/>
                      <w:w w:val="100"/>
                      <w:position w:val="1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tia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•~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c.c;u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:)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-e,cs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position w:val="1"/>
                      <w:sz w:val="12"/>
                      <w:szCs w:val="12"/>
                    </w:rPr>
                    <w:t>:i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6nc:;.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27"/>
                      <w:w w:val="100"/>
                      <w:position w:val="1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8"/>
                      <w:position w:val="1"/>
                      <w:sz w:val="12"/>
                      <w:szCs w:val="12"/>
                    </w:rPr>
                    <w:t>c,,e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83"/>
                      <w:position w:val="1"/>
                      <w:sz w:val="12"/>
                      <w:szCs w:val="12"/>
                    </w:rPr>
                    <w:t>:.a</w:t>
                  </w:r>
                  <w:r>
                    <w:rPr>
                      <w:rFonts w:cs="Times New Roman" w:hAnsi="Times New Roman" w:eastAsia="Times New Roman" w:ascii="Times New Roman"/>
                      <w:color w:val="626262"/>
                      <w:spacing w:val="0"/>
                      <w:w w:val="74"/>
                      <w:position w:val="1"/>
                      <w:sz w:val="12"/>
                      <w:szCs w:val="12"/>
                    </w:rPr>
                    <w:t>o.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4"/>
                      <w:position w:val="1"/>
                      <w:sz w:val="12"/>
                      <w:szCs w:val="12"/>
                    </w:rPr>
                    <w:t>rc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463"/>
                      <w:position w:val="1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53"/>
                      <w:position w:val="1"/>
                      <w:sz w:val="12"/>
                      <w:szCs w:val="12"/>
                    </w:rPr>
                    <w:t>s:.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3.99pt;margin-top:485.236pt;width:24.9873pt;height:170.144pt;mso-position-horizontal-relative:page;mso-position-vertical-relative:page;z-index:-384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8"/>
                      <w:szCs w:val="18"/>
                    </w:rPr>
                    <w:jc w:val="center"/>
                    <w:spacing w:lineRule="exact" w:line="180"/>
                    <w:ind w:left="222" w:right="6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88"/>
                      <w:sz w:val="18"/>
                      <w:szCs w:val="18"/>
                    </w:rPr>
                    <w:t>cp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  <w:p>
                  <w:pPr>
                    <w:rPr>
                      <w:sz w:val="18"/>
                      <w:szCs w:val="18"/>
                    </w:rPr>
                    <w:jc w:val="left"/>
                    <w:spacing w:before="6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ind w:left="113" w:right="166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e.~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30"/>
                    <w:ind w:left="-9" w:right="-2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0"/>
                      <w:sz w:val="10"/>
                      <w:szCs w:val="1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D3D3D"/>
                      <w:spacing w:val="11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o~aJ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6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300"/>
                    <w:ind w:left="-9" w:right="-24"/>
                  </w:pPr>
                  <w:r>
                    <w:rPr>
                      <w:rFonts w:cs="Arial" w:hAnsi="Arial" w:eastAsia="Arial" w:ascii="Arial"/>
                      <w:color w:val="3D3D3D"/>
                      <w:w w:val="43"/>
                      <w:position w:val="-1"/>
                      <w:sz w:val="26"/>
                      <w:szCs w:val="26"/>
                    </w:rPr>
                    <w:t>-l</w:t>
                  </w:r>
                  <w:r>
                    <w:rPr>
                      <w:rFonts w:cs="Arial" w:hAnsi="Arial" w:eastAsia="Arial" w:ascii="Arial"/>
                      <w:color w:val="3D3D3D"/>
                      <w:spacing w:val="-8"/>
                      <w:w w:val="43"/>
                      <w:position w:val="-1"/>
                      <w:sz w:val="26"/>
                      <w:szCs w:val="26"/>
                    </w:rPr>
                    <w:t>&lt;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88"/>
                      <w:position w:val="13"/>
                      <w:sz w:val="12"/>
                      <w:szCs w:val="12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-45"/>
                      <w:w w:val="88"/>
                      <w:position w:val="13"/>
                      <w:sz w:val="12"/>
                      <w:szCs w:val="1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7"/>
                      <w:position w:val="-1"/>
                      <w:sz w:val="26"/>
                      <w:szCs w:val="26"/>
                    </w:rPr>
                    <w:t>""</w:t>
                  </w:r>
                  <w:r>
                    <w:rPr>
                      <w:rFonts w:cs="Arial" w:hAnsi="Arial" w:eastAsia="Arial" w:ascii="Arial"/>
                      <w:color w:val="2B2B2B"/>
                      <w:spacing w:val="-227"/>
                      <w:w w:val="87"/>
                      <w:position w:val="-1"/>
                      <w:sz w:val="26"/>
                      <w:szCs w:val="26"/>
                    </w:rPr>
                    <w:t>"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14"/>
                      <w:position w:val="13"/>
                      <w:sz w:val="12"/>
                      <w:szCs w:val="1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14"/>
                      <w:position w:val="13"/>
                      <w:sz w:val="12"/>
                      <w:szCs w:val="12"/>
                    </w:rPr>
                    <w:t>c;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lineRule="exact" w:line="80"/>
                    <w:ind w:left="170" w:right="-28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sz w:val="10"/>
                      <w:szCs w:val="10"/>
                    </w:rPr>
                    <w:t>Ql3Vt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center"/>
                    <w:spacing w:before="7" w:lineRule="exact" w:line="100"/>
                    <w:ind w:left="99" w:right="35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43"/>
                      <w:position w:val="-1"/>
                      <w:sz w:val="10"/>
                      <w:szCs w:val="10"/>
                    </w:rPr>
                    <w:t>=i:q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43"/>
                      <w:position w:val="-1"/>
                      <w:sz w:val="10"/>
                      <w:szCs w:val="10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40"/>
                    <w:ind w:left="130" w:right="5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w w:val="92"/>
                      <w:sz w:val="16"/>
                      <w:szCs w:val="16"/>
                    </w:rPr>
                    <w:t>~z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23"/>
                      <w:sz w:val="16"/>
                      <w:szCs w:val="1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10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ind w:left="110" w:right="-12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12"/>
                      <w:sz w:val="10"/>
                      <w:szCs w:val="10"/>
                    </w:rPr>
                    <w:t>:'tr;W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3"/>
                    <w:ind w:left="103" w:right="30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5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2"/>
                      <w:szCs w:val="12"/>
                    </w:rPr>
                    <w:t>~.;i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before="5"/>
                    <w:ind w:left="112" w:right="86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75"/>
                      <w:sz w:val="10"/>
                      <w:szCs w:val="10"/>
                    </w:rPr>
                    <w:t>c-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8"/>
                      <w:w w:val="75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0"/>
                      <w:w w:val="112"/>
                      <w:sz w:val="12"/>
                      <w:szCs w:val="12"/>
                    </w:rPr>
                    <w:t>Co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10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ind w:left="97" w:right="-1"/>
                  </w:pPr>
                  <w:r>
                    <w:rPr>
                      <w:rFonts w:cs="Times New Roman" w:hAnsi="Times New Roman" w:eastAsia="Times New Roman" w:ascii="Times New Roman"/>
                      <w:color w:val="4D4D4D"/>
                      <w:w w:val="117"/>
                      <w:sz w:val="12"/>
                      <w:szCs w:val="12"/>
                    </w:rPr>
                    <w:t>"-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82"/>
                      <w:sz w:val="12"/>
                      <w:szCs w:val="12"/>
                    </w:rPr>
                    <w:t>"Ú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112"/>
                      <w:sz w:val="12"/>
                      <w:szCs w:val="1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center"/>
                    <w:spacing w:before="28"/>
                    <w:ind w:left="200" w:right="-8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109"/>
                      <w:sz w:val="8"/>
                      <w:szCs w:val="8"/>
                    </w:rPr>
                    <w:t>!:-.:l!l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8"/>
                      <w:szCs w:val="8"/>
                    </w:rPr>
                    <w:jc w:val="right"/>
                    <w:spacing w:before="36"/>
                    <w:ind w:right="99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8"/>
                      <w:szCs w:val="8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120"/>
                    <w:ind w:left="226" w:right="1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84"/>
                      <w:sz w:val="12"/>
                      <w:szCs w:val="12"/>
                    </w:rPr>
                    <w:t>;:ia.: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center"/>
                    <w:spacing w:lineRule="exact" w:line="120"/>
                    <w:ind w:left="162" w:right="-4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81"/>
                      <w:sz w:val="12"/>
                      <w:szCs w:val="12"/>
                    </w:rPr>
                    <w:t>:un::::,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100"/>
                    <w:ind w:left="269" w:right="114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97"/>
                      <w:position w:val="-1"/>
                      <w:sz w:val="12"/>
                      <w:szCs w:val="12"/>
                    </w:rPr>
                    <w:t>c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40"/>
                    <w:ind w:left="199" w:right="142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3D3D3D"/>
                      <w:spacing w:val="0"/>
                      <w:w w:val="109"/>
                      <w:sz w:val="16"/>
                      <w:szCs w:val="16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1.4pt;margin-top:36.97pt;width:56.9719pt;height:196.039pt;mso-position-horizontal-relative:page;mso-position-vertical-relative:page;z-index:-3847" filled="f" stroked="f">
            <v:textbox inset="0,0,0,0">
              <w:txbxContent>
                <w:p>
                  <w:pPr>
                    <w:rPr>
                      <w:sz w:val="18"/>
                      <w:szCs w:val="18"/>
                    </w:rPr>
                    <w:jc w:val="left"/>
                    <w:spacing w:before="5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right"/>
                    <w:ind w:right="183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202"/>
                      <w:sz w:val="14"/>
                      <w:szCs w:val="14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9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w w:val="10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4D4D4D"/>
                      <w:spacing w:val="10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9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0"/>
                      <w:w w:val="98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35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spacing w:lineRule="exact" w:line="120"/>
                    <w:ind w:right="52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w w:val="83"/>
                      <w:sz w:val="12"/>
                      <w:szCs w:val="12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26"/>
                      <w:sz w:val="12"/>
                      <w:szCs w:val="12"/>
                    </w:rPr>
                    <w:t>ii":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w w:val="100"/>
                      <w:sz w:val="12"/>
                      <w:szCs w:val="12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3D3D3D"/>
                      <w:spacing w:val="7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0"/>
                      <w:szCs w:val="10"/>
                    </w:rPr>
                    <w:t>;e: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8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=e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left"/>
                    <w:spacing w:lineRule="exact" w:line="100"/>
                    <w:ind w:left="384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Cam: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right"/>
                    <w:spacing w:lineRule="exact" w:line="120"/>
                    <w:ind w:right="110"/>
                  </w:pPr>
                  <w:r>
                    <w:rPr>
                      <w:rFonts w:cs="Arial" w:hAnsi="Arial" w:eastAsia="Arial" w:ascii="Arial"/>
                      <w:color w:val="3D3D3D"/>
                      <w:w w:val="52"/>
                      <w:sz w:val="10"/>
                      <w:szCs w:val="10"/>
                    </w:rPr>
                    <w:t>11</w:t>
                  </w:r>
                  <w:r>
                    <w:rPr>
                      <w:rFonts w:cs="Arial" w:hAnsi="Arial" w:eastAsia="Arial" w:ascii="Arial"/>
                      <w:color w:val="626262"/>
                      <w:w w:val="106"/>
                      <w:sz w:val="10"/>
                      <w:szCs w:val="10"/>
                    </w:rPr>
                    <w:t>0</w:t>
                  </w:r>
                  <w:r>
                    <w:rPr>
                      <w:rFonts w:cs="Arial" w:hAnsi="Arial" w:eastAsia="Arial" w:ascii="Arial"/>
                      <w:color w:val="626262"/>
                      <w:spacing w:val="4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8"/>
                      <w:szCs w:val="8"/>
                    </w:rPr>
                    <w:jc w:val="right"/>
                    <w:spacing w:lineRule="exact" w:line="120"/>
                    <w:ind w:right="111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0"/>
                      <w:sz w:val="12"/>
                      <w:szCs w:val="12"/>
                    </w:rPr>
                    <w:t>\!..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21"/>
                      <w:w w:val="100"/>
                      <w:sz w:val="12"/>
                      <w:szCs w:val="1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109"/>
                      <w:sz w:val="8"/>
                      <w:szCs w:val="8"/>
                    </w:rPr>
                    <w:t>p:,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8"/>
                      <w:szCs w:val="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center"/>
                    <w:spacing w:lineRule="exact" w:line="120"/>
                    <w:ind w:left="706" w:right="230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8"/>
                      <w:sz w:val="12"/>
                      <w:szCs w:val="12"/>
                    </w:rPr>
                    <w:t>ee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right"/>
                    <w:spacing w:before="17"/>
                    <w:ind w:right="113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87"/>
                      <w:sz w:val="10"/>
                      <w:szCs w:val="10"/>
                    </w:rPr>
                    <w:t>nlr:".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17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2"/>
                      <w:szCs w:val="12"/>
                    </w:rPr>
                    <w:jc w:val="right"/>
                    <w:ind w:right="277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2"/>
                      <w:szCs w:val="12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2"/>
                      <w:szCs w:val="12"/>
                    </w:rPr>
                    <w:jc w:val="right"/>
                    <w:spacing w:lineRule="exact" w:line="120"/>
                  </w:pPr>
                  <w:r>
                    <w:rPr>
                      <w:rFonts w:cs="Times New Roman" w:hAnsi="Times New Roman" w:eastAsia="Times New Roman" w:ascii="Times New Roman"/>
                      <w:color w:val="2B2B2B"/>
                      <w:spacing w:val="0"/>
                      <w:w w:val="223"/>
                      <w:sz w:val="12"/>
                      <w:szCs w:val="12"/>
                    </w:rPr>
                    <w:t>:u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"/>
                      <w:szCs w:val="10"/>
                    </w:rPr>
                    <w:jc w:val="right"/>
                    <w:spacing w:lineRule="exact" w:line="100"/>
                    <w:ind w:right="181"/>
                  </w:pPr>
                  <w:r>
                    <w:rPr>
                      <w:rFonts w:cs="Times New Roman" w:hAnsi="Times New Roman" w:eastAsia="Times New Roman" w:ascii="Times New Roman"/>
                      <w:color w:val="3D3D3D"/>
                      <w:w w:val="118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2B2B2B"/>
                      <w:w w:val="109"/>
                      <w:sz w:val="10"/>
                      <w:szCs w:val="1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right"/>
                    <w:spacing w:before="6"/>
                    <w:ind w:right="109"/>
                  </w:pPr>
                  <w:r>
                    <w:rPr>
                      <w:rFonts w:cs="Arial" w:hAnsi="Arial" w:eastAsia="Arial" w:ascii="Arial"/>
                      <w:color w:val="2B2B2B"/>
                      <w:w w:val="194"/>
                      <w:sz w:val="10"/>
                      <w:szCs w:val="10"/>
                    </w:rPr>
                    <w:t>\</w:t>
                  </w:r>
                  <w:r>
                    <w:rPr>
                      <w:rFonts w:cs="Arial" w:hAnsi="Arial" w:eastAsia="Arial" w:ascii="Arial"/>
                      <w:color w:val="3D3D3D"/>
                      <w:w w:val="99"/>
                      <w:sz w:val="10"/>
                      <w:szCs w:val="10"/>
                    </w:rPr>
                    <w:t>"i::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sz w:val="13"/>
                      <w:szCs w:val="13"/>
                    </w:rPr>
                    <w:jc w:val="left"/>
                    <w:spacing w:before="6" w:lineRule="exact" w:line="120"/>
                  </w:pPr>
                  <w:r>
                    <w:rPr>
                      <w:sz w:val="13"/>
                      <w:szCs w:val="13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ind w:left="448"/>
                  </w:pP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P:lG-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2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420" w:right="598"/>
                  </w:pPr>
                  <w:r>
                    <w:rPr>
                      <w:rFonts w:cs="Arial" w:hAnsi="Arial" w:eastAsia="Arial" w:ascii="Arial"/>
                      <w:color w:val="3D3D3D"/>
                      <w:spacing w:val="0"/>
                      <w:w w:val="109"/>
                      <w:sz w:val="10"/>
                      <w:szCs w:val="1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center"/>
                    <w:spacing w:before="7"/>
                    <w:ind w:left="421" w:right="602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9"/>
                      <w:sz w:val="10"/>
                      <w:szCs w:val="10"/>
                    </w:rPr>
                    <w:t>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right"/>
                    <w:spacing w:before="14" w:lineRule="exact" w:line="100"/>
                    <w:ind w:right="66"/>
                  </w:pPr>
                  <w:r>
                    <w:rPr>
                      <w:rFonts w:cs="Arial" w:hAnsi="Arial" w:eastAsia="Arial" w:ascii="Arial"/>
                      <w:color w:val="4D4D4D"/>
                      <w:spacing w:val="0"/>
                      <w:w w:val="100"/>
                      <w:sz w:val="10"/>
                      <w:szCs w:val="10"/>
                    </w:rPr>
                    <w:t>J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e..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100"/>
                      <w:sz w:val="10"/>
                      <w:szCs w:val="10"/>
                    </w:rPr>
                    <w:t>    </w:t>
                  </w:r>
                  <w:r>
                    <w:rPr>
                      <w:rFonts w:cs="Arial" w:hAnsi="Arial" w:eastAsia="Arial" w:ascii="Arial"/>
                      <w:color w:val="2B2B2B"/>
                      <w:spacing w:val="6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2B2B2B"/>
                      <w:spacing w:val="0"/>
                      <w:w w:val="210"/>
                      <w:sz w:val="10"/>
                      <w:szCs w:val="10"/>
                    </w:rPr>
                    <w:t>~-: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</w:p>
    <w:sectPr>
      <w:pgSz w:w="12240" w:h="15840"/>
      <w:pgMar w:top="1480" w:bottom="280" w:left="1720" w:right="17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pn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pn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pn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pn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jpg"/><Relationship Id="rId53" Type="http://schemas.openxmlformats.org/officeDocument/2006/relationships/image" Target="media/image50.jpg"/><Relationship Id="rId54" Type="http://schemas.openxmlformats.org/officeDocument/2006/relationships/image" Target="media/image51.png"/><Relationship Id="rId55" Type="http://schemas.openxmlformats.org/officeDocument/2006/relationships/image" Target="media/image52.jp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jpg"/><Relationship Id="rId59" Type="http://schemas.openxmlformats.org/officeDocument/2006/relationships/image" Target="media/image56.jpg"/><Relationship Id="rId60" Type="http://schemas.openxmlformats.org/officeDocument/2006/relationships/image" Target="media/image57.jpg"/><Relationship Id="rId61" Type="http://schemas.openxmlformats.org/officeDocument/2006/relationships/image" Target="media/image58.jpg"/><Relationship Id="rId62" Type="http://schemas.openxmlformats.org/officeDocument/2006/relationships/image" Target="media/image59.jpg"/><Relationship Id="rId63" Type="http://schemas.openxmlformats.org/officeDocument/2006/relationships/image" Target="media/image60.jpg"/><Relationship Id="rId64" Type="http://schemas.openxmlformats.org/officeDocument/2006/relationships/image" Target="media/image61.jpg"/><Relationship Id="rId65" Type="http://schemas.openxmlformats.org/officeDocument/2006/relationships/image" Target="media/image62.jpg"/><Relationship Id="rId66" Type="http://schemas.openxmlformats.org/officeDocument/2006/relationships/image" Target="media/image63.jpg"/><Relationship Id="rId67" Type="http://schemas.openxmlformats.org/officeDocument/2006/relationships/image" Target="media/image64.jpg"/><Relationship Id="rId68" Type="http://schemas.openxmlformats.org/officeDocument/2006/relationships/image" Target="media/image65.jpg"/><Relationship Id="rId69" Type="http://schemas.openxmlformats.org/officeDocument/2006/relationships/image" Target="media/image66.jpg"/><Relationship Id="rId70" Type="http://schemas.openxmlformats.org/officeDocument/2006/relationships/image" Target="media/image6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