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spacing w:before="29"/>
        <w:ind w:left="3464" w:right="2451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jun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spacing w:lineRule="auto" w:line="359"/>
        <w:ind w:left="2062" w:right="105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LTIVO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AD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EJECUT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ION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28"/>
          <w:szCs w:val="28"/>
        </w:rPr>
        <w:jc w:val="left"/>
        <w:spacing w:before="1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4481" w:right="347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CONSIDER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O: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67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Ej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–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rg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utar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lan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ís.</w:t>
      </w:r>
    </w:p>
    <w:p>
      <w:pPr>
        <w:rPr>
          <w:sz w:val="28"/>
          <w:szCs w:val="28"/>
        </w:rPr>
        <w:jc w:val="left"/>
        <w:spacing w:before="1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4481" w:right="347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CONSIDER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O: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Comun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Vivie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sponsable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utar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Mejo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vial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rum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rmita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administr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;</w:t>
      </w:r>
    </w:p>
    <w:p>
      <w:pPr>
        <w:rPr>
          <w:sz w:val="28"/>
          <w:szCs w:val="28"/>
        </w:rPr>
        <w:jc w:val="left"/>
        <w:spacing w:before="1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4760" w:right="3749"/>
      </w:pP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TO: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9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rtículo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inciso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h)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736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98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Eje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solucion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ontenid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inco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uión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guión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siete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iuno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noviemb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seis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jun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4820" w:right="3806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VE: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696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uiente</w:t>
      </w:r>
    </w:p>
    <w:p>
      <w:pPr>
        <w:rPr>
          <w:sz w:val="28"/>
          <w:szCs w:val="28"/>
        </w:rPr>
        <w:jc w:val="left"/>
        <w:spacing w:before="1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4040" w:right="3028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INT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2321" w:right="131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AD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EJE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UTORA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CONSER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VIAL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4950" w:right="3937"/>
      </w:pP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COVI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1"/>
        <w:sectPr>
          <w:pgMar w:header="723" w:footer="0" w:top="1720" w:bottom="280" w:left="860" w:right="1300"/>
          <w:headerReference w:type="default" r:id="rId4"/>
          <w:pgSz w:w="12260" w:h="15860"/>
        </w:sectPr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COVI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Eje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identifi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–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jurisd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Comun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tura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Viviend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ún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Gub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73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6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98,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14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tubre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nov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(199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8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).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9"/>
        <w:ind w:left="1125" w:right="207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TIVO: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b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objetivo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norm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tura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rmita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–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utar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oportu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ropuertos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212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ION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–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ontenid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ulo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núm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73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6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98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“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nidad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210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CTU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IONAL: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debido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ma:</w:t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center"/>
        <w:spacing w:before="40" w:lineRule="exact" w:line="180"/>
        <w:ind w:left="4838" w:right="3446"/>
      </w:pPr>
      <w:r>
        <w:pict>
          <v:group style="position:absolute;margin-left:450.25pt;margin-top:163.649pt;width:0pt;height:0pt;mso-position-horizontal-relative:page;mso-position-vertical-relative:paragraph;z-index:-470" coordorigin="9005,3273" coordsize="0,0">
            <v:shape style="position:absolute;left:9005;top:3273;width:0;height:0" coordorigin="9005,3273" coordsize="0,0" path="m9005,3273l9005,3273e" filled="f" stroked="t" strokeweight="0.75pt" strokecolor="#000000">
              <v:path arrowok="t"/>
            </v:shape>
            <w10:wrap type="none"/>
          </v:group>
        </w:pict>
      </w:r>
      <w:r>
        <w:pict>
          <v:shape type="#_x0000_t202" style="position:absolute;margin-left:431.875pt;margin-top:176.774pt;width:61.125pt;height:33.375pt;mso-position-horizontal-relative:page;mso-position-vertical-relative:paragraph;z-index:-467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120" w:hRule="exact"/>
                    </w:trPr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 w:sz="6" w:space="0" w:color="auto"/>
                          <w:right w:val="single" w:sz="6" w:space="0" w:color="000000"/>
                        </w:tcBorders>
                      </w:tcPr>
                      <w:p/>
                    </w:tc>
                    <w:tc>
                      <w:tcPr>
                        <w:tcW w:w="120" w:type="dxa"/>
                        <w:tcBorders>
                          <w:top w:val="nil" w:sz="6" w:space="0" w:color="auto"/>
                          <w:left w:val="single" w:sz="6" w:space="0" w:color="000000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  <w:tr>
                    <w:trPr>
                      <w:trHeight w:val="420" w:hRule="exact"/>
                    </w:trPr>
                    <w:tc>
                      <w:tcPr>
                        <w:tcW w:w="120" w:type="dxa"/>
                        <w:tcBorders>
                          <w:top w:val="nil" w:sz="6" w:space="0" w:color="auto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960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12"/>
                            <w:szCs w:val="12"/>
                          </w:rPr>
                          <w:jc w:val="left"/>
                          <w:spacing w:lineRule="exact" w:line="80"/>
                          <w:ind w:left="81"/>
                        </w:pP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1"/>
                            <w:w w:val="100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pa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1"/>
                            <w:w w:val="100"/>
                            <w:position w:val="1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3"/>
                            <w:w w:val="100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5"/>
                            <w:w w:val="100"/>
                            <w:position w:val="1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2"/>
                            <w:w w:val="100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2"/>
                            <w:w w:val="100"/>
                            <w:position w:val="1"/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3"/>
                            <w:w w:val="100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o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0"/>
                            <w:sz w:val="12"/>
                            <w:szCs w:val="12"/>
                          </w:rPr>
                        </w:r>
                      </w:p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12"/>
                            <w:szCs w:val="12"/>
                          </w:rPr>
                          <w:jc w:val="left"/>
                          <w:spacing w:before="4" w:lineRule="exact" w:line="120"/>
                          <w:ind w:left="139" w:right="198" w:hanging="31"/>
                        </w:pP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de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1"/>
                            <w:w w:val="100"/>
                            <w:sz w:val="12"/>
                            <w:szCs w:val="12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2"/>
                            <w:w w:val="100"/>
                            <w:sz w:val="12"/>
                            <w:szCs w:val="12"/>
                          </w:rPr>
                          <w:t>V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5"/>
                            <w:w w:val="100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1"/>
                            <w:w w:val="100"/>
                            <w:sz w:val="12"/>
                            <w:szCs w:val="12"/>
                          </w:rPr>
                          <w:t>s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ado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3"/>
                            <w:w w:val="100"/>
                            <w:sz w:val="12"/>
                            <w:szCs w:val="12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de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2"/>
                            <w:w w:val="100"/>
                            <w:sz w:val="12"/>
                            <w:szCs w:val="12"/>
                          </w:rPr>
                          <w:t>x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pe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2"/>
                            <w:w w:val="100"/>
                            <w:sz w:val="12"/>
                            <w:szCs w:val="12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2"/>
                            <w:w w:val="100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2"/>
                            <w:w w:val="100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2"/>
                            <w:w w:val="100"/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3"/>
                            <w:w w:val="100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es</w:t>
                        </w:r>
                      </w:p>
                    </w:tc>
                    <w:tc>
                      <w:tcPr>
                        <w:tcW w:w="120" w:type="dxa"/>
                        <w:tcBorders>
                          <w:top w:val="nil" w:sz="6" w:space="0" w:color="auto"/>
                          <w:left w:val="single" w:sz="6" w:space="0" w:color="000000"/>
                          <w:bottom w:val="nil" w:sz="6" w:space="0" w:color="auto"/>
                          <w:right w:val="nil" w:sz="6" w:space="0" w:color="auto"/>
                        </w:tcBorders>
                        <w:shd w:val="clear" w:color="auto" w:fill="808080"/>
                      </w:tcPr>
                      <w:p/>
                    </w:tc>
                  </w:tr>
                  <w:tr>
                    <w:trPr>
                      <w:trHeight w:val="120" w:hRule="exact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  <w:shd w:val="clear" w:color="auto" w:fill="808080"/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N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S</w:t>
      </w:r>
      <w:r>
        <w:rPr>
          <w:rFonts w:cs="Times New Roman" w:hAnsi="Times New Roman" w:eastAsia="Times New Roman" w:ascii="Times New Roman"/>
          <w:b/>
          <w:spacing w:val="1"/>
          <w:w w:val="100"/>
          <w:sz w:val="16"/>
          <w:szCs w:val="16"/>
        </w:rPr>
        <w:t>E</w:t>
      </w:r>
      <w:r>
        <w:rPr>
          <w:rFonts w:cs="Times New Roman" w:hAnsi="Times New Roman" w:eastAsia="Times New Roman" w:ascii="Times New Roman"/>
          <w:b/>
          <w:spacing w:val="1"/>
          <w:w w:val="100"/>
          <w:sz w:val="16"/>
          <w:szCs w:val="16"/>
        </w:rPr>
        <w:t>J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N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S</w:t>
      </w:r>
      <w:r>
        <w:rPr>
          <w:rFonts w:cs="Times New Roman" w:hAnsi="Times New Roman" w:eastAsia="Times New Roman" w:ascii="Times New Roman"/>
          <w:b/>
          <w:spacing w:val="-3"/>
          <w:w w:val="100"/>
          <w:sz w:val="16"/>
          <w:szCs w:val="16"/>
        </w:rPr>
        <w:t>U</w:t>
      </w:r>
      <w:r>
        <w:rPr>
          <w:rFonts w:cs="Times New Roman" w:hAnsi="Times New Roman" w:eastAsia="Times New Roman" w:ascii="Times New Roman"/>
          <w:b/>
          <w:spacing w:val="1"/>
          <w:w w:val="100"/>
          <w:sz w:val="16"/>
          <w:szCs w:val="16"/>
        </w:rPr>
        <w:t>L</w:t>
      </w:r>
      <w:r>
        <w:rPr>
          <w:rFonts w:cs="Times New Roman" w:hAnsi="Times New Roman" w:eastAsia="Times New Roman" w:ascii="Times New Roman"/>
          <w:b/>
          <w:spacing w:val="1"/>
          <w:w w:val="100"/>
          <w:sz w:val="16"/>
          <w:szCs w:val="16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V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6"/>
          <w:szCs w:val="16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center"/>
        <w:spacing w:before="40" w:lineRule="exact" w:line="180"/>
        <w:ind w:left="5345" w:right="3949"/>
      </w:pPr>
      <w:r>
        <w:pict>
          <v:group style="position:absolute;margin-left:339.25pt;margin-top:37.8988pt;width:0pt;height:0pt;mso-position-horizontal-relative:page;mso-position-vertical-relative:paragraph;z-index:-479" coordorigin="6785,758" coordsize="0,0">
            <v:shape style="position:absolute;left:6785;top:758;width:0;height:0" coordorigin="6785,758" coordsize="0,0" path="m6785,758l6785,758e" filled="f" stroked="t" strokeweight="0.75pt" strokecolor="#808080">
              <v:path arrowok="t"/>
            </v:shape>
            <w10:wrap type="none"/>
          </v:group>
        </w:pict>
      </w:r>
      <w:r>
        <w:pict>
          <v:group style="position:absolute;margin-left:333.25pt;margin-top:31.8988pt;width:0pt;height:0pt;mso-position-horizontal-relative:page;mso-position-vertical-relative:paragraph;z-index:-478" coordorigin="6665,638" coordsize="0,0">
            <v:shape style="position:absolute;left:6665;top:638;width:0;height:0" coordorigin="6665,638" coordsize="0,0" path="m6665,638l6665,638e" filled="f" stroked="t" strokeweight="0.75pt" strokecolor="#000000">
              <v:path arrowok="t"/>
            </v:shape>
            <w10:wrap type="none"/>
          </v:group>
        </w:pict>
      </w:r>
      <w:r>
        <w:pict>
          <v:group style="position:absolute;margin-left:339.25pt;margin-top:37.8988pt;width:0pt;height:0pt;mso-position-horizontal-relative:page;mso-position-vertical-relative:paragraph;z-index:-477" coordorigin="6785,758" coordsize="0,0">
            <v:shape style="position:absolute;left:6785;top:758;width:0;height:0" coordorigin="6785,758" coordsize="0,0" path="m6785,758l6785,758e" filled="f" stroked="t" strokeweight="0.75pt" strokecolor="#808080">
              <v:path arrowok="t"/>
            </v:shape>
            <w10:wrap type="none"/>
          </v:group>
        </w:pict>
      </w:r>
      <w:r>
        <w:pict>
          <v:group style="position:absolute;margin-left:333.25pt;margin-top:31.8988pt;width:0pt;height:0pt;mso-position-horizontal-relative:page;mso-position-vertical-relative:paragraph;z-index:-476" coordorigin="6665,638" coordsize="0,0">
            <v:shape style="position:absolute;left:6665;top:638;width:0;height:0" coordorigin="6665,638" coordsize="0,0" path="m6665,638l6665,638e" filled="f" stroked="t" strokeweight="0.75pt" strokecolor="#000000">
              <v:path arrowok="t"/>
            </v:shape>
            <w10:wrap type="none"/>
          </v:group>
        </w:pict>
      </w:r>
      <w:r>
        <w:pict>
          <v:group style="position:absolute;margin-left:339.25pt;margin-top:46.8988pt;width:0pt;height:0pt;mso-position-horizontal-relative:page;mso-position-vertical-relative:paragraph;z-index:-475" coordorigin="6785,938" coordsize="0,0">
            <v:shape style="position:absolute;left:6785;top:938;width:0;height:0" coordorigin="6785,938" coordsize="0,0" path="m6785,938l6785,938e" filled="f" stroked="t" strokeweight="0.75pt" strokecolor="#808080">
              <v:path arrowok="t"/>
            </v:shape>
            <w10:wrap type="none"/>
          </v:group>
        </w:pict>
      </w:r>
      <w:r>
        <w:pict>
          <v:group style="position:absolute;margin-left:339.25pt;margin-top:37.8988pt;width:0pt;height:0pt;mso-position-horizontal-relative:page;mso-position-vertical-relative:paragraph;z-index:-473" coordorigin="6785,758" coordsize="0,0">
            <v:shape style="position:absolute;left:6785;top:758;width:0;height:0" coordorigin="6785,758" coordsize="0,0" path="m6785,758l6785,758e" filled="f" stroked="t" strokeweight="0.75pt" strokecolor="#808080">
              <v:path arrowok="t"/>
            </v:shape>
            <w10:wrap type="none"/>
          </v:group>
        </w:pict>
      </w:r>
      <w:r>
        <w:pict>
          <v:group style="position:absolute;margin-left:333.25pt;margin-top:31.8988pt;width:0pt;height:0pt;mso-position-horizontal-relative:page;mso-position-vertical-relative:paragraph;z-index:-472" coordorigin="6665,638" coordsize="0,0">
            <v:shape style="position:absolute;left:6665;top:638;width:0;height:0" coordorigin="6665,638" coordsize="0,0" path="m6665,638l6665,638e" filled="f" stroked="t" strokeweight="0.75pt" strokecolor="#000000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R</w:t>
      </w:r>
      <w:r>
        <w:rPr>
          <w:rFonts w:cs="Times New Roman" w:hAnsi="Times New Roman" w:eastAsia="Times New Roman" w:ascii="Times New Roman"/>
          <w:b/>
          <w:spacing w:val="1"/>
          <w:w w:val="100"/>
          <w:sz w:val="16"/>
          <w:szCs w:val="16"/>
        </w:rPr>
        <w:t>E</w:t>
      </w:r>
      <w:r>
        <w:rPr>
          <w:rFonts w:cs="Times New Roman" w:hAnsi="Times New Roman" w:eastAsia="Times New Roman" w:ascii="Times New Roman"/>
          <w:b/>
          <w:spacing w:val="-1"/>
          <w:w w:val="100"/>
          <w:sz w:val="16"/>
          <w:szCs w:val="16"/>
        </w:rPr>
        <w:t>C</w:t>
      </w:r>
      <w:r>
        <w:rPr>
          <w:rFonts w:cs="Times New Roman" w:hAnsi="Times New Roman" w:eastAsia="Times New Roman" w:ascii="Times New Roman"/>
          <w:b/>
          <w:spacing w:val="1"/>
          <w:w w:val="100"/>
          <w:sz w:val="16"/>
          <w:szCs w:val="16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100"/>
          <w:sz w:val="16"/>
          <w:szCs w:val="16"/>
        </w:rPr>
        <w:t>OR</w:t>
      </w:r>
      <w:r>
        <w:rPr>
          <w:rFonts w:cs="Times New Roman" w:hAnsi="Times New Roman" w:eastAsia="Times New Roman" w:ascii="Times New Roman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15" w:lineRule="exact" w:line="260"/>
        <w:sectPr>
          <w:pgMar w:header="723" w:footer="0" w:top="1720" w:bottom="280" w:left="860" w:right="1160"/>
          <w:headerReference w:type="default" r:id="rId5"/>
          <w:pgSz w:w="12260" w:h="15860"/>
        </w:sectPr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right"/>
        <w:spacing w:before="44" w:lineRule="exact" w:line="120"/>
      </w:pPr>
      <w:r>
        <w:pict>
          <v:group style="position:absolute;margin-left:330.25pt;margin-top:22.0716pt;width:0pt;height:0pt;mso-position-horizontal-relative:page;mso-position-vertical-relative:paragraph;z-index:-474" coordorigin="6605,441" coordsize="0,0">
            <v:shape style="position:absolute;left:6605;top:441;width:0;height:0" coordorigin="6605,441" coordsize="0,0" path="m6605,441l6605,441e" filled="f" stroked="t" strokeweight="0.75pt" strokecolor="#808080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J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í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before="44" w:lineRule="exact" w:line="120"/>
        <w:sectPr>
          <w:type w:val="continuous"/>
          <w:pgSz w:w="12260" w:h="15860"/>
          <w:pgMar w:top="1720" w:bottom="280" w:left="860" w:right="1160"/>
          <w:cols w:num="2" w:equalWidth="off">
            <w:col w:w="5048" w:space="1512"/>
            <w:col w:w="3680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spacing w:val="-3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260" w:h="15860"/>
          <w:pgMar w:top="1720" w:bottom="280" w:left="860" w:right="116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spacing w:before="41" w:lineRule="auto" w:line="253"/>
        <w:ind w:left="3655" w:right="-26" w:hanging="199"/>
      </w:pPr>
      <w:r>
        <w:pict>
          <v:group style="position:absolute;margin-left:360.25pt;margin-top:61.152pt;width:54.15pt;height:26.95pt;mso-position-horizontal-relative:page;mso-position-vertical-relative:paragraph;z-index:-481" coordorigin="7205,1223" coordsize="1083,539">
            <v:shape style="position:absolute;left:7205;top:1223;width:1083;height:539" coordorigin="7205,1223" coordsize="1083,539" path="m7205,1762l8288,1762,8288,1223,7205,1223,7205,1762xe" filled="t" fillcolor="#FFFFFF" stroked="f">
              <v:path arrowok="t"/>
              <v:fill/>
            </v:shape>
            <w10:wrap type="none"/>
          </v:group>
        </w:pict>
      </w:r>
      <w:r>
        <w:pict>
          <v:group style="position:absolute;margin-left:378.25pt;margin-top:45.852pt;width:0pt;height:0pt;mso-position-horizontal-relative:page;mso-position-vertical-relative:paragraph;z-index:-469" coordorigin="7565,917" coordsize="0,0">
            <v:shape style="position:absolute;left:7565;top:917;width:0;height:0" coordorigin="7565,917" coordsize="0,0" path="m7565,917l7565,917e" filled="f" stroked="t" strokeweight="0.75pt" strokecolor="#000000">
              <v:path arrowok="t"/>
            </v:shape>
            <w10:wrap type="none"/>
          </v:group>
        </w:pict>
      </w:r>
      <w:r>
        <w:pict>
          <v:shape type="#_x0000_t202" style="position:absolute;margin-left:359.875pt;margin-top:60.777pt;width:61.275pt;height:33.325pt;mso-position-horizontal-relative:page;mso-position-vertical-relative:paragraph;z-index:-468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120" w:hRule="exact"/>
                    </w:trPr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 w:sz="6" w:space="0" w:color="auto"/>
                          <w:right w:val="single" w:sz="6" w:space="0" w:color="000000"/>
                        </w:tcBorders>
                      </w:tcPr>
                      <w:p/>
                    </w:tc>
                    <w:tc>
                      <w:tcPr>
                        <w:tcW w:w="120" w:type="dxa"/>
                        <w:tcBorders>
                          <w:top w:val="nil" w:sz="6" w:space="0" w:color="auto"/>
                          <w:left w:val="single" w:sz="6" w:space="0" w:color="000000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  <w:tr>
                    <w:trPr>
                      <w:trHeight w:val="419" w:hRule="exact"/>
                    </w:trPr>
                    <w:tc>
                      <w:tcPr>
                        <w:tcW w:w="120" w:type="dxa"/>
                        <w:tcBorders>
                          <w:top w:val="nil" w:sz="6" w:space="0" w:color="auto"/>
                          <w:left w:val="single" w:sz="6" w:space="0" w:color="000000"/>
                          <w:bottom w:val="single" w:sz="6" w:space="0" w:color="000000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12"/>
                            <w:szCs w:val="12"/>
                          </w:rPr>
                          <w:jc w:val="left"/>
                          <w:spacing w:lineRule="exact" w:line="80"/>
                          <w:ind w:left="80"/>
                        </w:pP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1"/>
                            <w:w w:val="100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pa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1"/>
                            <w:w w:val="100"/>
                            <w:position w:val="1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3"/>
                            <w:w w:val="100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5"/>
                            <w:w w:val="100"/>
                            <w:position w:val="1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2"/>
                            <w:w w:val="100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2"/>
                            <w:w w:val="100"/>
                            <w:position w:val="1"/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3"/>
                            <w:w w:val="100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1"/>
                            <w:sz w:val="12"/>
                            <w:szCs w:val="12"/>
                          </w:rPr>
                          <w:t>o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position w:val="0"/>
                            <w:sz w:val="12"/>
                            <w:szCs w:val="12"/>
                          </w:rPr>
                        </w:r>
                      </w:p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12"/>
                            <w:szCs w:val="12"/>
                          </w:rPr>
                          <w:jc w:val="left"/>
                          <w:spacing w:before="6"/>
                          <w:ind w:left="71"/>
                        </w:pP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de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1"/>
                            <w:w w:val="100"/>
                            <w:sz w:val="12"/>
                            <w:szCs w:val="12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1"/>
                            <w:w w:val="100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4"/>
                            <w:w w:val="100"/>
                            <w:sz w:val="12"/>
                            <w:szCs w:val="12"/>
                          </w:rPr>
                          <w:t>f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2"/>
                            <w:w w:val="100"/>
                            <w:sz w:val="12"/>
                            <w:szCs w:val="12"/>
                          </w:rPr>
                          <w:t>o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3"/>
                            <w:w w:val="100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5"/>
                            <w:w w:val="100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á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5"/>
                            <w:w w:val="100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-5"/>
                            <w:w w:val="100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spacing w:val="0"/>
                            <w:w w:val="100"/>
                            <w:sz w:val="12"/>
                            <w:szCs w:val="12"/>
                          </w:rPr>
                          <w:t>ca</w:t>
                        </w:r>
                      </w:p>
                    </w:tc>
                    <w:tc>
                      <w:tcPr>
                        <w:tcW w:w="120" w:type="dxa"/>
                        <w:tcBorders>
                          <w:top w:val="nil" w:sz="6" w:space="0" w:color="auto"/>
                          <w:left w:val="single" w:sz="6" w:space="0" w:color="000000"/>
                          <w:bottom w:val="nil" w:sz="6" w:space="0" w:color="auto"/>
                          <w:right w:val="nil" w:sz="6" w:space="0" w:color="auto"/>
                        </w:tcBorders>
                        <w:shd w:val="clear" w:color="auto" w:fill="808080"/>
                      </w:tcPr>
                      <w:p/>
                    </w:tc>
                  </w:tr>
                  <w:tr>
                    <w:trPr>
                      <w:trHeight w:val="120" w:hRule="exact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  <w:shd w:val="clear" w:color="auto" w:fill="808080"/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spacing w:val="0"/>
          <w:w w:val="100"/>
          <w:sz w:val="15"/>
          <w:szCs w:val="15"/>
        </w:rPr>
        <w:t>S</w:t>
      </w:r>
      <w:r>
        <w:rPr>
          <w:rFonts w:cs="Times New Roman" w:hAnsi="Times New Roman" w:eastAsia="Times New Roman" w:ascii="Times New Roman"/>
          <w:b/>
          <w:spacing w:val="-1"/>
          <w:w w:val="100"/>
          <w:sz w:val="15"/>
          <w:szCs w:val="15"/>
        </w:rPr>
        <w:t>U</w:t>
      </w:r>
      <w:r>
        <w:rPr>
          <w:rFonts w:cs="Times New Roman" w:hAnsi="Times New Roman" w:eastAsia="Times New Roman" w:ascii="Times New Roman"/>
          <w:b/>
          <w:spacing w:val="2"/>
          <w:w w:val="100"/>
          <w:sz w:val="15"/>
          <w:szCs w:val="15"/>
        </w:rPr>
        <w:t>B</w:t>
      </w:r>
      <w:r>
        <w:rPr>
          <w:rFonts w:cs="Times New Roman" w:hAnsi="Times New Roman" w:eastAsia="Times New Roman" w:ascii="Times New Roman"/>
          <w:b/>
          <w:spacing w:val="-4"/>
          <w:w w:val="100"/>
          <w:sz w:val="15"/>
          <w:szCs w:val="15"/>
        </w:rPr>
        <w:t>D</w:t>
      </w:r>
      <w:r>
        <w:rPr>
          <w:rFonts w:cs="Times New Roman" w:hAnsi="Times New Roman" w:eastAsia="Times New Roman" w:ascii="Times New Roman"/>
          <w:b/>
          <w:spacing w:val="1"/>
          <w:w w:val="100"/>
          <w:sz w:val="15"/>
          <w:szCs w:val="15"/>
        </w:rPr>
        <w:t>I</w:t>
      </w:r>
      <w:r>
        <w:rPr>
          <w:rFonts w:cs="Times New Roman" w:hAnsi="Times New Roman" w:eastAsia="Times New Roman" w:ascii="Times New Roman"/>
          <w:b/>
          <w:spacing w:val="-1"/>
          <w:w w:val="100"/>
          <w:sz w:val="15"/>
          <w:szCs w:val="15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15"/>
          <w:szCs w:val="15"/>
        </w:rPr>
        <w:t>E</w:t>
      </w:r>
      <w:r>
        <w:rPr>
          <w:rFonts w:cs="Times New Roman" w:hAnsi="Times New Roman" w:eastAsia="Times New Roman" w:ascii="Times New Roman"/>
          <w:b/>
          <w:spacing w:val="-1"/>
          <w:w w:val="100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b/>
          <w:spacing w:val="-2"/>
          <w:w w:val="100"/>
          <w:sz w:val="15"/>
          <w:szCs w:val="15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100"/>
          <w:sz w:val="15"/>
          <w:szCs w:val="15"/>
        </w:rPr>
        <w:t>OR</w:t>
      </w:r>
      <w:r>
        <w:rPr>
          <w:rFonts w:cs="Times New Roman" w:hAnsi="Times New Roman" w:eastAsia="Times New Roman" w:ascii="Times New Roman"/>
          <w:b/>
          <w:spacing w:val="0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15"/>
          <w:szCs w:val="15"/>
        </w:rPr>
        <w:t>TE</w:t>
      </w:r>
      <w:r>
        <w:rPr>
          <w:rFonts w:cs="Times New Roman" w:hAnsi="Times New Roman" w:eastAsia="Times New Roman" w:ascii="Times New Roman"/>
          <w:b/>
          <w:spacing w:val="-1"/>
          <w:w w:val="100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b/>
          <w:spacing w:val="-1"/>
          <w:w w:val="100"/>
          <w:sz w:val="15"/>
          <w:szCs w:val="15"/>
        </w:rPr>
        <w:t>N</w:t>
      </w:r>
      <w:r>
        <w:rPr>
          <w:rFonts w:cs="Times New Roman" w:hAnsi="Times New Roman" w:eastAsia="Times New Roman" w:ascii="Times New Roman"/>
          <w:b/>
          <w:spacing w:val="1"/>
          <w:w w:val="100"/>
          <w:sz w:val="15"/>
          <w:szCs w:val="15"/>
        </w:rPr>
        <w:t>I</w:t>
      </w:r>
      <w:r>
        <w:rPr>
          <w:rFonts w:cs="Times New Roman" w:hAnsi="Times New Roman" w:eastAsia="Times New Roman" w:ascii="Times New Roman"/>
          <w:b/>
          <w:spacing w:val="-1"/>
          <w:w w:val="100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15"/>
          <w:szCs w:val="15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14"/>
          <w:szCs w:val="14"/>
        </w:rPr>
        <w:jc w:val="center"/>
        <w:spacing w:before="43" w:lineRule="auto" w:line="243"/>
        <w:ind w:left="-12" w:right="-12" w:firstLine="3"/>
      </w:pPr>
      <w:r>
        <w:br w:type="column"/>
      </w:r>
      <w:r>
        <w:rPr>
          <w:rFonts w:cs="Times New Roman" w:hAnsi="Times New Roman" w:eastAsia="Times New Roman" w:ascii="Times New Roman"/>
          <w:b/>
          <w:spacing w:val="-1"/>
          <w:w w:val="99"/>
          <w:sz w:val="14"/>
          <w:szCs w:val="1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U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B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D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R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C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OR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AD</w:t>
      </w:r>
      <w:r>
        <w:rPr>
          <w:rFonts w:cs="Times New Roman" w:hAnsi="Times New Roman" w:eastAsia="Times New Roman" w:ascii="Times New Roman"/>
          <w:b/>
          <w:spacing w:val="3"/>
          <w:w w:val="99"/>
          <w:sz w:val="14"/>
          <w:szCs w:val="14"/>
        </w:rPr>
        <w:t>M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N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b/>
          <w:spacing w:val="-1"/>
          <w:w w:val="99"/>
          <w:sz w:val="14"/>
          <w:szCs w:val="14"/>
        </w:rPr>
        <w:t>S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RA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T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VO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14"/>
          <w:szCs w:val="14"/>
        </w:rPr>
        <w:t>Y</w:t>
      </w:r>
      <w:r>
        <w:rPr>
          <w:rFonts w:cs="Times New Roman" w:hAnsi="Times New Roman" w:eastAsia="Times New Roman" w:ascii="Times New Roman"/>
          <w:b/>
          <w:spacing w:val="0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F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NANC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b/>
          <w:spacing w:val="1"/>
          <w:w w:val="99"/>
          <w:sz w:val="14"/>
          <w:szCs w:val="1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99"/>
          <w:sz w:val="14"/>
          <w:szCs w:val="14"/>
        </w:rPr>
        <w:t>RO</w:t>
      </w:r>
      <w:r>
        <w:rPr>
          <w:rFonts w:cs="Times New Roman" w:hAnsi="Times New Roman" w:eastAsia="Times New Roman" w:ascii="Times New Roman"/>
          <w:spacing w:val="0"/>
          <w:w w:val="100"/>
          <w:sz w:val="14"/>
          <w:szCs w:val="14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br w:type="column"/>
      </w: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center"/>
        <w:ind w:left="-10" w:right="107"/>
        <w:sectPr>
          <w:type w:val="continuous"/>
          <w:pgSz w:w="12260" w:h="15860"/>
          <w:pgMar w:top="1720" w:bottom="280" w:left="860" w:right="1160"/>
          <w:cols w:num="3" w:equalWidth="off">
            <w:col w:w="4559" w:space="2498"/>
            <w:col w:w="1276" w:space="1093"/>
            <w:col w:w="814"/>
          </w:cols>
        </w:sectPr>
      </w:pP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pa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ecu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H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spacing w:val="-4"/>
          <w:w w:val="100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s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7" w:lineRule="exact" w:line="240"/>
        <w:sectPr>
          <w:type w:val="continuous"/>
          <w:pgSz w:w="12260" w:h="15860"/>
          <w:pgMar w:top="1720" w:bottom="280" w:left="860" w:right="1160"/>
        </w:sectPr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right"/>
        <w:spacing w:before="80"/>
      </w:pP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P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c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5"/>
          <w:w w:val="100"/>
          <w:sz w:val="12"/>
          <w:szCs w:val="12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de</w:t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right"/>
        <w:spacing w:before="6"/>
        <w:ind w:right="147"/>
      </w:pP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P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ec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s</w:t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both"/>
        <w:spacing w:before="80"/>
        <w:ind w:left="38" w:right="-21" w:hanging="38"/>
      </w:pPr>
      <w:r>
        <w:br w:type="column"/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pa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Seg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o</w:t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center"/>
        <w:spacing w:before="80"/>
        <w:ind w:left="-10" w:right="-10"/>
      </w:pPr>
      <w:r>
        <w:br w:type="column"/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pa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spacing w:val="-3"/>
          <w:w w:val="100"/>
          <w:sz w:val="12"/>
          <w:szCs w:val="12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ec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5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g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before="44"/>
      </w:pPr>
      <w:r>
        <w:br w:type="column"/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pa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o</w:t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before="6"/>
        <w:ind w:left="84"/>
        <w:sectPr>
          <w:type w:val="continuous"/>
          <w:pgSz w:w="12260" w:h="15860"/>
          <w:pgMar w:top="1720" w:bottom="280" w:left="860" w:right="1160"/>
          <w:cols w:num="4" w:equalWidth="off">
            <w:col w:w="3132" w:space="533"/>
            <w:col w:w="679" w:space="600"/>
            <w:col w:w="826" w:space="3656"/>
            <w:col w:w="814"/>
          </w:cols>
        </w:sectPr>
      </w:pPr>
      <w:r>
        <w:pict>
          <v:group style="position:absolute;margin-left:432.25pt;margin-top:-10.7584pt;width:54pt;height:27pt;mso-position-horizontal-relative:page;mso-position-vertical-relative:paragraph;z-index:-471" coordorigin="8645,-215" coordsize="1080,540">
            <v:shape style="position:absolute;left:8645;top:-215;width:1080;height:540" coordorigin="8645,-215" coordsize="1080,540" path="m8645,325l9725,325,9725,-215,8645,-215,8645,325xe" filled="t" fillcolor="#FFFFFF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12"/>
          <w:szCs w:val="12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12"/>
          <w:szCs w:val="12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  <w:t>o</w:t>
      </w:r>
    </w:p>
    <w:p>
      <w:pPr>
        <w:rPr>
          <w:sz w:val="16"/>
          <w:szCs w:val="16"/>
        </w:rPr>
        <w:jc w:val="left"/>
        <w:spacing w:before="6" w:lineRule="exact" w:line="160"/>
      </w:pPr>
      <w:r>
        <w:pict>
          <v:group style="position:absolute;margin-left:503.875pt;margin-top:468.675pt;width:60.9pt;height:33.7pt;mso-position-horizontal-relative:page;mso-position-vertical-relative:page;z-index:-480" coordorigin="10078,9374" coordsize="1218,674">
            <v:shape style="position:absolute;left:10205;top:9501;width:1083;height:539" coordorigin="10205,9501" coordsize="1083,539" path="m10205,10040l11288,10040,11288,9501,10205,9501,10205,10040xe" filled="t" fillcolor="#808080" stroked="f">
              <v:path arrowok="t"/>
              <v:fill/>
            </v:shape>
            <v:shape style="position:absolute;left:10085;top:9381;width:1083;height:539" coordorigin="10085,9381" coordsize="1083,539" path="m10085,9920l11168,9920,11168,9381,10085,9381,10085,9920xe" filled="t" fillcolor="#FFFFFF" stroked="f">
              <v:path arrowok="t"/>
              <v:fill/>
            </v:shape>
            <v:shape style="position:absolute;left:10085;top:9381;width:1083;height:539" coordorigin="10085,9381" coordsize="1083,539" path="m10085,9920l11168,9920,11168,9381,10085,9381,10085,9920xe" filled="f" stroked="t" strokeweight="0.75pt" strokecolor="#000000">
              <v:path arrowok="t"/>
            </v:shape>
            <w10:wrap type="none"/>
          </v:group>
        </w:pict>
      </w:r>
      <w:r>
        <w:pict>
          <v:group style="position:absolute;margin-left:152.875pt;margin-top:289.15pt;width:411.9pt;height:215.075pt;mso-position-horizontal-relative:page;mso-position-vertical-relative:page;z-index:-482" coordorigin="3058,5783" coordsize="8238,4302">
            <v:shape style="position:absolute;left:5615;top:5913;width:2340;height:360" coordorigin="5615,5913" coordsize="2340,360" path="m5615,6273l7955,6273,7955,5913,5615,5913,5615,6273xe" filled="t" fillcolor="#808080" stroked="f">
              <v:path arrowok="t"/>
              <v:fill/>
            </v:shape>
            <v:shape style="position:absolute;left:5495;top:5793;width:2340;height:360" coordorigin="5495,5793" coordsize="2340,360" path="m5495,6153l7835,6153,7835,5793,5495,5793,5495,6153xe" filled="t" fillcolor="#FFFFFF" stroked="f">
              <v:path arrowok="t"/>
              <v:fill/>
            </v:shape>
            <v:shape style="position:absolute;left:5495;top:5793;width:2340;height:360" coordorigin="5495,5793" coordsize="2340,360" path="m5495,6153l7835,6153,7835,5793,5495,5793,5495,6153xe" filled="f" stroked="t" strokeweight="0.75pt" strokecolor="#000000">
              <v:path arrowok="t"/>
            </v:shape>
            <v:shape style="position:absolute;left:6665;top:6177;width:0;height:180" coordorigin="6665,6177" coordsize="0,180" path="m6665,6177l6665,6357e" filled="f" stroked="t" strokeweight="3pt" strokecolor="#000000">
              <v:path arrowok="t"/>
            </v:shape>
            <v:shape style="position:absolute;left:5975;top:6477;width:1620;height:360" coordorigin="5975,6477" coordsize="1620,360" path="m5975,6837l7595,6837,7595,6477,5975,6477,5975,6837xe" filled="t" fillcolor="#808080" stroked="f">
              <v:path arrowok="t"/>
              <v:fill/>
            </v:shape>
            <v:shape style="position:absolute;left:5855;top:6357;width:1620;height:360" coordorigin="5855,6357" coordsize="1620,360" path="m5855,6717l7475,6717,7475,6357,5855,6357,5855,6717xe" filled="t" fillcolor="#FFFFFF" stroked="f">
              <v:path arrowok="t"/>
              <v:fill/>
            </v:shape>
            <v:shape style="position:absolute;left:5855;top:6357;width:1620;height:360" coordorigin="5855,6357" coordsize="1620,360" path="m5855,6717l7475,6717,7475,6357,5855,6357,5855,6717xe" filled="f" stroked="t" strokeweight="0.75pt" strokecolor="#000000">
              <v:path arrowok="t"/>
            </v:shape>
            <v:shape style="position:absolute;left:7325;top:6980;width:1260;height:472" coordorigin="7325,6980" coordsize="1260,472" path="m7325,7452l8585,7452,8585,6980,7325,6980,7325,7452xe" filled="t" fillcolor="#808080" stroked="f">
              <v:path arrowok="t"/>
              <v:fill/>
            </v:shape>
            <v:shape style="position:absolute;left:7205;top:6860;width:1260;height:472" coordorigin="7205,6860" coordsize="1260,472" path="m7205,7332l8465,7332,8465,6860,7205,6860,7205,7332xe" filled="t" fillcolor="#FFFFFF" stroked="f">
              <v:path arrowok="t"/>
              <v:fill/>
            </v:shape>
            <v:shape style="position:absolute;left:7205;top:6860;width:1260;height:472" coordorigin="7205,6860" coordsize="1260,472" path="m7205,7332l8465,7332,8465,6860,7205,6860,7205,7332xe" filled="f" stroked="t" strokeweight="0.75pt" strokecolor="#000000">
              <v:path arrowok="t"/>
            </v:shape>
            <v:shape style="position:absolute;left:6665;top:6716;width:0;height:1260" coordorigin="6665,6716" coordsize="0,1260" path="m6665,6716l6665,7976e" filled="f" stroked="t" strokeweight="3pt" strokecolor="#000000">
              <v:path arrowok="t"/>
            </v:shape>
            <v:shape style="position:absolute;left:4865;top:7977;width:3780;height:0" coordorigin="4865,7977" coordsize="3780,0" path="m4865,7977l8645,7977e" filled="f" stroked="t" strokeweight="3pt" strokecolor="#000000">
              <v:path arrowok="t"/>
            </v:shape>
            <v:shape style="position:absolute;left:4865;top:7977;width:0;height:180" coordorigin="4865,7977" coordsize="0,180" path="m4865,7977l4865,8157e" filled="f" stroked="t" strokeweight="3pt" strokecolor="#000000">
              <v:path arrowok="t"/>
            </v:shape>
            <v:shape style="position:absolute;left:8645;top:7977;width:0;height:180" coordorigin="8645,7977" coordsize="0,180" path="m8645,7977l8645,8157e" filled="f" stroked="t" strokeweight="3pt" strokecolor="#000000">
              <v:path arrowok="t"/>
            </v:shape>
            <v:shape style="position:absolute;left:4265;top:8277;width:1440;height:720" coordorigin="4265,8277" coordsize="1440,720" path="m4265,8997l5705,8997,5705,8277,4265,8277,4265,8997xe" filled="t" fillcolor="#808080" stroked="f">
              <v:path arrowok="t"/>
              <v:fill/>
            </v:shape>
            <v:shape style="position:absolute;left:4145;top:8157;width:1440;height:720" coordorigin="4145,8157" coordsize="1440,720" path="m4145,8877l5585,8877,5585,8157,4145,8157,4145,8877xe" filled="t" fillcolor="#FFFFFF" stroked="f">
              <v:path arrowok="t"/>
              <v:fill/>
            </v:shape>
            <v:shape style="position:absolute;left:4145;top:8157;width:1440;height:720" coordorigin="4145,8157" coordsize="1440,720" path="m4145,8877l5585,8877,5585,8157,4145,8157,4145,8877xe" filled="f" stroked="t" strokeweight="0.75pt" strokecolor="#000000">
              <v:path arrowok="t"/>
            </v:shape>
            <v:shape style="position:absolute;left:7865;top:8277;width:1620;height:720" coordorigin="7865,8277" coordsize="1620,720" path="m7865,8997l9485,8997,9485,8277,7865,8277,7865,8997xe" filled="t" fillcolor="#808080" stroked="f">
              <v:path arrowok="t"/>
              <v:fill/>
            </v:shape>
            <v:shape style="position:absolute;left:7745;top:8157;width:1620;height:720" coordorigin="7745,8157" coordsize="1620,720" path="m7745,8877l9365,8877,9365,8157,7745,8157,7745,8877xe" filled="t" fillcolor="#FFFFFF" stroked="f">
              <v:path arrowok="t"/>
              <v:fill/>
            </v:shape>
            <v:shape style="position:absolute;left:7745;top:8157;width:1620;height:720" coordorigin="7745,8157" coordsize="1620,720" path="m7745,8877l9365,8877,9365,8157,7745,8157,7745,8877xe" filled="f" stroked="t" strokeweight="0.75pt" strokecolor="#000000">
              <v:path arrowok="t"/>
            </v:shape>
            <v:shape style="position:absolute;left:6665;top:7977;width:0;height:1080" coordorigin="6665,7977" coordsize="0,1080" path="m6665,7977l6665,9057e" filled="f" stroked="t" strokeweight="0.75pt" strokecolor="#000000">
              <v:path arrowok="t"/>
            </v:shape>
            <v:shape style="position:absolute;left:4865;top:8877;width:0;height:540" coordorigin="4865,8877" coordsize="0,540" path="m4865,8877l4865,9417e" filled="f" stroked="t" strokeweight="0.75pt" strokecolor="#000000">
              <v:path arrowok="t"/>
            </v:shape>
            <v:shape style="position:absolute;left:3605;top:9237;width:2520;height:0" coordorigin="3605,9237" coordsize="2520,0" path="m3605,9237l6125,9237e" filled="f" stroked="t" strokeweight="0.75pt" strokecolor="#000000">
              <v:path arrowok="t"/>
            </v:shape>
            <v:shape style="position:absolute;left:4445;top:9537;width:1083;height:540" coordorigin="4445,9537" coordsize="1083,540" path="m4445,10077l5528,10077,5528,9537,4445,9537,4445,10077xe" filled="t" fillcolor="#808080" stroked="f">
              <v:path arrowok="t"/>
              <v:fill/>
            </v:shape>
            <v:shape style="position:absolute;left:4325;top:9417;width:1083;height:540" coordorigin="4325,9417" coordsize="1083,540" path="m4325,9957l5408,9957,5408,9417,4325,9417,4325,9957xe" filled="t" fillcolor="#FFFFFF" stroked="f">
              <v:path arrowok="t"/>
              <v:fill/>
            </v:shape>
            <v:shape style="position:absolute;left:4325;top:9417;width:1083;height:540" coordorigin="4325,9417" coordsize="1083,540" path="m4325,9957l5408,9957,5408,9417,4325,9417,4325,9957xe" filled="f" stroked="t" strokeweight="0.75pt" strokecolor="#000000">
              <v:path arrowok="t"/>
            </v:shape>
            <v:shape style="position:absolute;left:4865;top:9111;width:4680;height:0" coordorigin="4865,9111" coordsize="4680,0" path="m4865,9111l9545,9111e" filled="f" stroked="t" strokeweight="0.75pt" strokecolor="#000000">
              <v:path arrowok="t"/>
            </v:shape>
            <v:shape style="position:absolute;left:5705;top:9537;width:1260;height:539" coordorigin="5705,9537" coordsize="1260,539" path="m5705,10076l6965,10076,6965,9537,5705,9537,5705,10076xe" filled="t" fillcolor="#808080" stroked="f">
              <v:path arrowok="t"/>
              <v:fill/>
            </v:shape>
            <v:shape style="position:absolute;left:5585;top:9417;width:1260;height:539" coordorigin="5585,9417" coordsize="1260,539" path="m5585,9956l6845,9956,6845,9417,5585,9417,5585,9956xe" filled="t" fillcolor="#FFFFFF" stroked="f">
              <v:path arrowok="t"/>
              <v:fill/>
            </v:shape>
            <v:shape style="position:absolute;left:5585;top:9417;width:1260;height:539" coordorigin="5585,9417" coordsize="1260,539" path="m5585,9956l6845,9956,6845,9417,5585,9417,5585,9956xe" filled="f" stroked="t" strokeweight="0.75pt" strokecolor="#000000">
              <v:path arrowok="t"/>
            </v:shape>
            <v:shape style="position:absolute;left:3185;top:9537;width:1080;height:539" coordorigin="3185,9537" coordsize="1080,539" path="m3185,10076l4265,10076,4265,9537,3185,9537,3185,10076xe" filled="t" fillcolor="#808080" stroked="f">
              <v:path arrowok="t"/>
              <v:fill/>
            </v:shape>
            <v:shape style="position:absolute;left:3065;top:9417;width:1080;height:539" coordorigin="3065,9417" coordsize="1080,539" path="m3065,9956l4145,9956,4145,9417,3065,9417,3065,9956xe" filled="t" fillcolor="#FFFFFF" stroked="f">
              <v:path arrowok="t"/>
              <v:fill/>
            </v:shape>
            <v:shape style="position:absolute;left:3065;top:9417;width:1080;height:539" coordorigin="3065,9417" coordsize="1080,539" path="m3065,9956l4145,9956,4145,9417,3065,9417,3065,9956xe" filled="f" stroked="t" strokeweight="0.75pt" strokecolor="#000000">
              <v:path arrowok="t"/>
            </v:shape>
            <v:shape style="position:absolute;left:3605;top:9237;width:0;height:180" coordorigin="3605,9237" coordsize="0,180" path="m3605,9237l3605,9417e" filled="f" stroked="t" strokeweight="0.75pt" strokecolor="#000000">
              <v:path arrowok="t"/>
            </v:shape>
            <v:shape style="position:absolute;left:8645;top:8877;width:0;height:180" coordorigin="8645,8877" coordsize="0,180" path="m8645,8877l8645,9057e" filled="f" stroked="t" strokeweight="0.75pt" strokecolor="#000000">
              <v:path arrowok="t"/>
            </v:shape>
            <v:shape style="position:absolute;left:6125;top:9237;width:0;height:180" coordorigin="6125,9237" coordsize="0,180" path="m6125,9237l6125,9417e" filled="f" stroked="t" strokeweight="0.75pt" strokecolor="#000000">
              <v:path arrowok="t"/>
            </v:shape>
            <v:shape style="position:absolute;left:4985;top:6980;width:1260;height:495" coordorigin="4985,6980" coordsize="1260,495" path="m4985,7475l6245,7475,6245,6980,4985,6980,4985,7475xe" filled="t" fillcolor="#808080" stroked="f">
              <v:path arrowok="t"/>
              <v:fill/>
            </v:shape>
            <v:shape style="position:absolute;left:4865;top:6860;width:1260;height:495" coordorigin="4865,6860" coordsize="1260,495" path="m4865,7355l6125,7355,6125,6860,4865,6860,4865,7355xe" filled="t" fillcolor="#FFFFFF" stroked="f">
              <v:path arrowok="t"/>
              <v:fill/>
            </v:shape>
            <v:shape style="position:absolute;left:4865;top:6860;width:1260;height:495" coordorigin="4865,6860" coordsize="1260,495" path="m4865,7355l6125,7355,6125,6860,4865,6860,4865,7355xe" filled="f" stroked="t" strokeweight="0.75pt" strokecolor="#000000">
              <v:path arrowok="t"/>
            </v:shape>
            <v:shape style="position:absolute;left:6665;top:7079;width:540;height:0" coordorigin="6665,7079" coordsize="540,0" path="m6665,7079l7205,7079e" filled="f" stroked="t" strokeweight="0.75pt" strokecolor="#000000">
              <v:path arrowok="t"/>
            </v:shape>
            <v:shape style="position:absolute;left:6665;top:7220;width:0;height:0" coordorigin="6665,7220" coordsize="0,0" path="m6665,7220l6665,7220e" filled="f" stroked="t" strokeweight="0.75pt" strokecolor="#000000">
              <v:path arrowok="t"/>
            </v:shape>
            <v:shape style="position:absolute;left:6485;top:7220;width:0;height:0" coordorigin="6485,7220" coordsize="0,0" path="m6485,7220l6485,7220e" filled="f" stroked="t" strokeweight="0.75pt" strokecolor="#000000">
              <v:path arrowok="t"/>
            </v:shape>
            <v:shape style="position:absolute;left:6125;top:7220;width:540;height:0" coordorigin="6125,7220" coordsize="540,0" path="m6125,7220l6665,7220e" filled="f" stroked="t" strokeweight="0.75pt" strokecolor="#000000">
              <v:path arrowok="t"/>
            </v:shape>
            <v:shape style="position:absolute;left:9125;top:9231;width:0;height:0" coordorigin="9125,9231" coordsize="0,0" path="m9125,9231l9125,9231e" filled="f" stroked="t" strokeweight="0.75pt" strokecolor="#808080">
              <v:path arrowok="t"/>
            </v:shape>
            <v:shape style="position:absolute;left:9185;top:9111;width:0;height:180" coordorigin="9185,9111" coordsize="0,180" path="m9185,9111l9185,9291e" filled="f" stroked="t" strokeweight="0.75pt" strokecolor="#000000">
              <v:path arrowok="t"/>
            </v:shape>
            <v:shape style="position:absolute;left:9545;top:9111;width:1260;height:0" coordorigin="9545,9111" coordsize="1260,0" path="m9545,9111l10805,9111e" filled="f" stroked="t" strokeweight="0.75pt" strokecolor="#000000">
              <v:path arrowok="t"/>
            </v:shape>
            <v:shape style="position:absolute;left:10805;top:9111;width:0;height:180" coordorigin="10805,9111" coordsize="0,180" path="m10805,9111l10805,9291e" filled="f" stroked="t" strokeweight="0.75pt" strokecolor="#000000">
              <v:path arrowok="t"/>
            </v:shape>
            <v:shape style="position:absolute;left:7685;top:9231;width:0;height:0" coordorigin="7685,9231" coordsize="0,0" path="m7685,9231l7685,9231e" filled="f" stroked="t" strokeweight="0.75pt" strokecolor="#808080">
              <v:path arrowok="t"/>
            </v:shape>
            <v:shape style="position:absolute;left:7745;top:9111;width:0;height:233" coordorigin="7745,9111" coordsize="0,233" path="m7745,9111l7745,9344e" filled="f" stroked="t" strokeweight="0.75pt" strokecolor="#000000">
              <v:path arrowok="t"/>
            </v:shape>
            <v:shape style="position:absolute;left:9365;top:8444;width:720;height:0" coordorigin="9365,8444" coordsize="720,0" path="m9365,8444l10085,8444e" filled="f" stroked="t" strokeweight="0.75pt" strokecolor="#000000">
              <v:path arrowok="t"/>
            </v:shape>
            <v:shape style="position:absolute;left:10205;top:8384;width:1083;height:539" coordorigin="10205,8384" coordsize="1083,539" path="m10205,8923l11288,8923,11288,8384,10205,8384,10205,8923xe" filled="t" fillcolor="#808080" stroked="f">
              <v:path arrowok="t"/>
              <v:fill/>
            </v:shape>
            <v:shape style="position:absolute;left:10085;top:8264;width:1083;height:539" coordorigin="10085,8264" coordsize="1083,539" path="m10085,8803l11168,8803,11168,8264,10085,8264,10085,8803xe" filled="t" fillcolor="#FFFFFF" stroked="f">
              <v:path arrowok="t"/>
              <v:fill/>
            </v:shape>
            <v:shape style="position:absolute;left:10085;top:8264;width:1083;height:539" coordorigin="10085,8264" coordsize="1083,539" path="m10085,8803l11168,8803,11168,8264,10085,8264,10085,8803xe" filled="f" stroked="t" strokeweight="0.75pt" strokecolor="#000000">
              <v:path arrowok="t"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9"/>
        <w:ind w:left="1125" w:right="211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tend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rg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biendo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rqui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sponsabil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inhe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unidad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onsid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211"/>
        <w:sectPr>
          <w:type w:val="continuous"/>
          <w:pgSz w:w="12260" w:h="15860"/>
          <w:pgMar w:top="1720" w:bottom="280" w:left="860" w:right="1160"/>
        </w:sectPr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5.</w:t>
      </w:r>
      <w:r>
        <w:rPr>
          <w:rFonts w:cs="Times New Roman" w:hAnsi="Times New Roman" w:eastAsia="Times New Roman" w:ascii="Times New Roman"/>
          <w:b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b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b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CONSULT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VO.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ior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“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”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norm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dicte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Gobi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rno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públ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Com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tura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Vivien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(4º.)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Eje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utora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9"/>
        <w:ind w:left="1125" w:right="68"/>
      </w:pP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voz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voto.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mbros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opiet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ib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ntes;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usen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ún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mbro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opiet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mbro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suplente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7"/>
      </w:pP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Consult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idas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(5o.)</w:t>
      </w:r>
      <w:r>
        <w:rPr>
          <w:rFonts w:cs="Times New Roman" w:hAnsi="Times New Roman" w:eastAsia="Times New Roman" w:ascii="Times New Roman"/>
          <w:spacing w:val="5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5131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Núm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3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6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98.</w:t>
      </w:r>
    </w:p>
    <w:p>
      <w:pPr>
        <w:rPr>
          <w:sz w:val="28"/>
          <w:szCs w:val="28"/>
        </w:rPr>
        <w:jc w:val="left"/>
        <w:spacing w:before="2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6.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NES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ORDI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IAS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EXTR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ORDI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IAS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CONSULTIVO.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siones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dina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onvo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toria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rito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mbros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día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ipa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7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rse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siones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2232"/>
      </w:pP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ivo,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bor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rlo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rlo.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4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7.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ECTOR.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dicte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onsult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siendo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sponsable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ionamiento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siendo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incip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73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6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98.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8.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TORIA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INT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una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ibucion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" w:lineRule="exact" w:line="260"/>
        <w:ind w:left="1845" w:right="72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ontabl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pur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umentos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dif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5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una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dora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rmita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ndir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tuna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rtifi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48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ropo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medid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ind w:left="1807" w:right="6041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6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ific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utados.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48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desp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9.</w:t>
      </w:r>
      <w:r>
        <w:rPr>
          <w:rFonts w:cs="Times New Roman" w:hAnsi="Times New Roman" w:eastAsia="Times New Roman" w:ascii="Times New Roman"/>
          <w:b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AS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ORIA</w:t>
      </w:r>
      <w:r>
        <w:rPr>
          <w:rFonts w:cs="Times New Roman" w:hAnsi="Times New Roman" w:eastAsia="Times New Roman" w:ascii="Times New Roman"/>
          <w:b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JU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ÍDI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opor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ionar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soría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Consult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incip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7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Asis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todo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ionado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ria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4" w:hanging="360"/>
        <w:sectPr>
          <w:pgMar w:header="723" w:footer="0" w:top="1720" w:bottom="280" w:left="860" w:right="1300"/>
          <w:headerReference w:type="default" r:id="rId6"/>
          <w:pgSz w:w="12260" w:h="15860"/>
        </w:sectPr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rticip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umentos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ionad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rsos,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nios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icomiso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onsti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1960" w:val="left"/>
        </w:tabs>
        <w:jc w:val="both"/>
        <w:spacing w:before="29"/>
        <w:ind w:left="184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  <w:tab/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Elab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dict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solucion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ridos,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sobre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onsultas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rb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7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/o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ritas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2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tuali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rdos,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mentos,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solucion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disposicion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2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1900" w:val="left"/>
        </w:tabs>
        <w:jc w:val="both"/>
        <w:ind w:left="1845" w:right="78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6.</w:t>
        <w:tab/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ompet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sz w:val="26"/>
          <w:szCs w:val="26"/>
        </w:rPr>
        <w:jc w:val="left"/>
        <w:spacing w:before="15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1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10.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TÉC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 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ionamiento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nico,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1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stud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lua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prin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ipa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ibucion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2160" w:val="left"/>
        </w:tabs>
        <w:jc w:val="both"/>
        <w:ind w:left="2176" w:right="73" w:hanging="691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uirá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tempo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use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2160" w:val="left"/>
        </w:tabs>
        <w:jc w:val="both"/>
        <w:ind w:left="2176" w:right="73" w:hanging="691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Asis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nombr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2160" w:val="left"/>
        </w:tabs>
        <w:jc w:val="both"/>
        <w:spacing w:before="2" w:lineRule="exact" w:line="260"/>
        <w:ind w:left="2176" w:right="71" w:hanging="691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Diri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stud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tos,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biendo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plani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ific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osto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quida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obra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42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   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69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11.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UBDIREC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INI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TIVA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oportuno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uso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humanos,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disponiendo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oordin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rido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incip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3" w:lineRule="exact" w:line="260"/>
        <w:ind w:left="184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60"/>
        <w:ind w:left="1845" w:right="73" w:hanging="360"/>
        <w:sectPr>
          <w:pgMar w:header="723" w:footer="0" w:top="1720" w:bottom="280" w:left="860" w:right="1300"/>
          <w:headerReference w:type="default" r:id="rId7"/>
          <w:pgSz w:w="12260" w:h="15860"/>
        </w:sectPr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lanif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ía,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Anu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ovien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ondo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9"/>
        <w:ind w:left="1845" w:right="70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mensu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donde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rme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tró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rudo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Combust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óleo.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5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Diri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ionado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mas,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ientos,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administr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5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Diri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ionada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ivo,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ular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5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6.</w:t>
      </w:r>
      <w:r>
        <w:rPr>
          <w:rFonts w:cs="Times New Roman" w:hAnsi="Times New Roman" w:eastAsia="Times New Roman" w:ascii="Times New Roman"/>
          <w:spacing w:val="3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Divul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objetivos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medios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" w:lineRule="exact" w:line="260"/>
        <w:ind w:left="1845" w:right="74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lar</w:t>
      </w:r>
      <w:r>
        <w:rPr>
          <w:rFonts w:cs="Times New Roman" w:hAnsi="Times New Roman" w:eastAsia="Times New Roman" w:ascii="Times New Roman"/>
          <w:spacing w:val="3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to,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disponiendo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físi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también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mob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hículos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60"/>
        <w:ind w:left="1845" w:right="70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8.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vincu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ompet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60"/>
        <w:ind w:left="1845" w:right="76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ific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obten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48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10.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rar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mes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ndir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onsejo</w:t>
      </w:r>
      <w:r>
        <w:rPr>
          <w:rFonts w:cs="Times New Roman" w:hAnsi="Times New Roman" w:eastAsia="Times New Roman" w:ascii="Times New Roman"/>
          <w:spacing w:val="5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Consult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5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84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6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úbl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obten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ia.</w:t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0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12.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PA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PLANI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IÓN: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b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lanifi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plani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siendo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oordin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Admi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bor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Anu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rsión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plan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somet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rlo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nico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someta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quien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ivo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rob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3" w:lineRule="exact" w:line="260"/>
        <w:ind w:left="1845" w:right="69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diente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memo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nsporte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rimi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485"/>
        <w:sectPr>
          <w:pgMar w:header="723" w:footer="0" w:top="1720" w:bottom="280" w:left="860" w:right="1300"/>
          <w:headerReference w:type="default" r:id="rId8"/>
          <w:pgSz w:w="12260" w:h="15860"/>
        </w:sectPr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nico.</w:t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9"/>
        <w:ind w:left="1125" w:right="71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13.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RTA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INF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CTU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TEC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ÍA: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plem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visar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onsultoría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ndient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ondición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plani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vial,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jando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onjun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nifi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2205" w:right="76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rle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ría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/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Consultoría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;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2205" w:right="75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roll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rminos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futu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onsultorí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teng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nto;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84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roll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tuali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Condición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220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ional;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84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roll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6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Ahu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osidad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220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2205" w:right="72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ntar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invent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4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hivo</w:t>
      </w:r>
      <w:r>
        <w:rPr>
          <w:rFonts w:cs="Times New Roman" w:hAnsi="Times New Roman" w:eastAsia="Times New Roman" w:ascii="Times New Roman"/>
          <w:spacing w:val="4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4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físico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sica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220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6.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Elab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stud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plan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rmita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diseñ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mejo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sponibles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ríst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onóm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220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7.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lanifi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nume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rtículo,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84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8.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Colabo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struida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2205"/>
      </w:pP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0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14.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DEPA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UI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NTO: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Control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plem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oordin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stud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os,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ón,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obra</w:t>
      </w:r>
      <w:r>
        <w:rPr>
          <w:rFonts w:cs="Times New Roman" w:hAnsi="Times New Roman" w:eastAsia="Times New Roman" w:ascii="Times New Roman"/>
          <w:spacing w:val="5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físi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ios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5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tativo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tanto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stud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físic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siendo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guient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7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Controlar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tativa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tativa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rvisión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obra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71" w:hanging="360"/>
        <w:sectPr>
          <w:pgMar w:header="723" w:footer="0" w:top="1720" w:bottom="280" w:left="860" w:right="1300"/>
          <w:headerReference w:type="default" r:id="rId9"/>
          <w:pgSz w:w="12260" w:h="15860"/>
        </w:sectPr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icios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ontenidos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disposicion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9"/>
        <w:ind w:left="184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rar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luar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tos,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físico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smos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jus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ogr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69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obtenid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lasifi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ndola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ndola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tuali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69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riódi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inspe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tando</w:t>
      </w:r>
      <w:r>
        <w:rPr>
          <w:rFonts w:cs="Times New Roman" w:hAnsi="Times New Roman" w:eastAsia="Times New Roman" w:ascii="Times New Roman"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medid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idad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ñ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vial,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ifi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dos,</w:t>
      </w:r>
      <w:r>
        <w:rPr>
          <w:rFonts w:cs="Times New Roman" w:hAnsi="Times New Roman" w:eastAsia="Times New Roman" w:ascii="Times New Roman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iendo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torio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mpo;</w:t>
      </w:r>
      <w:r>
        <w:rPr>
          <w:rFonts w:cs="Times New Roman" w:hAnsi="Times New Roman" w:eastAsia="Times New Roman" w:ascii="Times New Roman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objetivo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48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6.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nico.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2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5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PA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ATICA: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b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onsti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845" w:right="68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tróni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ontab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5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lua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stud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onsult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rí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físico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3" w:lineRule="exact" w:line="260"/>
        <w:ind w:left="1845" w:right="74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ridos,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/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60"/>
        <w:ind w:left="1845" w:right="79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ne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proc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0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16.</w:t>
      </w:r>
      <w:r>
        <w:rPr>
          <w:rFonts w:cs="Times New Roman" w:hAnsi="Times New Roman" w:eastAsia="Times New Roman" w:ascii="Times New Roman"/>
          <w:b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EX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EDIENTE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visar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túe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Eje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icomiso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ipos,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sobr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ostos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ovis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finit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sal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0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17.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DEPA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RO: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Admin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ipalmente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borar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6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icio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ontabl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6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incip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665" w:right="74" w:hanging="360"/>
        <w:sectPr>
          <w:pgMar w:header="723" w:footer="0" w:top="1720" w:bottom="280" w:left="860" w:right="1300"/>
          <w:headerReference w:type="default" r:id="rId10"/>
          <w:pgSz w:w="12260" w:h="15860"/>
        </w:sectPr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/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úbl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6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29"/>
        <w:ind w:left="1665" w:right="74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tuar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nto,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dispone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invent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bida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udi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66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Contabil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ar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bien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iones,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ol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66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nsf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ias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supu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665" w:right="71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5.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ompr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ntrol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3" w:lineRule="exact" w:line="260"/>
        <w:ind w:left="1665" w:right="77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6.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lar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bien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fond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umentos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lor,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loría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60"/>
        <w:ind w:left="1665" w:right="71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rar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ros,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mob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quipo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dquiridos,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sueldos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labo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mbros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Consul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ivo,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dive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onsultorí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rvisión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onstru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30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8.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665" w:right="78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665" w:right="74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10.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Aplic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5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sí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5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ompet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665" w:right="77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onf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rmid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stén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before="1" w:lineRule="exact" w:line="260"/>
        <w:ind w:left="1665" w:right="76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12.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tuali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4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invent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bien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4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quipo,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iemb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mpeño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60"/>
        <w:ind w:left="1665" w:right="73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fidu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ontabl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ritura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Consti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idei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..0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lineRule="exact" w:line="260"/>
        <w:ind w:left="130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14.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30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15.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Elab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ionada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ndición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66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loría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665" w:right="76" w:hanging="36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16.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Emit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ompra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30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17.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signen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66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/o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ubdir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18.</w:t>
      </w:r>
      <w:r>
        <w:rPr>
          <w:rFonts w:cs="Times New Roman" w:hAnsi="Times New Roman" w:eastAsia="Times New Roman" w:ascii="Times New Roman"/>
          <w:b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PA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ENTO</w:t>
      </w:r>
      <w:r>
        <w:rPr>
          <w:rFonts w:cs="Times New Roman" w:hAnsi="Times New Roman" w:eastAsia="Times New Roman" w:ascii="Times New Roman"/>
          <w:b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b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RS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HU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nde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Admin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Huma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iones: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1660" w:val="left"/>
        </w:tabs>
        <w:jc w:val="left"/>
        <w:ind w:left="1665" w:right="75" w:hanging="540"/>
        <w:sectPr>
          <w:pgMar w:header="723" w:footer="0" w:top="1720" w:bottom="280" w:left="860" w:right="1300"/>
          <w:headerReference w:type="default" r:id="rId11"/>
          <w:pgSz w:w="12260" w:h="15860"/>
        </w:sectPr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1.</w:t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ontrolar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umanos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polí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l.</w:t>
      </w:r>
    </w:p>
    <w:p>
      <w:pPr>
        <w:rPr>
          <w:sz w:val="17"/>
          <w:szCs w:val="17"/>
        </w:rPr>
        <w:jc w:val="left"/>
        <w:spacing w:before="1" w:lineRule="exact" w:line="160"/>
      </w:pP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36"/>
        <w:ind w:left="6670"/>
      </w:pP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18"/>
          <w:szCs w:val="18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18"/>
          <w:szCs w:val="18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ial.</w:t>
      </w:r>
    </w:p>
    <w:p>
      <w:pPr>
        <w:rPr>
          <w:sz w:val="16"/>
          <w:szCs w:val="16"/>
        </w:rPr>
        <w:jc w:val="left"/>
        <w:spacing w:before="7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1660" w:val="left"/>
        </w:tabs>
        <w:jc w:val="both"/>
        <w:ind w:left="1665" w:right="70" w:hanging="54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2.</w:t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Elab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Hum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nos,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omo: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Nóminas,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rdos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nombr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8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3.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Aplic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ntos,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norm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disposi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ria</w:t>
      </w:r>
      <w:r>
        <w:rPr>
          <w:rFonts w:cs="Times New Roman" w:hAnsi="Times New Roman" w:eastAsia="Times New Roman" w:ascii="Times New Roman"/>
          <w:spacing w:val="1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66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Humanos.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4.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tar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ument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sponda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icina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ional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66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Civ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nst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idad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inan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úbl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1660" w:val="left"/>
        </w:tabs>
        <w:jc w:val="both"/>
        <w:ind w:left="1665" w:right="75" w:hanging="54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5.</w:t>
        <w:tab/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Coordin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identifi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ón,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plani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rollo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ontrib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mejo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mpeño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227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6.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spa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tabs>
          <w:tab w:pos="1660" w:val="left"/>
        </w:tabs>
        <w:jc w:val="both"/>
        <w:ind w:left="1665" w:right="73" w:hanging="54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7.</w:t>
        <w:tab/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rticip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sion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subdi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ne.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2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8.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rvir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66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d;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376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Elab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osicion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l;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6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10.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oordi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1665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d;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2869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11.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vidad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ial,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1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19.</w:t>
      </w:r>
      <w:r>
        <w:rPr>
          <w:rFonts w:cs="Times New Roman" w:hAnsi="Times New Roman" w:eastAsia="Times New Roman" w:ascii="Times New Roman"/>
          <w:b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-3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IDEICO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O: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3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ósi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ntes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tribu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sus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sos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podrá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utar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icomiso,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“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idei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l”;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onsti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uido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hono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idad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utori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ines.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idei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tente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info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riódi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ivo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ontrol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icomiso.</w:t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3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20.</w:t>
      </w:r>
      <w:r>
        <w:rPr>
          <w:rFonts w:cs="Times New Roman" w:hAnsi="Times New Roman" w:eastAsia="Times New Roman" w:ascii="Times New Roman"/>
          <w:b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TAS: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ionados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idei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ble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stos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iduci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rio.</w:t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2"/>
      </w:pP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ifi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Es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onsti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norm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stas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icomiso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ondo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l,</w:t>
      </w:r>
      <w:r>
        <w:rPr>
          <w:rFonts w:cs="Times New Roman" w:hAnsi="Times New Roman" w:eastAsia="Times New Roman" w:ascii="Times New Roman"/>
          <w:spacing w:val="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6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iduci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rio.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iento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obs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disposicion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j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malte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1"/>
        <w:sectPr>
          <w:pgMar w:header="588" w:footer="0" w:top="780" w:bottom="280" w:left="860" w:right="1300"/>
          <w:headerReference w:type="default" r:id="rId12"/>
          <w:pgSz w:w="12260" w:h="15860"/>
        </w:sectPr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21.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TORIA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EXT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rimi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onsult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Minis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mo</w:t>
      </w:r>
      <w:r>
        <w:rPr>
          <w:rFonts w:cs="Times New Roman" w:hAnsi="Times New Roman" w:eastAsia="Times New Roman" w:ascii="Times New Roman"/>
          <w:spacing w:val="4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/o</w:t>
      </w:r>
      <w:r>
        <w:rPr>
          <w:rFonts w:cs="Times New Roman" w:hAnsi="Times New Roman" w:eastAsia="Times New Roman" w:ascii="Times New Roman"/>
          <w:spacing w:val="3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opia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3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4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da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</w:t>
      </w:r>
      <w:r>
        <w:rPr>
          <w:rFonts w:cs="Times New Roman" w:hAnsi="Times New Roman" w:eastAsia="Times New Roman" w:ascii="Times New Roman"/>
          <w:spacing w:val="3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Auditor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4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ontado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úbl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os,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5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4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5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5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á</w:t>
      </w:r>
      <w:r>
        <w:rPr>
          <w:rFonts w:cs="Times New Roman" w:hAnsi="Times New Roman" w:eastAsia="Times New Roman" w:ascii="Times New Roman"/>
          <w:spacing w:val="5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5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nivel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inde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rio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port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tam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Consejo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Consult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biendo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5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todas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s,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q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rse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mas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7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las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F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isc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les</w:t>
      </w:r>
      <w:r>
        <w:rPr>
          <w:rFonts w:cs="Times New Roman" w:hAnsi="Times New Roman" w:eastAsia="Times New Roman" w:ascii="Times New Roman"/>
          <w:spacing w:val="2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ro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os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1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36"/>
        <w:ind w:left="6670"/>
      </w:pP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é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spacing w:val="3"/>
          <w:w w:val="10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spacing w:val="-3"/>
          <w:w w:val="100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spacing w:val="1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ja</w:t>
      </w:r>
      <w:r>
        <w:rPr>
          <w:rFonts w:cs="Times New Roman" w:hAnsi="Times New Roman" w:eastAsia="Times New Roman" w:ascii="Times New Roman"/>
          <w:spacing w:val="1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spacing w:val="2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to</w:t>
      </w:r>
      <w:r>
        <w:rPr>
          <w:rFonts w:cs="Times New Roman" w:hAnsi="Times New Roman" w:eastAsia="Times New Roman" w:ascii="Times New Roman"/>
          <w:spacing w:val="2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18"/>
          <w:szCs w:val="18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spacing w:val="2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1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la</w:t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left"/>
        <w:spacing w:before="4"/>
        <w:ind w:left="6670"/>
      </w:pP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spacing w:val="2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18"/>
          <w:szCs w:val="18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spacing w:val="1"/>
          <w:w w:val="100"/>
          <w:sz w:val="18"/>
          <w:szCs w:val="18"/>
        </w:rPr>
        <w:t>ó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18"/>
          <w:szCs w:val="18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sz w:val="18"/>
          <w:szCs w:val="18"/>
        </w:rPr>
        <w:t>ial.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0"/>
      </w:pP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Contr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loría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ntas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luar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ien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fi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ia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fun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sul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dos.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2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22.</w:t>
      </w:r>
      <w:r>
        <w:rPr>
          <w:rFonts w:cs="Times New Roman" w:hAnsi="Times New Roman" w:eastAsia="Times New Roman" w:ascii="Times New Roman"/>
          <w:b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NO</w:t>
      </w:r>
      <w:r>
        <w:rPr>
          <w:rFonts w:cs="Times New Roman" w:hAnsi="Times New Roman" w:eastAsia="Times New Roman" w:ascii="Times New Roman"/>
          <w:b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PREVISTO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más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1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1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ontenido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ste</w:t>
      </w:r>
      <w:r>
        <w:rPr>
          <w:rFonts w:cs="Times New Roman" w:hAnsi="Times New Roman" w:eastAsia="Times New Roman" w:ascii="Times New Roman"/>
          <w:spacing w:val="1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fu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ionamiento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rá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irse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norm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rdo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Gub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ú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73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6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98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spacing w:val="-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ula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Ej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uto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Conse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Vial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Vi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te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ís.</w:t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ind w:left="1125" w:right="74"/>
      </w:pP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TIC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LO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23.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b/>
          <w:spacing w:val="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IA: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nte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mento,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mp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re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ir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í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spacing w:val="3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-2"/>
          <w:w w:val="100"/>
          <w:sz w:val="24"/>
          <w:szCs w:val="24"/>
        </w:rPr>
        <w:t>g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uiente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su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public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ión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en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de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ntro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mé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spacing w:val="2"/>
          <w:w w:val="100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>.</w:t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2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ind w:left="4104"/>
      </w:pPr>
      <w:r>
        <w:pict>
          <v:group style="position:absolute;margin-left:99.264pt;margin-top:82.4171pt;width:180.026pt;height:0pt;mso-position-horizontal-relative:page;mso-position-vertical-relative:paragraph;z-index:-466" coordorigin="1985,1648" coordsize="3601,0">
            <v:shape style="position:absolute;left:1985;top:1648;width:3601;height:0" coordorigin="1985,1648" coordsize="3601,0" path="m1985,1648l5586,1648e" filled="f" stroked="t" strokeweight="0.756pt" strokecolor="#000000">
              <v:path arrowok="t"/>
            </v:shape>
            <w10:wrap type="none"/>
          </v:group>
        </w:pict>
      </w:r>
      <w:r>
        <w:pict>
          <v:group style="position:absolute;margin-left:382.51pt;margin-top:82.4171pt;width:156pt;height:0pt;mso-position-horizontal-relative:page;mso-position-vertical-relative:paragraph;z-index:-465" coordorigin="7650,1648" coordsize="3120,0">
            <v:shape style="position:absolute;left:7650;top:1648;width:3120;height:0" coordorigin="7650,1648" coordsize="3120,0" path="m7650,1648l10770,1648e" filled="f" stroked="t" strokeweight="0.756pt" strokecolor="#000000">
              <v:path arrowok="t"/>
            </v:shape>
            <w10:wrap type="none"/>
          </v:group>
        </w:pict>
      </w:r>
      <w:r>
        <w:pict>
          <v:group style="position:absolute;margin-left:99.264pt;margin-top:165.237pt;width:180pt;height:0pt;mso-position-horizontal-relative:page;mso-position-vertical-relative:paragraph;z-index:-464" coordorigin="1985,3305" coordsize="3600,0">
            <v:shape style="position:absolute;left:1985;top:3305;width:3600;height:0" coordorigin="1985,3305" coordsize="3600,0" path="m1985,3305l5585,3305e" filled="f" stroked="t" strokeweight="0.756pt" strokecolor="#000000">
              <v:path arrowok="t"/>
            </v:shape>
            <w10:wrap type="none"/>
          </v:group>
        </w:pict>
      </w:r>
      <w:r>
        <w:pict>
          <v:group style="position:absolute;margin-left:382.51pt;margin-top:165.237pt;width:156pt;height:0pt;mso-position-horizontal-relative:page;mso-position-vertical-relative:paragraph;z-index:-463" coordorigin="7650,3305" coordsize="3120,0">
            <v:shape style="position:absolute;left:7650;top:3305;width:3120;height:0" coordorigin="7650,3305" coordsize="3120,0" path="m7650,3305l10770,3305e" filled="f" stroked="t" strokeweight="0.756pt" strokecolor="#000000">
              <v:path arrowok="t"/>
            </v:shape>
            <w10:wrap type="none"/>
          </v:group>
        </w:pict>
      </w:r>
      <w:r>
        <w:pict>
          <v:group style="position:absolute;margin-left:99.264pt;margin-top:247.917pt;width:180pt;height:0pt;mso-position-horizontal-relative:page;mso-position-vertical-relative:paragraph;z-index:-462" coordorigin="1985,4958" coordsize="3600,0">
            <v:shape style="position:absolute;left:1985;top:4958;width:3600;height:0" coordorigin="1985,4958" coordsize="3600,0" path="m1985,4958l5585,4958e" filled="f" stroked="t" strokeweight="0.756pt" strokecolor="#000000">
              <v:path arrowok="t"/>
            </v:shape>
            <w10:wrap type="none"/>
          </v:group>
        </w:pict>
      </w:r>
      <w:r>
        <w:pict>
          <v:group style="position:absolute;margin-left:382.51pt;margin-top:247.917pt;width:156pt;height:0pt;mso-position-horizontal-relative:page;mso-position-vertical-relative:paragraph;z-index:-461" coordorigin="7650,4958" coordsize="3120,0">
            <v:shape style="position:absolute;left:7650;top:4958;width:3120;height:0" coordorigin="7650,4958" coordsize="3120,0" path="m7650,4958l10770,4958e" filled="f" stroked="t" strokeweight="0.756pt" strokecolor="#000000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CONS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JO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CON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UL</w:t>
      </w:r>
      <w:r>
        <w:rPr>
          <w:rFonts w:cs="Times New Roman" w:hAnsi="Times New Roman" w:eastAsia="Times New Roman" w:ascii="Times New Roman"/>
          <w:b/>
          <w:spacing w:val="1"/>
          <w:w w:val="10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b/>
          <w:spacing w:val="-2"/>
          <w:w w:val="10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VO: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sectPr>
      <w:pgMar w:header="619" w:footer="0" w:top="800" w:bottom="280" w:left="860" w:right="1300"/>
      <w:headerReference w:type="default" r:id="rId13"/>
      <w:pgSz w:w="12260" w:h="15860"/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82">
          <v:imagedata o:title="" r:id="rId1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81">
          <v:imagedata o:title="" r:id="rId1"/>
        </v:shape>
      </w:pict>
    </w:r>
    <w:r>
      <w:pict>
        <v:shape type="#_x0000_t202" style="position:absolute;margin-left:375.51pt;margin-top:53.1979pt;width:160.418pt;height:21.56pt;mso-position-horizontal-relative:page;mso-position-vertical-relative:page;z-index:-480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1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1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  <w:r>
                  <w:rPr>
                    <w:rFonts w:cs="Times New Roman" w:hAnsi="Times New Roman" w:eastAsia="Times New Roman" w:ascii="Times New Roman"/>
                    <w:spacing w:val="-4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12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before="4"/>
                  <w:ind w:left="20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j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ó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ial.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79">
          <v:imagedata o:title="" r:id="rId1"/>
        </v:shape>
      </w:pict>
    </w:r>
    <w:r>
      <w:pict>
        <v:shape type="#_x0000_t202" style="position:absolute;margin-left:375.51pt;margin-top:62.1979pt;width:160.292pt;height:21.58pt;mso-position-horizontal-relative:page;mso-position-vertical-relative:page;z-index:-478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2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22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22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23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23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before="4"/>
                  <w:ind w:left="20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j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ó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ial.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77">
          <v:imagedata o:title="" r:id="rId1"/>
        </v:shape>
      </w:pict>
    </w:r>
    <w:r>
      <w:pict>
        <v:shape type="#_x0000_t202" style="position:absolute;margin-left:375.51pt;margin-top:48.3979pt;width:160.505pt;height:21.56pt;mso-position-horizontal-relative:page;mso-position-vertical-relative:page;z-index:-476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rta</w:t>
                </w:r>
                <w:r>
                  <w:rPr>
                    <w:rFonts w:cs="Times New Roman" w:hAnsi="Times New Roman" w:eastAsia="Times New Roman" w:ascii="Times New Roman"/>
                    <w:spacing w:val="34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34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32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35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33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33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before="4"/>
                  <w:ind w:left="20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j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ó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ial.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75">
          <v:imagedata o:title="" r:id="rId1"/>
        </v:shape>
      </w:pict>
    </w:r>
    <w:r>
      <w:pict>
        <v:shape type="#_x0000_t202" style="position:absolute;margin-left:375.51pt;margin-top:48.3979pt;width:160.436pt;height:21.56pt;mso-position-horizontal-relative:page;mso-position-vertical-relative:page;z-index:-474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Q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ta</w:t>
                </w:r>
                <w:r>
                  <w:rPr>
                    <w:rFonts w:cs="Times New Roman" w:hAnsi="Times New Roman" w:eastAsia="Times New Roman" w:ascii="Times New Roman"/>
                    <w:spacing w:val="3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3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32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  <w:r>
                  <w:rPr>
                    <w:rFonts w:cs="Times New Roman" w:hAnsi="Times New Roman" w:eastAsia="Times New Roman" w:ascii="Times New Roman"/>
                    <w:spacing w:val="-4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33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33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3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before="4"/>
                  <w:ind w:left="20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j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ó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ial.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73">
          <v:imagedata o:title="" r:id="rId1"/>
        </v:shape>
      </w:pict>
    </w:r>
    <w:r>
      <w:pict>
        <v:shape type="#_x0000_t202" style="position:absolute;margin-left:375.51pt;margin-top:39.3979pt;width:160.418pt;height:21.56pt;mso-position-horizontal-relative:page;mso-position-vertical-relative:page;z-index:-472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3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ter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before="4"/>
                  <w:ind w:left="20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j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ó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ial.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71">
          <v:imagedata o:title="" r:id="rId1"/>
        </v:shape>
      </w:pict>
    </w:r>
    <w:r>
      <w:pict>
        <v:shape type="#_x0000_t202" style="position:absolute;margin-left:375.51pt;margin-top:48.3979pt;width:160.552pt;height:21.56pt;mso-position-horizontal-relative:page;mso-position-vertical-relative:page;z-index:-470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é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p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14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14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15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16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5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6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4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before="4"/>
                  <w:ind w:left="20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j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ó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ial.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69">
          <v:imagedata o:title="" r:id="rId1"/>
        </v:shape>
      </w:pict>
    </w:r>
    <w:r>
      <w:pict>
        <v:shape type="#_x0000_t202" style="position:absolute;margin-left:375.51pt;margin-top:48.3979pt;width:160.328pt;height:21.56pt;mso-position-horizontal-relative:page;mso-position-vertical-relative:page;z-index:-468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ta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2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2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27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28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ter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28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26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before="4"/>
                  <w:ind w:left="20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j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ra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-3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ó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2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ial.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67">
          <v:imagedata o:title="" r:id="rId1"/>
        </v:shape>
      </w:pict>
    </w:r>
    <w:r>
      <w:pict>
        <v:shape type="#_x0000_t202" style="position:absolute;margin-left:375.51pt;margin-top:39.3979pt;width:160.409pt;height:11pt;mso-position-horizontal-relative:page;mso-position-vertical-relative:page;z-index:-466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18"/>
                    <w:szCs w:val="18"/>
                  </w:rPr>
                  <w:jc w:val="left"/>
                  <w:spacing w:lineRule="exact" w:line="200"/>
                  <w:ind w:left="20" w:right="-27"/>
                </w:pP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v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spacing w:val="1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ja</w:t>
                </w:r>
                <w:r>
                  <w:rPr>
                    <w:rFonts w:cs="Times New Roman" w:hAnsi="Times New Roman" w:eastAsia="Times New Roman" w:ascii="Times New Roman"/>
                    <w:spacing w:val="1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spacing w:val="20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g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to</w:t>
                </w:r>
                <w:r>
                  <w:rPr>
                    <w:rFonts w:cs="Times New Roman" w:hAnsi="Times New Roman" w:eastAsia="Times New Roman" w:ascii="Times New Roman"/>
                    <w:spacing w:val="2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-2"/>
                    <w:w w:val="100"/>
                    <w:sz w:val="18"/>
                    <w:szCs w:val="18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spacing w:val="-1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spacing w:val="21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1"/>
                    <w:w w:val="100"/>
                    <w:sz w:val="18"/>
                    <w:szCs w:val="18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spacing w:val="19"/>
                    <w:w w:val="100"/>
                    <w:sz w:val="18"/>
                    <w:szCs w:val="18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spacing w:val="0"/>
                    <w:w w:val="100"/>
                    <w:sz w:val="18"/>
                    <w:szCs w:val="18"/>
                  </w:rPr>
                  <w:t>la</w:t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48.85pt;margin-top:36.15pt;width:87.85pt;height:50.4pt;mso-position-horizontal-relative:page;mso-position-vertical-relative:page;z-index:-465">
          <v:imagedata o:title="" r:id="rId1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header" Target="header4.xml"/><Relationship Id="rId8" Type="http://schemas.openxmlformats.org/officeDocument/2006/relationships/header" Target="header5.xml"/><Relationship Id="rId9" Type="http://schemas.openxmlformats.org/officeDocument/2006/relationships/header" Target="header6.xml"/><Relationship Id="rId10" Type="http://schemas.openxmlformats.org/officeDocument/2006/relationships/header" Target="header7.xml"/><Relationship Id="rId11" Type="http://schemas.openxmlformats.org/officeDocument/2006/relationships/header" Target="header8.xml"/><Relationship Id="rId12" Type="http://schemas.openxmlformats.org/officeDocument/2006/relationships/header" Target="header9.xml"/><Relationship Id="rId13" Type="http://schemas.openxmlformats.org/officeDocument/2006/relationships/header" Target="header10.xml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/image2.jpg"/></Relationships>

</file>

<file path=word/_rels/header3.xml.rels><?xml version="1.0" encoding="UTF-8" standalone="yes"?>
<Relationships xmlns="http://schemas.openxmlformats.org/package/2006/relationships"><Relationship Id="rId1" Type="http://schemas.openxmlformats.org/officeDocument/2006/relationships/image" Target="media/image3.jpg"/></Relationships>

</file>

<file path=word/_rels/header4.xml.rels><?xml version="1.0" encoding="UTF-8" standalone="yes"?>
<Relationships xmlns="http://schemas.openxmlformats.org/package/2006/relationships"><Relationship Id="rId1" Type="http://schemas.openxmlformats.org/officeDocument/2006/relationships/image" Target="media/image4.jpg"/></Relationships>

</file>

<file path=word/_rels/header5.xml.rels><?xml version="1.0" encoding="UTF-8" standalone="yes"?>
<Relationships xmlns="http://schemas.openxmlformats.org/package/2006/relationships"><Relationship Id="rId1" Type="http://schemas.openxmlformats.org/officeDocument/2006/relationships/image" Target="media/image5.jpg"/></Relationships>

</file>

<file path=word/_rels/header6.xml.rels><?xml version="1.0" encoding="UTF-8" standalone="yes"?>
<Relationships xmlns="http://schemas.openxmlformats.org/package/2006/relationships"><Relationship Id="rId1" Type="http://schemas.openxmlformats.org/officeDocument/2006/relationships/image" Target="media/image6.jpg"/></Relationships>

</file>

<file path=word/_rels/header7.xml.rels><?xml version="1.0" encoding="UTF-8" standalone="yes"?>
<Relationships xmlns="http://schemas.openxmlformats.org/package/2006/relationships"><Relationship Id="rId1" Type="http://schemas.openxmlformats.org/officeDocument/2006/relationships/image" Target="media/image7.jpg"/></Relationships>

</file>

<file path=word/_rels/header8.xml.rels><?xml version="1.0" encoding="UTF-8" standalone="yes"?>
<Relationships xmlns="http://schemas.openxmlformats.org/package/2006/relationships"><Relationship Id="rId1" Type="http://schemas.openxmlformats.org/officeDocument/2006/relationships/image" Target="media/image8.jpg"/></Relationships>

</file>

<file path=word/_rels/header9.xml.rels><?xml version="1.0" encoding="UTF-8" standalone="yes"?>
<Relationships xmlns="http://schemas.openxmlformats.org/package/2006/relationships"><Relationship Id="rId1" Type="http://schemas.openxmlformats.org/officeDocument/2006/relationships/image" Target="media/image9.jpg"/></Relationships>

</file>

<file path=word/_rels/header10.xml.rels><?xml version="1.0" encoding="UTF-8" standalone="yes"?>
<Relationships xmlns="http://schemas.openxmlformats.org/package/2006/relationships"><Relationship Id="rId1" Type="http://schemas.openxmlformats.org/officeDocument/2006/relationships/image" Target="media/image1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