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0pt;margin-top:0pt;width:720pt;height:718.07pt;mso-position-horizontal-relative:page;mso-position-vertical-relative:page;z-index:-554" coordorigin="0,0" coordsize="14400,14361">
            <v:shape style="position:absolute;left:4290;top:1260;width:5810;height:527" coordorigin="4290,1260" coordsize="5810,527" path="m4290,1787l10100,1787,10100,1260,4290,1260,4290,1787xe" filled="t" fillcolor="#FDFD31" stroked="f">
              <v:path arrowok="t"/>
              <v:fill/>
            </v:shape>
            <v:shape style="position:absolute;left:1390;top:1390;width:2614;height:11630" coordorigin="1390,1390" coordsize="2614,11630" path="m2784,1390l1390,1390,1390,13020,4004,13020e" filled="f" stroked="t" strokeweight="13pt" strokecolor="#FDFD31">
              <v:path arrowok="t"/>
            </v:shape>
            <v:shape style="position:absolute;left:10372;top:1390;width:2638;height:11630" coordorigin="10372,1390" coordsize="2638,11630" path="m10372,13020l13010,13020,13010,1390,11888,1390e" filled="f" stroked="t" strokeweight="13pt" strokecolor="#FDFD31">
              <v:path arrowok="t"/>
            </v:shape>
            <v:shape type="#_x0000_t75" style="position:absolute;left:1350;top:9561;width:13155;height:980">
              <v:imagedata o:title="" r:id="rId4"/>
            </v:shape>
            <v:shape type="#_x0000_t75" style="position:absolute;left:6283;top:10559;width:8222;height:523">
              <v:imagedata o:title="" r:id="rId5"/>
            </v:shape>
            <v:shape type="#_x0000_t75" style="position:absolute;left:2491;top:8905;width:12015;height:637">
              <v:imagedata o:title="" r:id="rId6"/>
            </v:shape>
            <v:shape type="#_x0000_t75" style="position:absolute;left:0;top:-163;width:14496;height:14524">
              <v:imagedata o:title="" r:id="rId7"/>
            </v:shape>
            <v:shape style="position:absolute;left:11160;top:9560;width:2260;height:0" coordorigin="11160,9560" coordsize="2260,0" path="m11160,9560l13420,9560e" filled="f" stroked="t" strokeweight="1pt" strokecolor="#2F2B2D">
              <v:path arrowok="t"/>
            </v:shape>
            <v:shape style="position:absolute;left:11160;top:9560;width:2260;height:0" coordorigin="11160,9560" coordsize="2260,0" path="m11160,9560l13420,9560e" filled="f" stroked="t" strokeweight="1pt" strokecolor="#2F2B2D">
              <v:path arrowok="t"/>
            </v:shape>
            <v:shape style="position:absolute;left:6280;top:13160;width:280;height:0" coordorigin="6280,13160" coordsize="280,0" path="m6280,13160l6560,13160e" filled="f" stroked="t" strokeweight="1pt" strokecolor="#CAAFA0">
              <v:path arrowok="t"/>
            </v:shape>
            <v:shape style="position:absolute;left:6280;top:13160;width:280;height:0" coordorigin="6280,13160" coordsize="280,0" path="m6280,13160l6560,13160e" filled="f" stroked="t" strokeweight="1pt" strokecolor="#CAAFA0">
              <v:path arrowok="t"/>
            </v:shape>
            <w10:wrap type="none"/>
          </v:group>
        </w:pict>
      </w:r>
      <w:r>
        <w:pict>
          <v:shape type="#_x0000_t202" style="position:absolute;margin-left:0pt;margin-top:443.094pt;width:720pt;height:168.046pt;mso-position-horizontal-relative:page;mso-position-vertical-relative:page;z-index:-555" filled="f" stroked="f">
            <v:textbox inset="0,0,0,0">
              <w:txbxContent>
                <w:p>
                  <w:pPr>
                    <w:rPr>
                      <w:rFonts w:cs="Courier New" w:hAnsi="Courier New" w:eastAsia="Courier New" w:ascii="Courier New"/>
                      <w:sz w:val="40"/>
                      <w:szCs w:val="40"/>
                    </w:rPr>
                    <w:jc w:val="left"/>
                    <w:spacing w:lineRule="exact" w:line="460"/>
                    <w:ind w:left="456"/>
                  </w:pPr>
                  <w:r>
                    <w:rPr>
                      <w:rFonts w:cs="Arial" w:hAnsi="Arial" w:eastAsia="Arial" w:ascii="Arial"/>
                      <w:color w:val="A85E44"/>
                      <w:spacing w:val="0"/>
                      <w:w w:val="65"/>
                      <w:position w:val="-17"/>
                      <w:sz w:val="54"/>
                      <w:szCs w:val="54"/>
                    </w:rPr>
                    <w:t>rr~~</w:t>
                  </w:r>
                  <w:r>
                    <w:rPr>
                      <w:rFonts w:cs="Arial" w:hAnsi="Arial" w:eastAsia="Arial" w:ascii="Arial"/>
                      <w:color w:val="A85E44"/>
                      <w:spacing w:val="0"/>
                      <w:w w:val="65"/>
                      <w:position w:val="-17"/>
                      <w:sz w:val="54"/>
                      <w:szCs w:val="54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A85E44"/>
                      <w:spacing w:val="80"/>
                      <w:w w:val="65"/>
                      <w:position w:val="-17"/>
                      <w:sz w:val="54"/>
                      <w:szCs w:val="54"/>
                    </w:rPr>
                    <w:t> </w:t>
                  </w:r>
                  <w:r>
                    <w:rPr>
                      <w:rFonts w:cs="Courier New" w:hAnsi="Courier New" w:eastAsia="Courier New" w:ascii="Courier New"/>
                      <w:color w:val="C18C64"/>
                      <w:spacing w:val="0"/>
                      <w:w w:val="43"/>
                      <w:position w:val="9"/>
                      <w:sz w:val="40"/>
                      <w:szCs w:val="40"/>
                    </w:rPr>
                    <w:t>\.</w:t>
                  </w:r>
                  <w:r>
                    <w:rPr>
                      <w:rFonts w:cs="Courier New" w:hAnsi="Courier New" w:eastAsia="Courier New" w:ascii="Courier New"/>
                      <w:color w:val="000000"/>
                      <w:spacing w:val="0"/>
                      <w:w w:val="100"/>
                      <w:position w:val="0"/>
                      <w:sz w:val="40"/>
                      <w:szCs w:val="4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94"/>
                      <w:szCs w:val="94"/>
                    </w:rPr>
                    <w:jc w:val="left"/>
                    <w:spacing w:lineRule="exact" w:line="760"/>
                    <w:ind w:left="456"/>
                  </w:pPr>
                  <w:r>
                    <w:rPr>
                      <w:rFonts w:cs="Arial" w:hAnsi="Arial" w:eastAsia="Arial" w:ascii="Arial"/>
                      <w:i/>
                      <w:color w:val="A85E44"/>
                      <w:spacing w:val="0"/>
                      <w:w w:val="43"/>
                      <w:position w:val="5"/>
                      <w:sz w:val="36"/>
                      <w:szCs w:val="36"/>
                    </w:rPr>
                    <w:t>m</w:t>
                  </w:r>
                  <w:r>
                    <w:rPr>
                      <w:rFonts w:cs="Arial" w:hAnsi="Arial" w:eastAsia="Arial" w:ascii="Arial"/>
                      <w:i/>
                      <w:color w:val="A85E44"/>
                      <w:spacing w:val="0"/>
                      <w:w w:val="43"/>
                      <w:position w:val="5"/>
                      <w:sz w:val="36"/>
                      <w:szCs w:val="36"/>
                    </w:rPr>
                    <w:t>     </w:t>
                  </w:r>
                  <w:r>
                    <w:rPr>
                      <w:rFonts w:cs="Arial" w:hAnsi="Arial" w:eastAsia="Arial" w:ascii="Arial"/>
                      <w:i/>
                      <w:color w:val="A85E44"/>
                      <w:spacing w:val="13"/>
                      <w:w w:val="43"/>
                      <w:position w:val="5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0"/>
                      <w:w w:val="43"/>
                      <w:position w:val="5"/>
                      <w:sz w:val="94"/>
                      <w:szCs w:val="9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94"/>
                      <w:szCs w:val="94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10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Courier New" w:hAnsi="Courier New" w:eastAsia="Courier New" w:ascii="Courier New"/>
                      <w:sz w:val="42"/>
                      <w:szCs w:val="42"/>
                    </w:rPr>
                    <w:jc w:val="left"/>
                    <w:spacing w:lineRule="exact" w:line="620"/>
                    <w:ind w:left="399"/>
                  </w:pPr>
                  <w:r>
                    <w:rPr>
                      <w:rFonts w:cs="Arial" w:hAnsi="Arial" w:eastAsia="Arial" w:ascii="Arial"/>
                      <w:i/>
                      <w:color w:val="8C5E42"/>
                      <w:w w:val="110"/>
                      <w:position w:val="20"/>
                      <w:sz w:val="32"/>
                      <w:szCs w:val="32"/>
                    </w:rPr>
                    <w:t>{l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-176"/>
                      <w:w w:val="110"/>
                      <w:position w:val="20"/>
                      <w:sz w:val="32"/>
                      <w:szCs w:val="32"/>
                    </w:rPr>
                    <w:t>~</w:t>
                  </w:r>
                  <w:r>
                    <w:rPr>
                      <w:rFonts w:cs="Courier New" w:hAnsi="Courier New" w:eastAsia="Courier New" w:ascii="Courier New"/>
                      <w:i/>
                      <w:color w:val="A85E44"/>
                      <w:spacing w:val="0"/>
                      <w:w w:val="50"/>
                      <w:position w:val="0"/>
                      <w:sz w:val="42"/>
                      <w:szCs w:val="42"/>
                    </w:rPr>
                    <w:t>'?</w:t>
                  </w:r>
                  <w:r>
                    <w:rPr>
                      <w:rFonts w:cs="Courier New" w:hAnsi="Courier New" w:eastAsia="Courier New" w:ascii="Courier New"/>
                      <w:color w:val="000000"/>
                      <w:spacing w:val="0"/>
                      <w:w w:val="100"/>
                      <w:position w:val="0"/>
                      <w:sz w:val="42"/>
                      <w:szCs w:val="4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420"/>
                    <w:ind w:left="969"/>
                  </w:pPr>
                  <w:r>
                    <w:rPr>
                      <w:rFonts w:cs="Times New Roman" w:hAnsi="Times New Roman" w:eastAsia="Times New Roman" w:ascii="Times New Roman"/>
                      <w:color w:val="444B52"/>
                      <w:w w:val="140"/>
                      <w:position w:val="1"/>
                      <w:sz w:val="42"/>
                      <w:szCs w:val="4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A39995"/>
                      <w:w w:val="30"/>
                      <w:position w:val="1"/>
                      <w:sz w:val="42"/>
                      <w:szCs w:val="4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39995"/>
                      <w:w w:val="100"/>
                      <w:position w:val="1"/>
                      <w:sz w:val="42"/>
                      <w:szCs w:val="42"/>
                    </w:rPr>
                    <w:t>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A39995"/>
                      <w:spacing w:val="35"/>
                      <w:w w:val="100"/>
                      <w:position w:val="1"/>
                      <w:sz w:val="42"/>
                      <w:szCs w:val="4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18C64"/>
                      <w:spacing w:val="0"/>
                      <w:w w:val="110"/>
                      <w:position w:val="8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spacing w:lineRule="exact" w:line="380"/>
                    <w:ind w:left="3935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A77957"/>
                      <w:spacing w:val="0"/>
                      <w:w w:val="79"/>
                      <w:position w:val="11"/>
                      <w:sz w:val="22"/>
                      <w:szCs w:val="22"/>
                    </w:rPr>
                    <w:t>Jt"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77957"/>
                      <w:spacing w:val="0"/>
                      <w:w w:val="79"/>
                      <w:position w:val="11"/>
                      <w:sz w:val="22"/>
                      <w:szCs w:val="22"/>
                    </w:rPr>
                    <w:t>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77957"/>
                      <w:spacing w:val="4"/>
                      <w:w w:val="79"/>
                      <w:position w:val="1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77957"/>
                      <w:spacing w:val="-268"/>
                      <w:w w:val="359"/>
                      <w:position w:val="7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9341F"/>
                      <w:spacing w:val="0"/>
                      <w:w w:val="81"/>
                      <w:position w:val="-6"/>
                      <w:sz w:val="38"/>
                      <w:szCs w:val="3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9341F"/>
                      <w:spacing w:val="6"/>
                      <w:w w:val="100"/>
                      <w:position w:val="-6"/>
                      <w:sz w:val="38"/>
                      <w:szCs w:val="3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24D3B"/>
                      <w:spacing w:val="-309"/>
                      <w:w w:val="600"/>
                      <w:position w:val="7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A5422F"/>
                      <w:spacing w:val="0"/>
                      <w:w w:val="59"/>
                      <w:position w:val="-6"/>
                      <w:sz w:val="38"/>
                      <w:szCs w:val="38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0"/>
                      <w:w w:val="39"/>
                      <w:position w:val="-6"/>
                      <w:sz w:val="38"/>
                      <w:szCs w:val="38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-9"/>
                      <w:w w:val="100"/>
                      <w:position w:val="-6"/>
                      <w:sz w:val="38"/>
                      <w:szCs w:val="3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C5E42"/>
                      <w:spacing w:val="0"/>
                      <w:w w:val="92"/>
                      <w:position w:val="7"/>
                      <w:sz w:val="16"/>
                      <w:szCs w:val="16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724D3B"/>
                      <w:spacing w:val="0"/>
                      <w:w w:val="151"/>
                      <w:position w:val="7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24D3B"/>
                      <w:spacing w:val="16"/>
                      <w:w w:val="100"/>
                      <w:position w:val="7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24D3B"/>
                      <w:spacing w:val="0"/>
                      <w:w w:val="74"/>
                      <w:position w:val="-6"/>
                      <w:sz w:val="38"/>
                      <w:szCs w:val="38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8C5E42"/>
                      <w:spacing w:val="0"/>
                      <w:w w:val="120"/>
                      <w:position w:val="-6"/>
                      <w:sz w:val="38"/>
                      <w:szCs w:val="3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A77957"/>
                      <w:spacing w:val="0"/>
                      <w:w w:val="55"/>
                      <w:position w:val="-6"/>
                      <w:sz w:val="38"/>
                      <w:szCs w:val="3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center"/>
                    <w:spacing w:lineRule="exact" w:line="360"/>
                    <w:ind w:left="6577" w:right="5684"/>
                  </w:pPr>
                  <w:r>
                    <w:rPr>
                      <w:rFonts w:cs="Arial" w:hAnsi="Arial" w:eastAsia="Arial" w:ascii="Arial"/>
                      <w:color w:val="211F11"/>
                      <w:spacing w:val="0"/>
                      <w:w w:val="50"/>
                      <w:position w:val="-15"/>
                      <w:sz w:val="62"/>
                      <w:szCs w:val="6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11F11"/>
                      <w:spacing w:val="0"/>
                      <w:w w:val="50"/>
                      <w:position w:val="-15"/>
                      <w:sz w:val="62"/>
                      <w:szCs w:val="62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211F11"/>
                      <w:spacing w:val="68"/>
                      <w:w w:val="50"/>
                      <w:position w:val="-15"/>
                      <w:sz w:val="62"/>
                      <w:szCs w:val="6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756B"/>
                      <w:spacing w:val="0"/>
                      <w:w w:val="123"/>
                      <w:position w:val="14"/>
                      <w:sz w:val="20"/>
                      <w:szCs w:val="2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77957"/>
                      <w:spacing w:val="0"/>
                      <w:w w:val="82"/>
                      <w:position w:val="14"/>
                      <w:sz w:val="20"/>
                      <w:szCs w:val="2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0"/>
                      <w:w w:val="85"/>
                      <w:position w:val="14"/>
                      <w:sz w:val="20"/>
                      <w:szCs w:val="20"/>
                    </w:rPr>
                    <w:t>¡,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0"/>
                      <w:w w:val="100"/>
                      <w:position w:val="14"/>
                      <w:sz w:val="20"/>
                      <w:szCs w:val="2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-4"/>
                      <w:w w:val="100"/>
                      <w:position w:val="14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5D46"/>
                      <w:spacing w:val="0"/>
                      <w:w w:val="51"/>
                      <w:position w:val="-15"/>
                      <w:sz w:val="34"/>
                      <w:szCs w:val="34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4D5D46"/>
                      <w:spacing w:val="12"/>
                      <w:w w:val="51"/>
                      <w:position w:val="-15"/>
                      <w:sz w:val="34"/>
                      <w:szCs w:val="3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77957"/>
                      <w:spacing w:val="0"/>
                      <w:w w:val="77"/>
                      <w:position w:val="14"/>
                      <w:sz w:val="18"/>
                      <w:szCs w:val="18"/>
                    </w:rPr>
                    <w:t>I•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center"/>
                    <w:spacing w:lineRule="exact" w:line="120"/>
                    <w:ind w:left="8402" w:right="5613"/>
                  </w:pPr>
                  <w:r>
                    <w:rPr>
                      <w:rFonts w:cs="Times New Roman" w:hAnsi="Times New Roman" w:eastAsia="Times New Roman" w:ascii="Times New Roman"/>
                      <w:color w:val="A77957"/>
                      <w:w w:val="181"/>
                      <w:position w:val="3"/>
                      <w:sz w:val="24"/>
                      <w:szCs w:val="2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89756B"/>
                      <w:w w:val="50"/>
                      <w:position w:val="3"/>
                      <w:sz w:val="24"/>
                      <w:szCs w:val="24"/>
                    </w:rPr>
                    <w:t>-: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2.614pt;margin-top:445.25pt;width:597.386pt;height:31.87pt;mso-position-horizontal-relative:page;mso-position-vertical-relative:page;z-index:-556" filled="f" stroked="f">
            <v:textbox inset="0,0,0,0">
              <w:txbxContent>
                <w:p>
                  <w:pPr>
                    <w:rPr>
                      <w:sz w:val="15"/>
                      <w:szCs w:val="15"/>
                    </w:rPr>
                    <w:jc w:val="left"/>
                    <w:spacing w:before="8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460"/>
                  </w:pPr>
                  <w:r>
                    <w:rPr>
                      <w:rFonts w:cs="Times New Roman" w:hAnsi="Times New Roman" w:eastAsia="Times New Roman" w:ascii="Times New Roman"/>
                      <w:color w:val="8C5E42"/>
                      <w:spacing w:val="0"/>
                      <w:w w:val="100"/>
                      <w:position w:val="-1"/>
                      <w:sz w:val="42"/>
                      <w:szCs w:val="4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8C5E42"/>
                      <w:spacing w:val="-9"/>
                      <w:w w:val="100"/>
                      <w:position w:val="-1"/>
                      <w:sz w:val="42"/>
                      <w:szCs w:val="4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18C64"/>
                      <w:spacing w:val="0"/>
                      <w:w w:val="91"/>
                      <w:position w:val="9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A77957"/>
                      <w:spacing w:val="0"/>
                      <w:w w:val="75"/>
                      <w:position w:val="9"/>
                      <w:sz w:val="18"/>
                      <w:szCs w:val="18"/>
                    </w:rPr>
                    <w:t>-,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7.51pt;margin-top:457.755pt;width:652.49pt;height:69.2651pt;mso-position-horizontal-relative:page;mso-position-vertical-relative:page;z-index:-5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6"/>
                      <w:szCs w:val="36"/>
                    </w:rPr>
                    <w:jc w:val="right"/>
                    <w:spacing w:lineRule="exact" w:line="480"/>
                    <w:ind w:left="-56" w:right="4077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A5422F"/>
                      <w:spacing w:val="-186"/>
                      <w:w w:val="82"/>
                      <w:position w:val="-37"/>
                      <w:sz w:val="94"/>
                      <w:szCs w:val="9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5422F"/>
                      <w:spacing w:val="0"/>
                      <w:w w:val="76"/>
                      <w:position w:val="-42"/>
                      <w:sz w:val="26"/>
                      <w:szCs w:val="26"/>
                    </w:rPr>
                    <w:t>:,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0"/>
                      <w:w w:val="56"/>
                      <w:position w:val="-42"/>
                      <w:sz w:val="26"/>
                      <w:szCs w:val="26"/>
                    </w:rPr>
                    <w:t>'&gt;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0"/>
                      <w:w w:val="100"/>
                      <w:position w:val="-42"/>
                      <w:sz w:val="26"/>
                      <w:szCs w:val="26"/>
                    </w:rPr>
                    <w:t>                                                              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85E44"/>
                      <w:spacing w:val="23"/>
                      <w:w w:val="100"/>
                      <w:position w:val="-42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9756B"/>
                      <w:spacing w:val="0"/>
                      <w:w w:val="85"/>
                      <w:position w:val="-18"/>
                      <w:sz w:val="36"/>
                      <w:szCs w:val="36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6"/>
                      <w:szCs w:val="3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right"/>
                    <w:spacing w:lineRule="exact" w:line="80"/>
                    <w:ind w:right="4085"/>
                  </w:pPr>
                  <w:r>
                    <w:rPr>
                      <w:rFonts w:cs="Arial" w:hAnsi="Arial" w:eastAsia="Arial" w:ascii="Arial"/>
                      <w:color w:val="69605B"/>
                      <w:spacing w:val="0"/>
                      <w:w w:val="110"/>
                      <w:position w:val="2"/>
                      <w:sz w:val="18"/>
                      <w:szCs w:val="18"/>
                    </w:rPr>
                    <w:t>'I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right"/>
                    <w:spacing w:lineRule="exact" w:line="400"/>
                    <w:ind w:right="3563"/>
                  </w:pPr>
                  <w:r>
                    <w:rPr>
                      <w:rFonts w:cs="Arial" w:hAnsi="Arial" w:eastAsia="Arial" w:ascii="Arial"/>
                      <w:color w:val="444B52"/>
                      <w:spacing w:val="-181"/>
                      <w:w w:val="180"/>
                      <w:position w:val="5"/>
                      <w:sz w:val="24"/>
                      <w:szCs w:val="2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B52"/>
                      <w:spacing w:val="0"/>
                      <w:w w:val="51"/>
                      <w:position w:val="-7"/>
                      <w:sz w:val="44"/>
                      <w:szCs w:val="44"/>
                    </w:rPr>
                    <w:t>,..</w:t>
                  </w:r>
                  <w:r>
                    <w:rPr>
                      <w:rFonts w:cs="Times New Roman" w:hAnsi="Times New Roman" w:eastAsia="Times New Roman" w:ascii="Times New Roman"/>
                      <w:color w:val="444B52"/>
                      <w:spacing w:val="-44"/>
                      <w:w w:val="51"/>
                      <w:position w:val="-7"/>
                      <w:sz w:val="44"/>
                      <w:szCs w:val="4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39995"/>
                      <w:spacing w:val="0"/>
                      <w:w w:val="89"/>
                      <w:position w:val="5"/>
                      <w:sz w:val="24"/>
                      <w:szCs w:val="24"/>
                    </w:rPr>
                    <w:t>/</w:t>
                  </w:r>
                  <w:r>
                    <w:rPr>
                      <w:rFonts w:cs="Arial" w:hAnsi="Arial" w:eastAsia="Arial" w:ascii="Arial"/>
                      <w:color w:val="A39995"/>
                      <w:spacing w:val="0"/>
                      <w:w w:val="100"/>
                      <w:position w:val="5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39995"/>
                      <w:spacing w:val="-16"/>
                      <w:w w:val="100"/>
                      <w:position w:val="5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B52"/>
                      <w:spacing w:val="0"/>
                      <w:w w:val="44"/>
                      <w:position w:val="5"/>
                      <w:sz w:val="24"/>
                      <w:szCs w:val="2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spacing w:lineRule="exact" w:line="380"/>
                    <w:ind w:left="2000"/>
                  </w:pPr>
                  <w:r>
                    <w:rPr>
                      <w:rFonts w:cs="Times New Roman" w:hAnsi="Times New Roman" w:eastAsia="Times New Roman" w:ascii="Times New Roman"/>
                      <w:color w:val="8C5E42"/>
                      <w:spacing w:val="0"/>
                      <w:w w:val="100"/>
                      <w:position w:val="9"/>
                      <w:sz w:val="38"/>
                      <w:szCs w:val="38"/>
                    </w:rPr>
                    <w:t>/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0"/>
                      <w:w w:val="100"/>
                      <w:position w:val="9"/>
                      <w:sz w:val="38"/>
                      <w:szCs w:val="38"/>
                    </w:rPr>
                    <w:t>/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0"/>
                      <w:w w:val="100"/>
                      <w:position w:val="9"/>
                      <w:sz w:val="38"/>
                      <w:szCs w:val="3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70"/>
                      <w:w w:val="100"/>
                      <w:position w:val="9"/>
                      <w:sz w:val="38"/>
                      <w:szCs w:val="38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0"/>
                      <w:w w:val="100"/>
                      <w:position w:val="16"/>
                      <w:sz w:val="24"/>
                      <w:szCs w:val="24"/>
                    </w:rPr>
                    <w:t>f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0"/>
                      <w:w w:val="100"/>
                      <w:position w:val="16"/>
                      <w:sz w:val="24"/>
                      <w:szCs w:val="24"/>
                    </w:rPr>
                    <w:t>                                    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54"/>
                      <w:w w:val="100"/>
                      <w:position w:val="16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23628"/>
                      <w:spacing w:val="0"/>
                      <w:w w:val="100"/>
                      <w:position w:val="-1"/>
                      <w:sz w:val="34"/>
                      <w:szCs w:val="34"/>
                    </w:rPr>
                    <w:t>.,</w:t>
                  </w:r>
                  <w:r>
                    <w:rPr>
                      <w:rFonts w:cs="Times New Roman" w:hAnsi="Times New Roman" w:eastAsia="Times New Roman" w:ascii="Times New Roman"/>
                      <w:color w:val="423628"/>
                      <w:spacing w:val="0"/>
                      <w:w w:val="100"/>
                      <w:position w:val="-1"/>
                      <w:sz w:val="34"/>
                      <w:szCs w:val="34"/>
                    </w:rPr>
                    <w:t>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423628"/>
                      <w:spacing w:val="34"/>
                      <w:w w:val="100"/>
                      <w:position w:val="-1"/>
                      <w:sz w:val="34"/>
                      <w:szCs w:val="3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23628"/>
                      <w:spacing w:val="0"/>
                      <w:w w:val="44"/>
                      <w:position w:val="6"/>
                      <w:sz w:val="30"/>
                      <w:szCs w:val="3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423628"/>
                      <w:spacing w:val="0"/>
                      <w:w w:val="44"/>
                      <w:position w:val="6"/>
                      <w:sz w:val="30"/>
                      <w:szCs w:val="30"/>
                    </w:rPr>
                    <w:t>                                     </w:t>
                  </w:r>
                  <w:r>
                    <w:rPr>
                      <w:rFonts w:cs="Arial" w:hAnsi="Arial" w:eastAsia="Arial" w:ascii="Arial"/>
                      <w:color w:val="423628"/>
                      <w:spacing w:val="26"/>
                      <w:w w:val="44"/>
                      <w:position w:val="6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8BABD"/>
                      <w:spacing w:val="0"/>
                      <w:w w:val="100"/>
                      <w:position w:val="9"/>
                      <w:sz w:val="34"/>
                      <w:szCs w:val="34"/>
                    </w:rPr>
                    <w:t>"</w:t>
                  </w:r>
                  <w:r>
                    <w:rPr>
                      <w:rFonts w:cs="Arial" w:hAnsi="Arial" w:eastAsia="Arial" w:ascii="Arial"/>
                      <w:color w:val="B8BABD"/>
                      <w:spacing w:val="0"/>
                      <w:w w:val="100"/>
                      <w:position w:val="9"/>
                      <w:sz w:val="34"/>
                      <w:szCs w:val="34"/>
                    </w:rPr>
                    <w:t>                   </w:t>
                  </w:r>
                  <w:r>
                    <w:rPr>
                      <w:rFonts w:cs="Arial" w:hAnsi="Arial" w:eastAsia="Arial" w:ascii="Arial"/>
                      <w:color w:val="B8BABD"/>
                      <w:spacing w:val="21"/>
                      <w:w w:val="100"/>
                      <w:position w:val="9"/>
                      <w:sz w:val="34"/>
                      <w:szCs w:val="3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B52"/>
                      <w:spacing w:val="0"/>
                      <w:w w:val="54"/>
                      <w:position w:val="2"/>
                      <w:sz w:val="38"/>
                      <w:szCs w:val="38"/>
                    </w:rPr>
                    <w:t>--.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598.341pt;width:720pt;height:119.729pt;mso-position-horizontal-relative:page;mso-position-vertical-relative:page;z-index:-55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4"/>
                      <w:szCs w:val="144"/>
                    </w:rPr>
                    <w:jc w:val="center"/>
                    <w:spacing w:lineRule="exact" w:line="360"/>
                    <w:ind w:left="5217" w:right="6318"/>
                  </w:pPr>
                  <w:r>
                    <w:rPr>
                      <w:rFonts w:cs="Arial" w:hAnsi="Arial" w:eastAsia="Arial" w:ascii="Arial"/>
                      <w:color w:val="C18C64"/>
                      <w:w w:val="112"/>
                      <w:position w:val="-106"/>
                      <w:sz w:val="26"/>
                      <w:szCs w:val="26"/>
                    </w:rPr>
                    <w:t>'</w:t>
                  </w:r>
                  <w:r>
                    <w:rPr>
                      <w:rFonts w:cs="Arial" w:hAnsi="Arial" w:eastAsia="Arial" w:ascii="Arial"/>
                      <w:color w:val="A85E44"/>
                      <w:w w:val="45"/>
                      <w:position w:val="-106"/>
                      <w:sz w:val="26"/>
                      <w:szCs w:val="26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A85E44"/>
                      <w:spacing w:val="31"/>
                      <w:w w:val="100"/>
                      <w:position w:val="-106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9341F"/>
                      <w:spacing w:val="0"/>
                      <w:w w:val="38"/>
                      <w:position w:val="-106"/>
                      <w:sz w:val="58"/>
                      <w:szCs w:val="58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59341F"/>
                      <w:spacing w:val="0"/>
                      <w:w w:val="38"/>
                      <w:position w:val="-106"/>
                      <w:sz w:val="58"/>
                      <w:szCs w:val="58"/>
                    </w:rPr>
                    <w:t>                 </w:t>
                  </w:r>
                  <w:r>
                    <w:rPr>
                      <w:rFonts w:cs="Times New Roman" w:hAnsi="Times New Roman" w:eastAsia="Times New Roman" w:ascii="Times New Roman"/>
                      <w:color w:val="59341F"/>
                      <w:spacing w:val="10"/>
                      <w:w w:val="38"/>
                      <w:position w:val="-106"/>
                      <w:sz w:val="58"/>
                      <w:szCs w:val="5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1F11"/>
                      <w:spacing w:val="0"/>
                      <w:w w:val="38"/>
                      <w:position w:val="-87"/>
                      <w:sz w:val="68"/>
                      <w:szCs w:val="6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11F11"/>
                      <w:spacing w:val="42"/>
                      <w:w w:val="38"/>
                      <w:position w:val="-87"/>
                      <w:sz w:val="68"/>
                      <w:szCs w:val="6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48"/>
                      <w:position w:val="-87"/>
                      <w:sz w:val="144"/>
                      <w:szCs w:val="14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A85E44"/>
                      <w:spacing w:val="0"/>
                      <w:w w:val="10"/>
                      <w:position w:val="-87"/>
                      <w:sz w:val="144"/>
                      <w:szCs w:val="14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48"/>
                      <w:position w:val="-87"/>
                      <w:sz w:val="144"/>
                      <w:szCs w:val="14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-210"/>
                      <w:w w:val="100"/>
                      <w:position w:val="-87"/>
                      <w:sz w:val="144"/>
                      <w:szCs w:val="14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23628"/>
                      <w:spacing w:val="0"/>
                      <w:w w:val="110"/>
                      <w:position w:val="-87"/>
                      <w:sz w:val="144"/>
                      <w:szCs w:val="14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4"/>
                      <w:szCs w:val="14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6"/>
                      <w:szCs w:val="36"/>
                    </w:rPr>
                    <w:jc w:val="center"/>
                    <w:spacing w:lineRule="exact" w:line="180"/>
                    <w:ind w:left="6782" w:right="5646"/>
                  </w:pP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position w:val="4"/>
                      <w:sz w:val="24"/>
                      <w:szCs w:val="24"/>
                    </w:rPr>
                    <w:t>•••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position w:val="4"/>
                      <w:sz w:val="24"/>
                      <w:szCs w:val="24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spacing w:val="51"/>
                      <w:w w:val="100"/>
                      <w:position w:val="4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11F11"/>
                      <w:spacing w:val="0"/>
                      <w:w w:val="78"/>
                      <w:position w:val="4"/>
                      <w:sz w:val="24"/>
                      <w:szCs w:val="2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11F11"/>
                      <w:spacing w:val="0"/>
                      <w:w w:val="78"/>
                      <w:position w:val="4"/>
                      <w:sz w:val="24"/>
                      <w:szCs w:val="24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11F11"/>
                      <w:spacing w:val="24"/>
                      <w:w w:val="78"/>
                      <w:position w:val="4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0"/>
                      <w:w w:val="110"/>
                      <w:position w:val="4"/>
                      <w:sz w:val="36"/>
                      <w:szCs w:val="36"/>
                    </w:rPr>
                    <w:t>l</w:t>
                  </w:r>
                  <w:r>
                    <w:rPr>
                      <w:rFonts w:cs="Arial" w:hAnsi="Arial" w:eastAsia="Arial" w:ascii="Arial"/>
                      <w:i/>
                      <w:color w:val="89756B"/>
                      <w:spacing w:val="0"/>
                      <w:w w:val="201"/>
                      <w:position w:val="4"/>
                      <w:sz w:val="36"/>
                      <w:szCs w:val="36"/>
                    </w:rPr>
                    <w:t>l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0"/>
                      <w:w w:val="110"/>
                      <w:position w:val="4"/>
                      <w:sz w:val="36"/>
                      <w:szCs w:val="36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6"/>
                      <w:szCs w:val="3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center"/>
                    <w:spacing w:lineRule="exact" w:line="300"/>
                    <w:ind w:left="6616" w:right="603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10"/>
                      <w:sz w:val="30"/>
                      <w:szCs w:val="30"/>
                    </w:rPr>
                    <w:t>COVIAL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10"/>
                      <w:sz w:val="30"/>
                      <w:szCs w:val="30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spacing w:val="77"/>
                      <w:w w:val="110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8C5E42"/>
                      <w:spacing w:val="0"/>
                      <w:w w:val="110"/>
                      <w:sz w:val="22"/>
                      <w:szCs w:val="2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64"/>
                      <w:szCs w:val="64"/>
                    </w:rPr>
                    <w:jc w:val="center"/>
                    <w:spacing w:lineRule="exact" w:line="780"/>
                    <w:ind w:left="6770" w:right="6044"/>
                  </w:pPr>
                  <w:r>
                    <w:rPr>
                      <w:rFonts w:cs="Times New Roman" w:hAnsi="Times New Roman" w:eastAsia="Times New Roman" w:ascii="Times New Roman"/>
                      <w:color w:val="C18C64"/>
                      <w:spacing w:val="0"/>
                      <w:w w:val="60"/>
                      <w:position w:val="-2"/>
                      <w:sz w:val="64"/>
                      <w:szCs w:val="6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C18C64"/>
                      <w:spacing w:val="47"/>
                      <w:w w:val="60"/>
                      <w:position w:val="-2"/>
                      <w:sz w:val="64"/>
                      <w:szCs w:val="6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24D3B"/>
                      <w:spacing w:val="-43"/>
                      <w:w w:val="67"/>
                      <w:position w:val="5"/>
                      <w:sz w:val="64"/>
                      <w:szCs w:val="64"/>
                    </w:rPr>
                    <w:t>f</w:t>
                  </w:r>
                  <w:r>
                    <w:rPr>
                      <w:rFonts w:cs="Arial" w:hAnsi="Arial" w:eastAsia="Arial" w:ascii="Arial"/>
                      <w:color w:val="A77957"/>
                      <w:spacing w:val="-14"/>
                      <w:w w:val="61"/>
                      <w:position w:val="-2"/>
                      <w:sz w:val="34"/>
                      <w:szCs w:val="3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0"/>
                      <w:w w:val="46"/>
                      <w:position w:val="5"/>
                      <w:sz w:val="64"/>
                      <w:szCs w:val="64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0"/>
                      <w:w w:val="100"/>
                      <w:position w:val="5"/>
                      <w:sz w:val="64"/>
                      <w:szCs w:val="6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A85E44"/>
                      <w:spacing w:val="71"/>
                      <w:w w:val="100"/>
                      <w:position w:val="5"/>
                      <w:sz w:val="64"/>
                      <w:szCs w:val="6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C5E42"/>
                      <w:spacing w:val="0"/>
                      <w:w w:val="49"/>
                      <w:position w:val="5"/>
                      <w:sz w:val="64"/>
                      <w:szCs w:val="6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64"/>
                      <w:szCs w:val="6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48"/>
                      <w:szCs w:val="48"/>
                    </w:rPr>
                    <w:jc w:val="center"/>
                    <w:spacing w:lineRule="exact" w:line="420"/>
                    <w:ind w:left="6517" w:right="7044"/>
                  </w:pPr>
                  <w:r>
                    <w:rPr>
                      <w:rFonts w:cs="Arial" w:hAnsi="Arial" w:eastAsia="Arial" w:ascii="Arial"/>
                      <w:i/>
                      <w:color w:val="A77957"/>
                      <w:spacing w:val="0"/>
                      <w:w w:val="100"/>
                      <w:position w:val="-7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i/>
                      <w:color w:val="A77957"/>
                      <w:spacing w:val="0"/>
                      <w:w w:val="100"/>
                      <w:position w:val="-7"/>
                      <w:sz w:val="20"/>
                      <w:szCs w:val="20"/>
                    </w:rPr>
                    <w:t>      </w:t>
                  </w:r>
                  <w:r>
                    <w:rPr>
                      <w:rFonts w:cs="Arial" w:hAnsi="Arial" w:eastAsia="Arial" w:ascii="Arial"/>
                      <w:i/>
                      <w:color w:val="A77957"/>
                      <w:spacing w:val="52"/>
                      <w:w w:val="100"/>
                      <w:position w:val="-7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230E"/>
                      <w:spacing w:val="0"/>
                      <w:w w:val="43"/>
                      <w:position w:val="-4"/>
                      <w:sz w:val="48"/>
                      <w:szCs w:val="48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8"/>
                      <w:szCs w:val="4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center"/>
                    <w:spacing w:lineRule="exact" w:line="200"/>
                    <w:ind w:left="6105" w:right="8136"/>
                  </w:pPr>
                  <w:r>
                    <w:rPr>
                      <w:rFonts w:cs="Arial" w:hAnsi="Arial" w:eastAsia="Arial" w:ascii="Arial"/>
                      <w:i/>
                      <w:color w:val="694918"/>
                      <w:spacing w:val="0"/>
                      <w:w w:val="110"/>
                      <w:position w:val="1"/>
                      <w:sz w:val="26"/>
                      <w:szCs w:val="2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342.205pt;width:720pt;height:102.125pt;mso-position-horizontal-relative:page;mso-position-vertical-relative:page;z-index:-55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0"/>
                      <w:szCs w:val="40"/>
                    </w:rPr>
                    <w:jc w:val="left"/>
                    <w:spacing w:lineRule="exact" w:line="460"/>
                    <w:ind w:left="1839"/>
                  </w:pPr>
                  <w:r>
                    <w:rPr>
                      <w:rFonts w:cs="Arial" w:hAnsi="Arial" w:eastAsia="Arial" w:ascii="Arial"/>
                      <w:color w:val="5D384D"/>
                      <w:spacing w:val="0"/>
                      <w:w w:val="100"/>
                      <w:position w:val="12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5D384D"/>
                      <w:spacing w:val="0"/>
                      <w:w w:val="100"/>
                      <w:position w:val="12"/>
                      <w:sz w:val="20"/>
                      <w:szCs w:val="20"/>
                    </w:rPr>
                    <w:t>                              </w:t>
                  </w:r>
                  <w:r>
                    <w:rPr>
                      <w:rFonts w:cs="Arial" w:hAnsi="Arial" w:eastAsia="Arial" w:ascii="Arial"/>
                      <w:color w:val="5D384D"/>
                      <w:spacing w:val="6"/>
                      <w:w w:val="100"/>
                      <w:position w:val="1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C5E42"/>
                      <w:spacing w:val="-14"/>
                      <w:w w:val="22"/>
                      <w:position w:val="0"/>
                      <w:sz w:val="46"/>
                      <w:szCs w:val="4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77957"/>
                      <w:spacing w:val="0"/>
                      <w:w w:val="44"/>
                      <w:position w:val="3"/>
                      <w:sz w:val="28"/>
                      <w:szCs w:val="2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A77957"/>
                      <w:spacing w:val="-49"/>
                      <w:w w:val="100"/>
                      <w:position w:val="3"/>
                      <w:sz w:val="28"/>
                      <w:szCs w:val="2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18C64"/>
                      <w:spacing w:val="0"/>
                      <w:w w:val="38"/>
                      <w:position w:val="0"/>
                      <w:sz w:val="40"/>
                      <w:szCs w:val="4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0"/>
                      <w:szCs w:val="4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2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ind w:left="1925"/>
                  </w:pPr>
                  <w:r>
                    <w:rPr>
                      <w:rFonts w:cs="Arial" w:hAnsi="Arial" w:eastAsia="Arial" w:ascii="Arial"/>
                      <w:color w:val="444B52"/>
                      <w:spacing w:val="0"/>
                      <w:w w:val="110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58"/>
                      <w:szCs w:val="58"/>
                    </w:rPr>
                    <w:jc w:val="left"/>
                    <w:spacing w:before="55"/>
                    <w:ind w:left="1226"/>
                  </w:pPr>
                  <w:r>
                    <w:rPr>
                      <w:rFonts w:cs="Arial" w:hAnsi="Arial" w:eastAsia="Arial" w:ascii="Arial"/>
                      <w:i/>
                      <w:color w:val="2F2B2D"/>
                      <w:spacing w:val="0"/>
                      <w:w w:val="71"/>
                      <w:sz w:val="58"/>
                      <w:szCs w:val="58"/>
                    </w:rPr>
                    <w:t>e.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58"/>
                      <w:szCs w:val="5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0pt;width:720pt;height:350.283pt;mso-position-horizontal-relative:page;mso-position-vertical-relative:page;z-index:-560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3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center"/>
                    <w:ind w:left="5331" w:right="5332"/>
                  </w:pPr>
                  <w:r>
                    <w:rPr>
                      <w:rFonts w:cs="Times New Roman" w:hAnsi="Times New Roman" w:eastAsia="Times New Roman" w:ascii="Times New Roman"/>
                      <w:b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1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6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5"/>
                      <w:sz w:val="24"/>
                      <w:szCs w:val="24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3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0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100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1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5"/>
                      <w:w w:val="98"/>
                      <w:sz w:val="24"/>
                      <w:szCs w:val="2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2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2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1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1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0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0"/>
                      <w:szCs w:val="200"/>
                    </w:rPr>
                    <w:jc w:val="center"/>
                    <w:spacing w:lineRule="exact" w:line="2280"/>
                    <w:ind w:left="2542" w:right="2543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-4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-4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109"/>
                      <w:w w:val="100"/>
                      <w:position w:val="-4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-4"/>
                      <w:sz w:val="200"/>
                      <w:szCs w:val="20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-4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6"/>
                      <w:w w:val="100"/>
                      <w:position w:val="-4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-4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-4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0"/>
                      <w:w w:val="100"/>
                      <w:position w:val="-4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20"/>
                      <w:position w:val="-4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00"/>
                      <w:szCs w:val="200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2" w:lineRule="exact" w:line="260"/>
      </w:pPr>
      <w:r>
        <w:rPr>
          <w:sz w:val="26"/>
          <w:szCs w:val="26"/>
        </w:rPr>
      </w:r>
    </w:p>
    <w:p>
      <w:pPr>
        <w:rPr>
          <w:rFonts w:cs="Courier New" w:hAnsi="Courier New" w:eastAsia="Courier New" w:ascii="Courier New"/>
          <w:sz w:val="40"/>
          <w:szCs w:val="40"/>
        </w:rPr>
        <w:jc w:val="left"/>
        <w:spacing w:before="21"/>
        <w:ind w:left="1645"/>
      </w:pPr>
      <w:r>
        <w:rPr>
          <w:rFonts w:cs="Courier New" w:hAnsi="Courier New" w:eastAsia="Courier New" w:ascii="Courier New"/>
          <w:color w:val="A77957"/>
          <w:w w:val="40"/>
          <w:sz w:val="40"/>
          <w:szCs w:val="40"/>
        </w:rPr>
        <w:t>(</w:t>
      </w:r>
      <w:r>
        <w:rPr>
          <w:rFonts w:cs="Courier New" w:hAnsi="Courier New" w:eastAsia="Courier New" w:ascii="Courier New"/>
          <w:color w:val="A77957"/>
          <w:spacing w:val="-136"/>
          <w:w w:val="100"/>
          <w:sz w:val="40"/>
          <w:szCs w:val="40"/>
        </w:rPr>
        <w:t> </w:t>
      </w:r>
      <w:r>
        <w:rPr>
          <w:rFonts w:cs="Courier New" w:hAnsi="Courier New" w:eastAsia="Courier New" w:ascii="Courier New"/>
          <w:color w:val="A77957"/>
          <w:spacing w:val="0"/>
          <w:w w:val="52"/>
          <w:sz w:val="40"/>
          <w:szCs w:val="40"/>
        </w:rPr>
        <w:t>A</w:t>
      </w:r>
      <w:r>
        <w:rPr>
          <w:rFonts w:cs="Courier New" w:hAnsi="Courier New" w:eastAsia="Courier New" w:ascii="Courier New"/>
          <w:color w:val="000000"/>
          <w:spacing w:val="0"/>
          <w:w w:val="100"/>
          <w:sz w:val="40"/>
          <w:szCs w:val="4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9" w:lineRule="exact" w:line="280"/>
      </w:pPr>
      <w:r>
        <w:rPr>
          <w:sz w:val="28"/>
          <w:szCs w:val="28"/>
        </w:rPr>
      </w:r>
    </w:p>
    <w:p>
      <w:pPr>
        <w:rPr>
          <w:rFonts w:cs="Courier New" w:hAnsi="Courier New" w:eastAsia="Courier New" w:ascii="Courier New"/>
          <w:sz w:val="42"/>
          <w:szCs w:val="42"/>
        </w:rPr>
        <w:jc w:val="left"/>
        <w:ind w:left="119"/>
        <w:sectPr>
          <w:pgSz w:w="14400" w:h="14400"/>
          <w:pgMar w:top="1340" w:bottom="280" w:left="280" w:right="2060"/>
        </w:sectPr>
      </w:pPr>
      <w:r>
        <w:rPr>
          <w:rFonts w:cs="Courier New" w:hAnsi="Courier New" w:eastAsia="Courier New" w:ascii="Courier New"/>
          <w:i/>
          <w:color w:val="694918"/>
          <w:w w:val="50"/>
          <w:sz w:val="42"/>
          <w:szCs w:val="42"/>
        </w:rPr>
        <w:t>,</w:t>
      </w:r>
      <w:r>
        <w:rPr>
          <w:rFonts w:cs="Courier New" w:hAnsi="Courier New" w:eastAsia="Courier New" w:ascii="Courier New"/>
          <w:i/>
          <w:color w:val="A77957"/>
          <w:w w:val="39"/>
          <w:sz w:val="42"/>
          <w:szCs w:val="42"/>
        </w:rPr>
        <w:t>,</w:t>
      </w:r>
      <w:r>
        <w:rPr>
          <w:rFonts w:cs="Courier New" w:hAnsi="Courier New" w:eastAsia="Courier New" w:ascii="Courier New"/>
          <w:color w:val="000000"/>
          <w:w w:val="100"/>
          <w:sz w:val="42"/>
          <w:szCs w:val="42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pict>
          <v:group style="position:absolute;margin-left:0pt;margin-top:0pt;width:1440pt;height:720pt;mso-position-horizontal-relative:page;mso-position-vertical-relative:page;z-index:-553" coordorigin="0,0" coordsize="28800,14400">
            <v:shape type="#_x0000_t75" style="position:absolute;left:0;top:-21;width:28800;height:14442">
              <v:imagedata o:title="" r:id="rId8"/>
            </v:shape>
            <v:shape style="position:absolute;left:2390;top:1489;width:15322;height:655" coordorigin="2390,1489" coordsize="15322,655" path="m2390,2143l17712,2143,17712,1489,2390,1489,2390,2143xe" filled="t" fillcolor="#FDFD31" stroked="f">
              <v:path arrowok="t"/>
              <v:fill/>
            </v:shape>
            <w10:wrap type="none"/>
          </v:group>
        </w:pict>
      </w: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8" w:lineRule="exact" w:line="400"/>
        <w:ind w:left="110"/>
      </w:pPr>
      <w:r>
        <w:rPr>
          <w:rFonts w:cs="Times New Roman" w:hAnsi="Times New Roman" w:eastAsia="Times New Roman" w:ascii="Times New Roman"/>
          <w:spacing w:val="-2"/>
          <w:w w:val="78"/>
          <w:position w:val="-1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3"/>
          <w:w w:val="103"/>
          <w:position w:val="-1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31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4"/>
          <w:w w:val="10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90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8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5"/>
          <w:w w:val="84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6"/>
          <w:w w:val="104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5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4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6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5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b/>
          <w:spacing w:val="-3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2"/>
          <w:position w:val="-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b/>
          <w:spacing w:val="-5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5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b/>
          <w:spacing w:val="-5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2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5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4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6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-1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9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-4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0"/>
          <w:w w:val="100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6"/>
          <w:szCs w:val="36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0"/>
          <w:szCs w:val="80"/>
        </w:rPr>
        <w:jc w:val="left"/>
        <w:spacing w:lineRule="exact" w:line="860"/>
        <w:ind w:left="14553" w:right="-27"/>
        <w:sectPr>
          <w:pgSz w:w="28800" w:h="14400" w:orient="landscape"/>
          <w:pgMar w:top="1340" w:bottom="280" w:left="2920" w:right="296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82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82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80"/>
          <w:szCs w:val="8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0"/>
          <w:szCs w:val="80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ind w:left="3130"/>
      </w:pPr>
      <w:r>
        <w:pict>
          <v:shape type="#_x0000_t202" style="position:absolute;margin-left:63pt;margin-top:49.3781pt;width:66pt;height:110pt;mso-position-horizontal-relative:page;mso-position-vertical-relative:page;z-index:-5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7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left"/>
        <w:spacing w:before="76"/>
        <w:ind w:left="3130"/>
      </w:pP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S</w:t>
      </w:r>
      <w:r>
        <w:rPr>
          <w:rFonts w:cs="Times New Roman" w:hAnsi="Times New Roman" w:eastAsia="Times New Roman" w:ascii="Times New Roman"/>
          <w:color w:val="FEFFFE"/>
          <w:spacing w:val="-46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6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-23"/>
          <w:w w:val="86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color w:val="FEFFFE"/>
          <w:spacing w:val="-31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1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-7"/>
          <w:w w:val="8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73"/>
          <w:w w:val="81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8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-23"/>
          <w:w w:val="8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73"/>
          <w:w w:val="81"/>
          <w:sz w:val="46"/>
          <w:szCs w:val="46"/>
        </w:rPr>
        <w:t>P</w:t>
      </w:r>
      <w:r>
        <w:rPr>
          <w:rFonts w:cs="Times New Roman" w:hAnsi="Times New Roman" w:eastAsia="Times New Roman" w:ascii="Times New Roman"/>
          <w:color w:val="FEFFFE"/>
          <w:spacing w:val="0"/>
          <w:w w:val="81"/>
          <w:sz w:val="46"/>
          <w:szCs w:val="46"/>
        </w:rPr>
        <w:t>É</w:t>
      </w:r>
      <w:r>
        <w:rPr>
          <w:rFonts w:cs="Times New Roman" w:hAnsi="Times New Roman" w:eastAsia="Times New Roman" w:ascii="Times New Roman"/>
          <w:color w:val="FEFFFE"/>
          <w:spacing w:val="7"/>
          <w:w w:val="8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Q</w:t>
      </w:r>
      <w:r>
        <w:rPr>
          <w:rFonts w:cs="Times New Roman" w:hAnsi="Times New Roman" w:eastAsia="Times New Roman" w:ascii="Times New Roman"/>
          <w:color w:val="FEFFFE"/>
          <w:spacing w:val="7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4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color w:val="FEFFFE"/>
          <w:spacing w:val="12"/>
          <w:w w:val="84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4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-15"/>
          <w:w w:val="84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6"/>
          <w:szCs w:val="46"/>
        </w:rPr>
      </w:r>
    </w:p>
    <w:p>
      <w:pPr>
        <w:rPr>
          <w:sz w:val="19"/>
          <w:szCs w:val="19"/>
        </w:rPr>
        <w:jc w:val="left"/>
        <w:spacing w:before="4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480"/>
      </w:pPr>
      <w:r>
        <w:pict>
          <v:shape type="#_x0000_t75" style="position:absolute;margin-left:781.942pt;margin-top:-269.333pt;width:293.116pt;height:257.333pt;mso-position-horizontal-relative:page;mso-position-vertical-relative:paragraph;z-index:-551">
            <v:imagedata o:title="" r:id="rId9"/>
          </v:shape>
        </w:pict>
      </w:r>
      <w:r>
        <w:pict>
          <v:shape type="#_x0000_t75" style="position:absolute;margin-left:1084.98pt;margin-top:-269.333pt;width:293.049pt;height:257.333pt;mso-position-horizontal-relative:page;mso-position-vertical-relative:paragraph;z-index:-550">
            <v:imagedata o:title="" r:id="rId10"/>
          </v:shape>
        </w:pict>
      </w:r>
      <w:r>
        <w:pict>
          <v:shape type="#_x0000_t75" style="position:absolute;margin-left:1084.98pt;margin-top:0pt;width:293.049pt;height:257.333pt;mso-position-horizontal-relative:page;mso-position-vertical-relative:paragraph;z-index:-549">
            <v:imagedata o:title="" r:id="rId11"/>
          </v:shape>
        </w:pict>
      </w:r>
      <w:r>
        <w:pict>
          <v:shape type="#_x0000_t75" style="width:293.049pt;height:257.333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10" w:lineRule="exact" w:line="160"/>
        <w:sectPr>
          <w:pgSz w:w="28800" w:h="14400" w:orient="landscape"/>
          <w:pgMar w:top="880" w:bottom="280" w:left="1160" w:right="1120"/>
        </w:sectPr>
      </w:pP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22"/>
      </w:pPr>
      <w:r>
        <w:pict>
          <v:group style="position:absolute;margin-left:0pt;margin-top:0pt;width:720pt;height:720pt;mso-position-horizontal-relative:page;mso-position-vertical-relative:page;z-index:-552" coordorigin="0,0" coordsize="14400,14400">
            <v:shape type="#_x0000_t75" style="position:absolute;left:-23;top:0;width:14447;height:14400">
              <v:imagedata o:title="" r:id="rId13"/>
            </v:shape>
            <v:shape style="position:absolute;left:7819;top:11793;width:3623;height:720" coordorigin="7819,11793" coordsize="3623,720" path="m7819,12513l11443,12513,11443,11793,7819,11793,7819,12513xe" filled="t" fillcolor="#27A9E1" stroked="f">
              <v:path arrowok="t"/>
              <v:fill/>
            </v:shape>
            <v:shape style="position:absolute;left:11443;top:10719;width:1944;height:2707" coordorigin="11443,10719" coordsize="1944,2707" path="m11443,10719l11443,13426,13387,13426,13387,10719,11443,10719xe" filled="t" fillcolor="#000000" stroked="f">
              <v:path arrowok="t"/>
              <v:fill/>
            </v:shape>
            <v:shape style="position:absolute;left:11408;top:10687;width:1732;height:2495" coordorigin="11408,10687" coordsize="1732,2495" path="m12130,11042l12153,11142,12159,11236,12149,11326,12126,11411,12090,11493,12045,11572,11992,11648,11932,11723,11869,11797,11802,11871,11736,11945,11670,12020,11608,12097,11551,12176,11501,12259,11459,12344,11429,12435,11411,12530,11408,12631,11437,12653,11464,12675,11490,12697,11514,12719,11536,12742,11558,12765,11577,12788,11596,12812,11614,12836,11631,12860,11647,12885,11663,12911,11678,12936,11693,12963,11708,12990,11723,13018,11738,13047,11753,13076,11769,13106,11785,13137,11812,13163,11837,13178,11863,13183,11888,13179,11912,13168,11936,13150,11961,13126,11985,13098,12009,13067,12033,13034,12058,13000,12083,12966,12109,12933,12135,12903,12162,12876,12190,12854,12218,12838,12248,12829,12279,12827,12311,12835,12319,12831,12329,12824,12340,12814,12350,12803,12361,12791,12371,12779,12381,12769,12392,12760,12402,12753,12413,12749,12423,12750,12434,12754,12445,12764,12456,12781,12465,12821,12476,12853,12491,12878,12508,12896,12528,12907,12550,12914,12574,12915,12599,12912,12626,12906,12654,12896,12683,12884,12712,12871,12742,12856,12771,12840,12801,12825,12830,12810,12858,12797,12885,12785,12911,12777,12935,12771,12943,12744,12951,12713,12958,12679,12965,12641,12972,12601,12978,12558,12984,12514,12990,12468,12996,12421,13001,12374,13005,12326,13010,12279,13014,12232,13018,12187,13022,12144,13025,12102,13028,12064,13031,12028,13034,11996,13036,11967,13046,11945,13057,11922,13068,11898,13079,11873,13089,11848,13100,11822,13109,11796,13118,11770,13125,11744,13132,11717,13136,11691,13139,11665,13140,11639,13139,11614,13135,11589,13128,11565,13119,11541,13106,11518,13091,11497,13071,11476,13051,11450,13031,11421,13013,11391,12995,11358,12977,11324,12960,11290,12943,11254,12925,11218,12908,11182,12890,11146,12872,11110,12853,11075,12833,11041,12812,11008,12789,10977,12766,10948,12741,10921,12714,10896,12686,10874,12655,10855,12598,10869,12546,10872,12500,10868,12458,10856,12420,10840,12386,10819,12356,10796,12328,10772,12304,10748,12281,10726,12260,10708,12241,10695,12222,10687,12204,10688,12187,10698,12169,10718,12150,10751,12131,10797,12110,10858,12087,10936,12130,11042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102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5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br w:type="column"/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1499"/>
        <w:sectPr>
          <w:type w:val="continuous"/>
          <w:pgSz w:w="28800" w:h="14400" w:orient="landscape"/>
          <w:pgMar w:top="1340" w:bottom="280" w:left="1160" w:right="1120"/>
          <w:cols w:num="2" w:equalWidth="off">
            <w:col w:w="9883" w:space="4596"/>
            <w:col w:w="12041"/>
          </w:cols>
        </w:sectPr>
      </w:pPr>
      <w:r>
        <w:rPr>
          <w:rFonts w:cs="Times New Roman" w:hAnsi="Times New Roman" w:eastAsia="Times New Roman" w:ascii="Times New Roman"/>
          <w:spacing w:val="-6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95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-1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9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9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95"/>
          <w:sz w:val="32"/>
          <w:szCs w:val="32"/>
        </w:rPr>
        <w:t>es</w:t>
      </w:r>
      <w:r>
        <w:rPr>
          <w:rFonts w:cs="Times New Roman" w:hAnsi="Times New Roman" w:eastAsia="Times New Roman" w:ascii="Times New Roman"/>
          <w:spacing w:val="8"/>
          <w:w w:val="9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2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2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2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-2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2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2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"/>
          <w:w w:val="102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5"/>
          <w:w w:val="84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0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58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2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2"/>
          <w:w w:val="9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5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0"/>
          <w:w w:val="106"/>
          <w:sz w:val="32"/>
          <w:szCs w:val="32"/>
        </w:rPr>
        <w:t>é</w:t>
      </w:r>
      <w:r>
        <w:rPr>
          <w:rFonts w:cs="Times New Roman" w:hAnsi="Times New Roman" w:eastAsia="Times New Roman" w:ascii="Times New Roman"/>
          <w:spacing w:val="-1"/>
          <w:w w:val="106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spacing w:val="-1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6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1"/>
          <w:w w:val="103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0pt;margin-top:0pt;width:721.94pt;height:718.06pt;mso-position-horizontal-relative:page;mso-position-vertical-relative:page;z-index:-545" coordorigin="0,0" coordsize="14439,14361">
            <v:shape style="position:absolute;left:7517;top:11610;width:3643;height:720" coordorigin="7517,11610" coordsize="3643,720" path="m7517,12330l11160,12330,11160,11610,7517,11610,7517,12330xe" filled="t" fillcolor="#27A9E1" stroked="f">
              <v:path arrowok="t"/>
              <v:fill/>
            </v:shape>
            <v:shape style="position:absolute;left:11160;top:10744;width:2146;height:2722" coordorigin="11160,10744" coordsize="2146,2722" path="m11160,10744l11160,13466,13305,13466,13305,10744,11160,10744xe" filled="t" fillcolor="#000000" stroked="f">
              <v:path arrowok="t"/>
              <v:fill/>
            </v:shape>
            <v:shape style="position:absolute;left:11124;top:10712;width:1940;height:2516" coordorigin="11124,10712" coordsize="1940,2516" path="m12349,10926l12345,10912,12346,10897,12349,10882,12356,10866,12364,10851,12374,10835,12384,10820,12393,10805,12401,10791,12407,10777,12399,10755,12391,10738,12382,10725,12372,10717,12362,10713,12351,10712,12340,10714,12328,10718,12316,10725,12303,10733,12290,10742,12277,10752,12263,10762,12250,10772,12236,10781,12222,10789,12208,10795,12194,10799,12179,10801,12165,10800,12151,10801,12132,10796,12118,10787,12107,10775,12098,10763,12088,10752,12076,10745,12061,10744,12046,10754,12029,10764,12011,10774,11993,10782,11974,10790,11955,10798,11935,10804,11915,10809,11895,10814,11875,10819,11854,10822,11834,10825,11814,10827,11794,10829,11774,10830,11754,10830,11735,10830,11716,10829,11697,10828,11689,10814,11674,10804,11656,10801,11637,10803,11617,10807,11584,10792,11557,10781,11536,10774,11519,10769,11506,10768,11497,10768,11491,10772,11487,10777,11485,10784,11484,10792,11482,10802,11481,10813,11478,10824,11474,10836,11468,10849,11459,10861,11446,10873,11429,10885,11407,10896,11379,10905,11368,10919,11354,10931,11338,10939,11322,10945,11305,10950,11288,10954,11271,10959,11255,10965,11240,10973,11227,10984,11218,10996,11210,11014,11203,11035,11196,11058,11189,11082,11183,11104,11178,11123,11173,11136,11154,11157,11139,11178,11130,11197,11125,11216,11124,11234,11127,11250,11133,11266,11142,11280,11154,11294,11169,11306,11185,11317,11204,11326,11223,11335,11244,11342,11265,11347,11286,11351,11308,11353,11329,11354,11350,11353,11370,11351,11387,11365,11403,11381,11419,11398,11433,11417,11446,11436,11459,11455,11471,11476,11483,11497,11494,11518,11505,11540,11516,11561,11526,11583,11537,11604,11548,11625,11560,11646,11572,11666,11584,11685,11597,11703,11611,11721,11626,11737,11631,11749,11632,11767,11629,11788,11624,11809,11618,11828,11613,11844,11607,11866,11600,11891,11594,11917,11588,11944,11583,11973,11578,12002,11573,12032,11569,12063,11565,12094,11561,12126,11556,12158,11552,12189,11548,12221,11544,12252,11540,12282,11536,12312,11531,12340,11526,12368,11521,12394,11516,12419,11518,12429,11523,12447,11528,12466,11535,12485,11542,12504,11550,12523,11559,12541,11569,12558,11580,12574,11593,12588,11607,12600,11622,12610,11639,12617,11657,12621,11677,12622,11699,12619,11709,12647,11717,12675,11724,12705,11730,12735,11734,12765,11738,12796,11742,12828,11745,12860,11747,12892,11750,12924,11753,12956,11757,12988,11761,13019,11765,13051,11771,13082,11778,13113,11786,13142,11795,13172,11807,13200,11820,13228,11913,13178,11991,13135,12057,13098,12110,13067,12152,13041,12185,13018,12209,12998,12226,12979,12237,12961,12243,12944,12246,12925,12246,12904,12245,12880,12243,12852,12243,12820,12245,12782,12251,12737,12262,12684,12278,12623,12302,12553,12310,12540,12319,12524,12331,12504,12343,12482,12358,12458,12373,12433,12389,12408,12405,12383,12423,12359,12440,12337,12457,12318,12474,12301,12491,12289,12507,12282,12523,12280,12537,12284,12550,12295,12561,12313,12571,12340,12579,12376,12586,12378,12600,12377,12615,12370,12631,12360,12646,12346,12661,12330,12676,12315,12689,12300,12701,12287,12712,12277,12731,12274,12758,12268,12779,12261,12795,12253,12805,12244,12812,12232,12816,12218,12818,12201,12819,12181,12820,12156,12820,12127,12827,12106,12834,12084,12840,12062,12845,12040,12851,12018,12857,11996,12864,11974,12870,11953,12878,11932,12886,11911,12895,11891,12904,11872,12915,11853,12928,11835,12941,11818,12957,11802,12974,11786,12993,11772,13013,11759,13036,11747,13056,11709,13065,11676,13064,11646,13056,11620,13040,11597,13019,11576,12991,11558,12960,11541,12925,11525,12888,11510,12850,11495,12811,11479,12773,11463,12736,11446,12702,11426,12671,11405,12645,11380,12624,11353,12610,11322,12603,11286,12605,11283,12616,11266,12625,11249,12632,11231,12638,11213,12642,11195,12644,11177,12645,11158,12644,11139,12643,11121,12640,11102,12636,11083,12632,11064,12626,11045,12620,11026,12613,11007,12606,10989,12604,10983,12597,10967,12589,10955,12579,10946,12568,10941,12555,10937,12542,10936,12528,10937,12513,10939,12498,10942,12482,10945,12466,10949,12450,10952,12435,10955,12419,10957,12405,10958,12391,10957,12378,10954,12366,10948,12357,10940,12349,10926xe" filled="t" fillcolor="#FDFD31" stroked="f">
              <v:path arrowok="t"/>
              <v:fill/>
            </v:shape>
            <v:shape type="#_x0000_t75" style="position:absolute;left:0;top:-20;width:14439;height:14381">
              <v:imagedata o:title="" r:id="rId14"/>
            </v:shape>
            <w10:wrap type="none"/>
          </v:group>
        </w:pict>
      </w:r>
      <w:r>
        <w:pict>
          <v:shape type="#_x0000_t202" style="position:absolute;margin-left:0pt;margin-top:0pt;width:721.94pt;height:718.06pt;mso-position-horizontal-relative:page;mso-position-vertical-relative:page;z-index:-547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26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10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ind w:left="872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99"/>
                      <w:sz w:val="26"/>
                      <w:szCs w:val="26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9"/>
                      <w:sz w:val="26"/>
                      <w:szCs w:val="2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72"/>
                      <w:sz w:val="26"/>
                      <w:szCs w:val="2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2"/>
                      <w:sz w:val="26"/>
                      <w:szCs w:val="2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26"/>
                      <w:szCs w:val="2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0"/>
                      <w:sz w:val="26"/>
                      <w:szCs w:val="2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center"/>
        <w:spacing w:before="36" w:lineRule="exact" w:line="200"/>
        <w:ind w:left="11428" w:right="11610"/>
      </w:pPr>
      <w:r>
        <w:pict>
          <v:shape type="#_x0000_t202" style="position:absolute;margin-left:780.98pt;margin-top:-247.338pt;width:295.7pt;height:256.902pt;mso-position-horizontal-relative:page;mso-position-vertical-relative:paragraph;z-index:-546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5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660"/>
                    <w:ind w:left="235"/>
                  </w:pPr>
                  <w:r>
                    <w:rPr>
                      <w:rFonts w:cs="Arial" w:hAnsi="Arial" w:eastAsia="Arial" w:ascii="Arial"/>
                      <w:color w:val="B8AAA5"/>
                      <w:w w:val="33"/>
                      <w:position w:val="10"/>
                      <w:sz w:val="46"/>
                      <w:szCs w:val="4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5978A"/>
                      <w:w w:val="39"/>
                      <w:position w:val="10"/>
                      <w:sz w:val="46"/>
                      <w:szCs w:val="4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5978A"/>
                      <w:spacing w:val="-84"/>
                      <w:w w:val="39"/>
                      <w:position w:val="10"/>
                      <w:sz w:val="46"/>
                      <w:szCs w:val="4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5978A"/>
                      <w:spacing w:val="14"/>
                      <w:w w:val="31"/>
                      <w:position w:val="-3"/>
                      <w:sz w:val="28"/>
                      <w:szCs w:val="2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B8AAA5"/>
                      <w:spacing w:val="0"/>
                      <w:w w:val="28"/>
                      <w:position w:val="-3"/>
                      <w:sz w:val="54"/>
                      <w:szCs w:val="5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75B50"/>
                      <w:spacing w:val="0"/>
                      <w:w w:val="45"/>
                      <w:position w:val="-3"/>
                      <w:sz w:val="54"/>
                      <w:szCs w:val="5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775B50"/>
                      <w:spacing w:val="0"/>
                      <w:w w:val="100"/>
                      <w:position w:val="-3"/>
                      <w:sz w:val="54"/>
                      <w:szCs w:val="54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775B50"/>
                      <w:spacing w:val="-68"/>
                      <w:w w:val="100"/>
                      <w:position w:val="-3"/>
                      <w:sz w:val="54"/>
                      <w:szCs w:val="5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8AAA5"/>
                      <w:spacing w:val="0"/>
                      <w:w w:val="15"/>
                      <w:position w:val="-7"/>
                      <w:sz w:val="28"/>
                      <w:szCs w:val="2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A5978A"/>
                      <w:spacing w:val="0"/>
                      <w:w w:val="73"/>
                      <w:position w:val="-7"/>
                      <w:sz w:val="28"/>
                      <w:szCs w:val="2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780.98pt;margin-top:21.4423pt;width:295.7pt;height:258.3pt;mso-position-horizontal-relative:page;mso-position-vertical-relative:paragraph;z-index:-544" coordorigin="15620,429" coordsize="5914,5166">
            <v:shape type="#_x0000_t75" style="position:absolute;left:15620;top:429;width:5914;height:5108">
              <v:imagedata o:title="" r:id="rId15"/>
            </v:shape>
            <v:shape style="position:absolute;left:18280;top:5585;width:2780;height:0" coordorigin="18280,5585" coordsize="2780,0" path="m18280,5585l21060,5585e" filled="f" stroked="t" strokeweight="1pt" strokecolor="#CDC1BD">
              <v:path arrowok="t"/>
            </v:shape>
            <w10:wrap type="none"/>
          </v:group>
        </w:pict>
      </w:r>
      <w:r>
        <w:pict>
          <v:shape type="#_x0000_t75" style="position:absolute;margin-left:1083.38pt;margin-top:59.48pt;width:297.14pt;height:530.42pt;mso-position-horizontal-relative:page;mso-position-vertical-relative:page;z-index:-543">
            <v:imagedata o:title="" r:id="rId16"/>
          </v:shape>
        </w:pict>
      </w:r>
      <w:r>
        <w:pict>
          <v:shape type="#_x0000_t75" style="position:absolute;margin-left:780.98pt;margin-top:-247.338pt;width:295.7pt;height:252pt;mso-position-horizontal-relative:page;mso-position-vertical-relative:paragraph;z-index:-542">
            <v:imagedata o:title="" r:id="rId17"/>
          </v:shape>
        </w:pict>
      </w:r>
      <w:r>
        <w:pict>
          <v:group style="position:absolute;margin-left:981pt;margin-top:9.24234pt;width:64pt;height:0pt;mso-position-horizontal-relative:page;mso-position-vertical-relative:paragraph;z-index:-541" coordorigin="19620,185" coordsize="1280,0">
            <v:shape style="position:absolute;left:19620;top:185;width:1280;height:0" coordorigin="19620,185" coordsize="1280,0" path="m19620,185l20900,185e" filled="f" stroked="t" strokeweight="1pt" strokecolor="#DDD4D1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B8AAA5"/>
          <w:spacing w:val="0"/>
          <w:w w:val="100"/>
          <w:position w:val="-1"/>
          <w:sz w:val="10"/>
          <w:szCs w:val="10"/>
        </w:rPr>
        <w:t>'L_</w:t>
      </w:r>
      <w:r>
        <w:rPr>
          <w:rFonts w:cs="Arial" w:hAnsi="Arial" w:eastAsia="Arial" w:ascii="Arial"/>
          <w:color w:val="79724D"/>
          <w:spacing w:val="0"/>
          <w:w w:val="100"/>
          <w:position w:val="-1"/>
          <w:sz w:val="10"/>
          <w:szCs w:val="10"/>
        </w:rPr>
        <w:t>-4</w:t>
      </w:r>
      <w:r>
        <w:rPr>
          <w:rFonts w:cs="Arial" w:hAnsi="Arial" w:eastAsia="Arial" w:ascii="Arial"/>
          <w:color w:val="79724D"/>
          <w:spacing w:val="-2"/>
          <w:w w:val="100"/>
          <w:position w:val="-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8E8767"/>
          <w:spacing w:val="0"/>
          <w:w w:val="79"/>
          <w:position w:val="-1"/>
          <w:sz w:val="18"/>
          <w:szCs w:val="18"/>
        </w:rPr>
        <w:t>:;1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3" w:lineRule="auto" w:line="250"/>
        <w:ind w:left="14560" w:right="300" w:hanging="2945"/>
        <w:sectPr>
          <w:pgSz w:w="28800" w:h="14400" w:orient="landscape"/>
          <w:pgMar w:top="1080" w:bottom="280" w:left="4220" w:right="1080"/>
        </w:sectPr>
      </w:pPr>
      <w:r>
        <w:rPr>
          <w:rFonts w:cs="Times New Roman" w:hAnsi="Times New Roman" w:eastAsia="Times New Roman" w:ascii="Times New Roman"/>
          <w:spacing w:val="-2"/>
          <w:w w:val="78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2"/>
          <w:w w:val="103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106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spacing w:val="-1"/>
          <w:w w:val="10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2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2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2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2"/>
          <w:w w:val="92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92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4"/>
          <w:w w:val="9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9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7"/>
          <w:w w:val="9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-4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1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0"/>
          <w:w w:val="103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103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-2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1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90"/>
          <w:sz w:val="32"/>
          <w:szCs w:val="32"/>
        </w:rPr>
        <w:t>Lo</w:t>
      </w:r>
      <w:r>
        <w:rPr>
          <w:rFonts w:cs="Times New Roman" w:hAnsi="Times New Roman" w:eastAsia="Times New Roman" w:ascii="Times New Roman"/>
          <w:spacing w:val="0"/>
          <w:w w:val="90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spacing w:val="-3"/>
          <w:w w:val="9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2"/>
          <w:w w:val="9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0"/>
          <w:w w:val="90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11"/>
          <w:w w:val="9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4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spacing w:val="-1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pict>
          <v:group style="position:absolute;margin-left:717.62pt;margin-top:0pt;width:721.94pt;height:718.06pt;mso-position-horizontal-relative:page;mso-position-vertical-relative:page;z-index:-539" coordorigin="14352,0" coordsize="14439,14361">
            <v:shape style="position:absolute;left:21991;top:11522;width:3643;height:720" coordorigin="21991,11522" coordsize="3643,720" path="m21991,12242l25634,12242,25634,11522,21991,11522,21991,12242xe" filled="t" fillcolor="#27A9E1" stroked="f">
              <v:path arrowok="t"/>
              <v:fill/>
            </v:shape>
            <v:shape style="position:absolute;left:25634;top:10656;width:2146;height:2722" coordorigin="25634,10656" coordsize="2146,2722" path="m25634,10656l25634,13378,27780,13378,27780,10656,25634,10656xe" filled="t" fillcolor="#000000" stroked="f">
              <v:path arrowok="t"/>
              <v:fill/>
            </v:shape>
            <v:shape style="position:absolute;left:25599;top:10624;width:1940;height:2516" coordorigin="25599,10624" coordsize="1940,2516" path="m26823,10838l26819,10824,26820,10809,26824,10794,26830,10778,26839,10763,26848,10747,26858,10732,26867,10717,26875,10703,26881,10690,26874,10667,26865,10650,26856,10637,26847,10629,26836,10625,26825,10624,26814,10626,26802,10630,26790,10637,26778,10645,26765,10654,26751,10664,26738,10674,26724,10684,26710,10693,26696,10701,26682,10707,26668,10711,26654,10713,26640,10712,26626,10713,26607,10709,26593,10699,26582,10687,26572,10675,26563,10664,26551,10657,26535,10656,26521,10666,26503,10676,26485,10686,26467,10695,26448,10702,26429,10710,26409,10716,26389,10722,26369,10726,26349,10731,26329,10734,26308,10737,26288,10739,26268,10741,26248,10742,26228,10742,26209,10742,26190,10741,26172,10740,26163,10726,26148,10716,26131,10713,26111,10715,26092,10719,26059,10704,26032,10694,26010,10686,25993,10681,25981,10680,25972,10681,25966,10684,25962,10689,25959,10696,25958,10704,25957,10714,25955,10725,25953,10736,25949,10749,25942,10761,25933,10773,25920,10785,25903,10797,25881,10808,25854,10818,25843,10831,25828,10843,25813,10851,25796,10857,25779,10862,25762,10866,25745,10871,25729,10877,25714,10885,25701,10896,25692,10908,25685,10926,25677,10947,25670,10970,25664,10994,25658,11016,25652,11035,25647,11048,25628,11069,25614,11090,25604,11109,25599,11128,25599,11146,25601,11162,25608,11178,25617,11192,25629,11206,25643,11218,25660,11229,25678,11239,25697,11247,25718,11254,25739,11259,25761,11263,25782,11265,25804,11266,25824,11265,25844,11263,25862,11277,25878,11293,25893,11310,25907,11329,25921,11348,25933,11367,25946,11388,25957,11409,25968,11430,25979,11452,25990,11473,26001,11495,26012,11516,26023,11537,26034,11558,26046,11578,26059,11597,26072,11615,26086,11633,26100,11649,26105,11661,26106,11679,26103,11700,26098,11721,26093,11740,26088,11756,26081,11779,26074,11803,26068,11829,26063,11856,26058,11885,26053,11914,26048,11944,26043,11975,26039,12007,26035,12038,26031,12070,26027,12101,26023,12133,26019,12164,26014,12194,26010,12224,26005,12252,26001,12280,25996,12306,25990,12331,25993,12341,25997,12359,26003,12378,26009,12397,26016,12416,26024,12435,26033,12453,26043,12470,26055,12486,26067,12500,26081,12513,26096,12522,26113,12529,26132,12533,26152,12534,26174,12531,26184,12559,26192,12587,26198,12617,26204,12647,26209,12677,26213,12708,26216,12740,26219,12772,26222,12804,26225,12836,26228,12868,26231,12900,26235,12931,26240,12963,26245,12994,26252,13025,26260,13055,26270,13084,26281,13112,26294,13140,26387,13090,26466,13047,26531,13010,26584,12979,26627,12953,26659,12930,26683,12910,26701,12891,26712,12873,26718,12856,26720,12837,26720,12816,26719,12792,26718,12764,26718,12732,26720,12694,26726,12649,26736,12596,26753,12535,26776,12465,26784,12452,26794,12436,26805,12416,26818,12394,26832,12370,26847,12345,26863,12320,26880,12295,26897,12271,26914,12249,26932,12230,26949,12213,26966,12201,26982,12194,26997,12192,27011,12196,27024,12207,27036,12225,27045,12252,27053,12288,27061,12290,27075,12289,27090,12282,27105,12272,27120,12258,27136,12243,27150,12227,27164,12212,27176,12199,27186,12189,27205,12186,27233,12180,27254,12173,27269,12165,27280,12156,27287,12144,27291,12130,27293,12113,27294,12093,27294,12068,27295,12039,27302,12018,27308,11996,27314,11974,27320,11952,27326,11930,27332,11908,27338,11887,27345,11865,27352,11844,27360,11824,27369,11803,27379,11784,27390,11765,27402,11747,27416,11730,27431,11714,27448,11698,27467,11684,27488,11671,27511,11659,27530,11621,27539,11588,27539,11558,27530,11532,27515,11509,27493,11488,27466,11470,27434,11453,27400,11437,27363,11422,27324,11407,27285,11391,27247,11375,27210,11358,27176,11338,27146,11317,27120,11292,27099,11265,27085,11234,27078,11198,27080,11195,27091,11178,27100,11161,27107,11143,27112,11126,27116,11107,27118,11089,27119,11070,27119,11051,27117,11033,27115,11014,27111,10995,27106,10976,27101,10957,27094,10938,27087,10920,27080,10901,27078,10895,27072,10879,27063,10867,27053,10859,27042,10853,27030,10849,27017,10848,27002,10849,26987,10851,26972,10854,26956,10857,26940,10861,26925,10864,26909,10867,26894,10869,26879,10870,26865,10869,26852,10866,26840,10860,26832,10852,26823,10838xe" filled="t" fillcolor="#FDFD31" stroked="f">
              <v:path arrowok="t"/>
              <v:fill/>
            </v:shape>
            <v:shape type="#_x0000_t75" style="position:absolute;left:14784;top:9023;width:1191;height:1652">
              <v:imagedata o:title="" r:id="rId18"/>
            </v:shape>
            <v:shape type="#_x0000_t75" style="position:absolute;left:14352;top:-20;width:14439;height:14381">
              <v:imagedata o:title="" r:id="rId19"/>
            </v:shape>
            <v:shape style="position:absolute;left:14400;top:8520;width:0;height:1120" coordorigin="14400,8520" coordsize="0,1120" path="m14400,9640l14400,8520e" filled="f" stroked="t" strokeweight="1pt" strokecolor="#D8D1CA">
              <v:path arrowok="t"/>
            </v:shape>
            <w10:wrap type="none"/>
          </v:group>
        </w:pict>
      </w:r>
      <w:r>
        <w:pict>
          <v:shape type="#_x0000_t202" style="position:absolute;margin-left:717.62pt;margin-top:0pt;width:722.356pt;height:718.06pt;mso-position-horizontal-relative:page;mso-position-vertical-relative:page;z-index:-540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308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7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8"/>
                      <w:szCs w:val="38"/>
                    </w:rPr>
                    <w:jc w:val="left"/>
                    <w:ind w:left="1819"/>
                  </w:pPr>
                  <w:r>
                    <w:rPr>
                      <w:rFonts w:cs="Times New Roman" w:hAnsi="Times New Roman" w:eastAsia="Times New Roman" w:ascii="Times New Roman"/>
                      <w:color w:val="A77048"/>
                      <w:w w:val="166"/>
                      <w:sz w:val="24"/>
                      <w:szCs w:val="2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B68257"/>
                      <w:w w:val="74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B68257"/>
                      <w:w w:val="100"/>
                      <w:sz w:val="24"/>
                      <w:szCs w:val="2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B68257"/>
                      <w:spacing w:val="-2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5E3D"/>
                      <w:spacing w:val="0"/>
                      <w:w w:val="100"/>
                      <w:position w:val="-19"/>
                      <w:sz w:val="40"/>
                      <w:szCs w:val="40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8E5E3D"/>
                      <w:spacing w:val="-14"/>
                      <w:w w:val="100"/>
                      <w:position w:val="-19"/>
                      <w:sz w:val="40"/>
                      <w:szCs w:val="4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68257"/>
                      <w:spacing w:val="0"/>
                      <w:w w:val="110"/>
                      <w:position w:val="-30"/>
                      <w:sz w:val="38"/>
                      <w:szCs w:val="38"/>
                    </w:rPr>
                    <w:t>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7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48"/>
                      <w:szCs w:val="48"/>
                    </w:rPr>
                    <w:jc w:val="left"/>
                    <w:spacing w:lineRule="exact" w:line="520"/>
                    <w:ind w:left="1632" w:right="-108"/>
                  </w:pPr>
                  <w:r>
                    <w:rPr>
                      <w:rFonts w:cs="Arial" w:hAnsi="Arial" w:eastAsia="Arial" w:ascii="Arial"/>
                      <w:color w:val="A77048"/>
                      <w:spacing w:val="0"/>
                      <w:w w:val="36"/>
                      <w:position w:val="6"/>
                      <w:sz w:val="38"/>
                      <w:szCs w:val="38"/>
                    </w:rPr>
                    <w:t>,,</w:t>
                  </w:r>
                  <w:r>
                    <w:rPr>
                      <w:rFonts w:cs="Arial" w:hAnsi="Arial" w:eastAsia="Arial" w:ascii="Arial"/>
                      <w:color w:val="A77048"/>
                      <w:spacing w:val="0"/>
                      <w:w w:val="36"/>
                      <w:position w:val="6"/>
                      <w:sz w:val="38"/>
                      <w:szCs w:val="38"/>
                    </w:rPr>
                    <w:t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</w:r>
                  <w:r>
                    <w:rPr>
                      <w:rFonts w:cs="Arial" w:hAnsi="Arial" w:eastAsia="Arial" w:ascii="Arial"/>
                      <w:color w:val="A77048"/>
                      <w:spacing w:val="3"/>
                      <w:w w:val="36"/>
                      <w:position w:val="6"/>
                      <w:sz w:val="38"/>
                      <w:szCs w:val="3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77048"/>
                      <w:spacing w:val="0"/>
                      <w:w w:val="36"/>
                      <w:position w:val="-12"/>
                      <w:sz w:val="48"/>
                      <w:szCs w:val="4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8"/>
                      <w:szCs w:val="4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4"/>
                      <w:szCs w:val="34"/>
                    </w:rPr>
                    <w:jc w:val="left"/>
                    <w:spacing w:lineRule="exact" w:line="300"/>
                    <w:ind w:left="811" w:right="-83"/>
                  </w:pPr>
                  <w:r>
                    <w:rPr>
                      <w:rFonts w:cs="Arial" w:hAnsi="Arial" w:eastAsia="Arial" w:ascii="Arial"/>
                      <w:i/>
                      <w:color w:val="97876B"/>
                      <w:w w:val="37"/>
                      <w:position w:val="3"/>
                      <w:sz w:val="42"/>
                      <w:szCs w:val="42"/>
                    </w:rPr>
                    <w:t>.</w:t>
                  </w:r>
                  <w:r>
                    <w:rPr>
                      <w:rFonts w:cs="Arial" w:hAnsi="Arial" w:eastAsia="Arial" w:ascii="Arial"/>
                      <w:i/>
                      <w:color w:val="959395"/>
                      <w:spacing w:val="16"/>
                      <w:w w:val="61"/>
                      <w:position w:val="3"/>
                      <w:sz w:val="42"/>
                      <w:szCs w:val="42"/>
                    </w:rPr>
                    <w:t>.</w:t>
                  </w:r>
                  <w:r>
                    <w:rPr>
                      <w:rFonts w:cs="Arial" w:hAnsi="Arial" w:eastAsia="Arial" w:ascii="Arial"/>
                      <w:i/>
                      <w:color w:val="544D49"/>
                      <w:spacing w:val="0"/>
                      <w:w w:val="158"/>
                      <w:position w:val="3"/>
                      <w:sz w:val="42"/>
                      <w:szCs w:val="42"/>
                    </w:rPr>
                    <w:t>'l</w:t>
                  </w:r>
                  <w:r>
                    <w:rPr>
                      <w:rFonts w:cs="Arial" w:hAnsi="Arial" w:eastAsia="Arial" w:ascii="Arial"/>
                      <w:i/>
                      <w:color w:val="959395"/>
                      <w:spacing w:val="0"/>
                      <w:w w:val="36"/>
                      <w:position w:val="3"/>
                      <w:sz w:val="42"/>
                      <w:szCs w:val="42"/>
                    </w:rPr>
                    <w:t>'</w:t>
                  </w:r>
                  <w:r>
                    <w:rPr>
                      <w:rFonts w:cs="Arial" w:hAnsi="Arial" w:eastAsia="Arial" w:ascii="Arial"/>
                      <w:i/>
                      <w:color w:val="959395"/>
                      <w:spacing w:val="0"/>
                      <w:w w:val="100"/>
                      <w:position w:val="3"/>
                      <w:sz w:val="42"/>
                      <w:szCs w:val="42"/>
                    </w:rPr>
                    <w:t>                                             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A77048"/>
                      <w:spacing w:val="0"/>
                      <w:w w:val="48"/>
                      <w:position w:val="2"/>
                      <w:sz w:val="34"/>
                      <w:szCs w:val="3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4"/>
                      <w:szCs w:val="3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8"/>
                      <w:szCs w:val="28"/>
                    </w:rPr>
                    <w:jc w:val="left"/>
                    <w:spacing w:before="5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ind w:left="884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99"/>
                      <w:sz w:val="26"/>
                      <w:szCs w:val="26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9"/>
                      <w:sz w:val="26"/>
                      <w:szCs w:val="2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72"/>
                      <w:sz w:val="26"/>
                      <w:szCs w:val="2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2"/>
                      <w:sz w:val="26"/>
                      <w:szCs w:val="2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26"/>
                      <w:szCs w:val="2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0"/>
                      <w:sz w:val="26"/>
                      <w:szCs w:val="2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0"/>
      </w:pPr>
      <w:r>
        <w:pict>
          <v:shape type="#_x0000_t75" style="width:599.54pt;height:533.3pt">
            <v:imagedata o:title="" r:id="rId2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before="13"/>
        <w:ind w:left="440" w:right="11720"/>
      </w:pPr>
      <w:r>
        <w:rPr>
          <w:rFonts w:cs="Times New Roman" w:hAnsi="Times New Roman" w:eastAsia="Times New Roman" w:ascii="Times New Roman"/>
          <w:spacing w:val="-6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95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-1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9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9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0"/>
          <w:w w:val="95"/>
          <w:sz w:val="32"/>
          <w:szCs w:val="32"/>
        </w:rPr>
        <w:t>es</w:t>
      </w:r>
      <w:r>
        <w:rPr>
          <w:rFonts w:cs="Times New Roman" w:hAnsi="Times New Roman" w:eastAsia="Times New Roman" w:ascii="Times New Roman"/>
          <w:spacing w:val="8"/>
          <w:w w:val="9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h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76"/>
          <w:sz w:val="32"/>
          <w:szCs w:val="32"/>
        </w:rPr>
        <w:t>it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-1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y</w:t>
      </w:r>
      <w:r>
        <w:rPr>
          <w:rFonts w:cs="Times New Roman" w:hAnsi="Times New Roman" w:eastAsia="Times New Roman" w:ascii="Times New Roman"/>
          <w:spacing w:val="-1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2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8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110"/>
          <w:sz w:val="32"/>
          <w:szCs w:val="32"/>
        </w:rPr>
        <w:t>dea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h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í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2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8"/>
          <w:w w:val="82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0"/>
          <w:w w:val="10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106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spacing w:val="-4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before="16"/>
        <w:ind w:left="4343" w:right="15624"/>
        <w:sectPr>
          <w:pgSz w:w="28800" w:h="14400" w:orient="landscape"/>
          <w:pgMar w:top="1060" w:bottom="280" w:left="1100" w:right="4220"/>
        </w:sectPr>
      </w:pPr>
      <w:r>
        <w:rPr>
          <w:rFonts w:cs="Times New Roman" w:hAnsi="Times New Roman" w:eastAsia="Times New Roman" w:ascii="Times New Roman"/>
          <w:spacing w:val="2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pé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6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</w:r>
    </w:p>
    <w:p>
      <w:pPr>
        <w:rPr>
          <w:sz w:val="10"/>
          <w:szCs w:val="10"/>
        </w:rPr>
        <w:jc w:val="left"/>
        <w:spacing w:before="10" w:lineRule="exact" w:line="100"/>
      </w:pPr>
      <w:r>
        <w:pict>
          <v:group style="position:absolute;margin-left:0pt;margin-top:0pt;width:721.94pt;height:718.06pt;mso-position-horizontal-relative:page;mso-position-vertical-relative:page;z-index:-537" coordorigin="0,0" coordsize="14439,14361">
            <v:shape style="position:absolute;left:7576;top:11513;width:3643;height:720" coordorigin="7576,11513" coordsize="3643,720" path="m7576,12233l11218,12233,11218,11513,7576,11513,7576,12233xe" filled="t" fillcolor="#27A9E1" stroked="f">
              <v:path arrowok="t"/>
              <v:fill/>
            </v:shape>
            <v:shape style="position:absolute;left:11218;top:10648;width:2146;height:2722" coordorigin="11218,10648" coordsize="2146,2722" path="m11218,10648l11218,13369,13364,13369,13364,10648,11218,10648xe" filled="t" fillcolor="#000000" stroked="f">
              <v:path arrowok="t"/>
              <v:fill/>
            </v:shape>
            <v:shape style="position:absolute;left:11183;top:10615;width:1940;height:2516" coordorigin="11183,10615" coordsize="1940,2516" path="m12407,10830l12404,10815,12404,10800,12408,10785,12415,10770,12423,10754,12433,10739,12442,10723,12452,10709,12460,10694,12466,10681,12458,10659,12450,10641,12441,10629,12431,10621,12421,10616,12410,10615,12399,10617,12387,10622,12375,10628,12362,10636,12349,10646,12336,10655,12322,10665,12309,10675,12295,10684,12281,10692,12267,10699,12252,10703,12238,10705,12224,10703,12210,10704,12191,10700,12177,10691,12166,10679,12157,10666,12147,10655,12135,10648,12119,10648,12105,10657,12088,10668,12070,10677,12051,10686,12033,10694,12013,10701,11994,10707,11974,10713,11954,10718,11933,10722,11913,10726,11893,10728,11873,10731,11852,10732,11832,10733,11813,10734,11793,10733,11775,10733,11756,10732,11747,10718,11733,10707,11715,10704,11696,10706,11676,10710,11643,10696,11616,10685,11595,10677,11578,10673,11565,10671,11556,10672,11550,10675,11546,10680,11544,10687,11542,10696,11541,10706,11540,10716,11537,10728,11533,10740,11527,10752,11517,10765,11505,10777,11487,10788,11465,10799,11438,10809,11427,10823,11413,10834,11397,10843,11381,10849,11364,10854,11346,10858,11330,10862,11313,10868,11299,10876,11285,10888,11277,10900,11269,10917,11261,10939,11255,10962,11248,10986,11242,11007,11237,11026,11232,11039,11212,11061,11198,11081,11189,11101,11184,11119,11183,11137,11186,11154,11192,11169,11201,11184,11213,11197,11228,11209,11244,11220,11262,11230,11282,11238,11302,11245,11324,11251,11345,11254,11367,11257,11388,11258,11409,11257,11428,11254,11446,11269,11462,11285,11477,11302,11492,11320,11505,11339,11518,11359,11530,11379,11542,11400,11553,11422,11564,11443,11574,11465,11585,11486,11596,11508,11607,11529,11619,11549,11630,11569,11643,11589,11656,11607,11670,11624,11685,11640,11690,11652,11691,11671,11688,11691,11683,11712,11677,11732,11672,11747,11665,11770,11659,11795,11653,11820,11647,11848,11642,11876,11637,11906,11632,11936,11628,11967,11624,11998,11619,12030,11615,12061,11611,12093,11607,12124,11603,12155,11599,12186,11594,12215,11590,12244,11585,12271,11580,12298,11574,12322,11577,12332,11582,12351,11587,12369,11593,12389,11601,12408,11609,12427,11618,12445,11628,12462,11639,12478,11651,12492,11665,12504,11681,12514,11698,12521,11716,12525,11736,12526,11758,12523,11768,12550,11776,12579,11783,12608,11788,12638,11793,12669,11797,12700,11800,12731,11803,12763,11806,12795,11809,12827,11812,12859,11816,12891,11819,12923,11824,12954,11830,12986,11837,13016,11845,13046,11854,13075,11866,13104,11879,13131,11972,13081,12050,13038,12115,13002,12169,12971,12211,12944,12244,12921,12268,12901,12285,12883,12296,12865,12302,12847,12305,12828,12305,12807,12303,12784,12302,12756,12302,12724,12304,12685,12310,12640,12321,12588,12337,12527,12361,12457,12368,12444,12378,12427,12389,12408,12402,12385,12416,12362,12432,12337,12448,12311,12464,12286,12481,12263,12499,12241,12516,12221,12533,12205,12550,12193,12566,12185,12581,12183,12596,12187,12609,12198,12620,12217,12630,12244,12638,12279,12645,12282,12659,12281,12674,12274,12689,12263,12705,12249,12720,12234,12735,12218,12748,12203,12760,12190,12771,12180,12790,12177,12817,12171,12838,12165,12853,12157,12864,12147,12871,12136,12875,12122,12877,12105,12878,12084,12878,12060,12879,12031,12886,12009,12892,11987,12898,11966,12904,11944,12910,11922,12916,11900,12923,11878,12929,11857,12937,11836,12945,11815,12953,11795,12963,11775,12974,11757,12987,11739,13000,11721,13016,11705,13033,11690,13051,11676,13072,11663,13095,11651,13114,11613,13123,11579,13123,11550,13115,11524,13099,11500,13077,11480,13050,11461,13019,11444,12984,11429,12947,11413,12909,11398,12870,11383,12832,11367,12795,11349,12761,11330,12730,11308,12704,11284,12683,11256,12669,11225,12662,11190,12664,11187,12675,11170,12684,11153,12691,11135,12696,11117,12700,11099,12703,11080,12704,11062,12703,11043,12702,11024,12699,11005,12695,10986,12691,10967,12685,10948,12679,10930,12672,10911,12664,10893,12662,10886,12656,10871,12648,10859,12638,10850,12627,10844,12614,10841,12601,10840,12587,10840,12572,10842,12556,10845,12541,10849,12525,10852,12509,10856,12493,10859,12478,10861,12464,10861,12450,10860,12437,10857,12425,10851,12416,10843,12407,10830xe" filled="t" fillcolor="#FDFD31" stroked="f">
              <v:path arrowok="t"/>
              <v:fill/>
            </v:shape>
            <v:shape type="#_x0000_t75" style="position:absolute;left:0;top:-20;width:14439;height:14381">
              <v:imagedata o:title="" r:id="rId21"/>
            </v:shape>
            <w10:wrap type="none"/>
          </v:group>
        </w:pict>
      </w:r>
      <w:r>
        <w:pict>
          <v:shape type="#_x0000_t202" style="position:absolute;margin-left:0pt;margin-top:-29.0944pt;width:721.94pt;height:748.68pt;mso-position-horizontal-relative:page;mso-position-vertical-relative:page;z-index:-53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6"/>
                      <w:szCs w:val="126"/>
                    </w:rPr>
                    <w:jc w:val="left"/>
                    <w:spacing w:lineRule="exact" w:line="1280"/>
                  </w:pPr>
                  <w:r>
                    <w:rPr>
                      <w:rFonts w:cs="Times New Roman" w:hAnsi="Times New Roman" w:eastAsia="Times New Roman" w:ascii="Times New Roman"/>
                      <w:color w:val="384456"/>
                      <w:w w:val="61"/>
                      <w:position w:val="2"/>
                      <w:sz w:val="126"/>
                      <w:szCs w:val="12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A1AFC6"/>
                      <w:w w:val="44"/>
                      <w:position w:val="2"/>
                      <w:sz w:val="126"/>
                      <w:szCs w:val="12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C1C1CD"/>
                      <w:w w:val="27"/>
                      <w:position w:val="2"/>
                      <w:sz w:val="126"/>
                      <w:szCs w:val="12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A1AFC6"/>
                      <w:w w:val="61"/>
                      <w:position w:val="2"/>
                      <w:sz w:val="126"/>
                      <w:szCs w:val="126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126"/>
                      <w:szCs w:val="1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480"/>
                    <w:ind w:left="126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-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4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ind w:left="878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99"/>
                      <w:sz w:val="26"/>
                      <w:szCs w:val="26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9"/>
                      <w:sz w:val="26"/>
                      <w:szCs w:val="2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72"/>
                      <w:sz w:val="26"/>
                      <w:szCs w:val="2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2"/>
                      <w:sz w:val="26"/>
                      <w:szCs w:val="2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26"/>
                      <w:szCs w:val="2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0"/>
                      <w:sz w:val="26"/>
                      <w:szCs w:val="2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8"/>
                      <w:szCs w:val="28"/>
                    </w:rPr>
                    <w:jc w:val="left"/>
                    <w:spacing w:before="4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center"/>
                    <w:spacing w:lineRule="exact" w:line="280"/>
                    <w:ind w:left="5865" w:right="8367"/>
                  </w:pPr>
                  <w:r>
                    <w:rPr>
                      <w:rFonts w:cs="Arial" w:hAnsi="Arial" w:eastAsia="Arial" w:ascii="Arial"/>
                      <w:color w:val="856956"/>
                      <w:spacing w:val="0"/>
                      <w:w w:val="89"/>
                      <w:position w:val="-1"/>
                      <w:sz w:val="26"/>
                      <w:szCs w:val="2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997E69"/>
                      <w:spacing w:val="0"/>
                      <w:w w:val="89"/>
                      <w:position w:val="-1"/>
                      <w:sz w:val="26"/>
                      <w:szCs w:val="2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400"/>
      </w:pPr>
      <w:r>
        <w:pict>
          <v:shape type="#_x0000_t75" style="width:599.54pt;height:531.86pt">
            <v:imagedata o:title="" r:id="rId2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before="13"/>
        <w:ind w:left="11605" w:right="345"/>
      </w:pPr>
      <w:r>
        <w:rPr>
          <w:rFonts w:cs="Times New Roman" w:hAnsi="Times New Roman" w:eastAsia="Times New Roman" w:ascii="Times New Roman"/>
          <w:spacing w:val="-2"/>
          <w:w w:val="78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2"/>
          <w:w w:val="103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de</w:t>
      </w:r>
      <w:r>
        <w:rPr>
          <w:rFonts w:cs="Times New Roman" w:hAnsi="Times New Roman" w:eastAsia="Times New Roman" w:ascii="Times New Roman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106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spacing w:val="-1"/>
          <w:w w:val="10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1"/>
          <w:w w:val="9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1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84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1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1"/>
          <w:w w:val="84"/>
          <w:sz w:val="32"/>
          <w:szCs w:val="32"/>
        </w:rPr>
        <w:t>K</w:t>
      </w:r>
      <w:r>
        <w:rPr>
          <w:rFonts w:cs="Times New Roman" w:hAnsi="Times New Roman" w:eastAsia="Times New Roman" w:ascii="Times New Roman"/>
          <w:spacing w:val="-2"/>
          <w:w w:val="84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spacing w:val="9"/>
          <w:w w:val="84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4"/>
          <w:w w:val="100"/>
          <w:sz w:val="32"/>
          <w:szCs w:val="32"/>
        </w:rPr>
        <w:t>2</w:t>
      </w:r>
      <w:r>
        <w:rPr>
          <w:rFonts w:cs="Times New Roman" w:hAnsi="Times New Roman" w:eastAsia="Times New Roman" w:ascii="Times New Roman"/>
          <w:spacing w:val="-2"/>
          <w:w w:val="100"/>
          <w:sz w:val="32"/>
          <w:szCs w:val="32"/>
        </w:rPr>
        <w:t>6</w:t>
      </w:r>
      <w:r>
        <w:rPr>
          <w:rFonts w:cs="Times New Roman" w:hAnsi="Times New Roman" w:eastAsia="Times New Roman" w:ascii="Times New Roman"/>
          <w:spacing w:val="-18"/>
          <w:w w:val="100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9</w:t>
      </w:r>
      <w:r>
        <w:rPr>
          <w:rFonts w:cs="Times New Roman" w:hAnsi="Times New Roman" w:eastAsia="Times New Roman" w:ascii="Times New Roman"/>
          <w:spacing w:val="5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0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3"/>
          <w:w w:val="8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2"/>
          <w:w w:val="96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spacing w:val="-1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0"/>
          <w:w w:val="109"/>
          <w:sz w:val="32"/>
          <w:szCs w:val="32"/>
        </w:rPr>
        <w:t>dad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before="16"/>
        <w:ind w:left="14934" w:right="3673"/>
      </w:pPr>
      <w:r>
        <w:rPr>
          <w:rFonts w:cs="Times New Roman" w:hAnsi="Times New Roman" w:eastAsia="Times New Roman" w:ascii="Times New Roman"/>
          <w:spacing w:val="2"/>
          <w:w w:val="109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2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2"/>
          <w:w w:val="103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spacing w:val="-1"/>
          <w:w w:val="10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y</w:t>
      </w:r>
      <w:r>
        <w:rPr>
          <w:rFonts w:cs="Times New Roman" w:hAnsi="Times New Roman" w:eastAsia="Times New Roman" w:ascii="Times New Roman"/>
          <w:spacing w:val="-1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-5"/>
          <w:w w:val="75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spacing w:val="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1"/>
          <w:w w:val="92"/>
          <w:sz w:val="32"/>
          <w:szCs w:val="32"/>
        </w:rPr>
        <w:t>y</w:t>
      </w:r>
      <w:r>
        <w:rPr>
          <w:rFonts w:cs="Times New Roman" w:hAnsi="Times New Roman" w:eastAsia="Times New Roman" w:ascii="Times New Roman"/>
          <w:spacing w:val="-2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-1"/>
          <w:w w:val="94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spacing w:val="0"/>
          <w:w w:val="105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spacing w:val="-5"/>
          <w:w w:val="104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spacing w:val="0"/>
          <w:w w:val="104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spacing w:val="-1"/>
          <w:w w:val="105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spacing w:val="1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spacing w:val="-1"/>
          <w:w w:val="10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2"/>
          <w:szCs w:val="32"/>
        </w:rPr>
      </w:r>
    </w:p>
    <w:sectPr>
      <w:pgSz w:w="28800" w:h="14400" w:orient="landscape"/>
      <w:pgMar w:top="1080" w:bottom="280" w:left="4220" w:right="10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pn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