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png" ContentType="image/png"/>
  <Default Extension="jpg" ContentType="image/jp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rFonts w:cs="Times New Roman" w:hAnsi="Times New Roman" w:eastAsia="Times New Roman" w:ascii="Times New Roman"/>
          <w:sz w:val="24"/>
          <w:szCs w:val="24"/>
        </w:rPr>
        <w:jc w:val="left"/>
        <w:spacing w:before="73" w:lineRule="exact" w:line="260"/>
        <w:ind w:left="3309"/>
      </w:pPr>
      <w:r>
        <w:pict>
          <v:group style="position:absolute;margin-left:0pt;margin-top:0pt;width:720pt;height:720pt;mso-position-horizontal-relative:page;mso-position-vertical-relative:page;z-index:-599" coordorigin="0,0" coordsize="14400,14400">
            <v:shape type="#_x0000_t75" style="position:absolute;left:-27;top:-20;width:14450;height:14443">
              <v:imagedata o:title="" r:id="rId4"/>
            </v:shape>
            <v:shape style="position:absolute;left:4290;top:1260;width:5810;height:527" coordorigin="4290,1260" coordsize="5810,527" path="m4290,1787l10100,1787,10100,1260,4290,1260,4290,1787xe" filled="t" fillcolor="#FDFD31" stroked="f">
              <v:path arrowok="t"/>
              <v:fill/>
            </v:shape>
            <v:shape type="#_x0000_t75" style="position:absolute;left:6523;top:12320;width:1355;height:820">
              <v:imagedata o:title="" r:id="rId5"/>
            </v:shape>
            <v:shape style="position:absolute;left:1390;top:1390;width:2614;height:11630" coordorigin="1390,1390" coordsize="2614,11630" path="m2784,1390l1390,1390,1390,13020,4004,13020e" filled="f" stroked="t" strokeweight="13pt" strokecolor="#FDFD31">
              <v:path arrowok="t"/>
            </v:shape>
            <v:shape style="position:absolute;left:10372;top:1390;width:2638;height:11630" coordorigin="10372,1390" coordsize="2638,11630" path="m10372,13020l13010,13020,13010,1390,11888,1390e" filled="f" stroked="t" strokeweight="13pt" strokecolor="#FDFD31">
              <v:path arrowok="t"/>
            </v:shape>
            <w10:wrap type="none"/>
          </v:group>
        </w:pict>
      </w:r>
      <w:r>
        <w:rPr>
          <w:rFonts w:cs="Times New Roman" w:hAnsi="Times New Roman" w:eastAsia="Times New Roman" w:ascii="Times New Roman"/>
          <w:b/>
          <w:w w:val="8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b/>
          <w:spacing w:val="-3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b/>
          <w:spacing w:val="-1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96"/>
          <w:sz w:val="24"/>
          <w:szCs w:val="24"/>
        </w:rPr>
        <w:t>V</w:t>
      </w:r>
      <w:r>
        <w:rPr>
          <w:rFonts w:cs="Times New Roman" w:hAnsi="Times New Roman" w:eastAsia="Times New Roman" w:ascii="Times New Roman"/>
          <w:b/>
          <w:spacing w:val="-3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73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b/>
          <w:spacing w:val="-3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86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b/>
          <w:spacing w:val="-3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2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b/>
          <w:spacing w:val="-3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80"/>
          <w:sz w:val="24"/>
          <w:szCs w:val="24"/>
        </w:rPr>
        <w:t>I</w:t>
      </w:r>
      <w:r>
        <w:rPr>
          <w:rFonts w:cs="Times New Roman" w:hAnsi="Times New Roman" w:eastAsia="Times New Roman" w:ascii="Times New Roman"/>
          <w:b/>
          <w:spacing w:val="-3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5"/>
          <w:sz w:val="24"/>
          <w:szCs w:val="24"/>
        </w:rPr>
        <w:t>Ó</w:t>
      </w:r>
      <w:r>
        <w:rPr>
          <w:rFonts w:cs="Times New Roman" w:hAnsi="Times New Roman" w:eastAsia="Times New Roman" w:ascii="Times New Roman"/>
          <w:b/>
          <w:spacing w:val="-3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3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70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b/>
          <w:spacing w:val="-3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86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b/>
          <w:spacing w:val="-28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24"/>
          <w:w w:val="100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b/>
          <w:spacing w:val="0"/>
          <w:w w:val="100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b/>
          <w:spacing w:val="-21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2"/>
          <w:sz w:val="24"/>
          <w:szCs w:val="24"/>
        </w:rPr>
        <w:t>S</w:t>
      </w:r>
      <w:r>
        <w:rPr>
          <w:rFonts w:cs="Times New Roman" w:hAnsi="Times New Roman" w:eastAsia="Times New Roman" w:ascii="Times New Roman"/>
          <w:b/>
          <w:spacing w:val="-34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15"/>
          <w:w w:val="98"/>
          <w:sz w:val="24"/>
          <w:szCs w:val="24"/>
        </w:rPr>
        <w:t>P</w:t>
      </w:r>
      <w:r>
        <w:rPr>
          <w:rFonts w:cs="Times New Roman" w:hAnsi="Times New Roman" w:eastAsia="Times New Roman" w:ascii="Times New Roman"/>
          <w:b/>
          <w:spacing w:val="24"/>
          <w:w w:val="92"/>
          <w:sz w:val="24"/>
          <w:szCs w:val="24"/>
        </w:rPr>
        <w:t>A</w:t>
      </w:r>
      <w:r>
        <w:rPr>
          <w:rFonts w:cs="Times New Roman" w:hAnsi="Times New Roman" w:eastAsia="Times New Roman" w:ascii="Times New Roman"/>
          <w:b/>
          <w:spacing w:val="0"/>
          <w:w w:val="92"/>
          <w:sz w:val="24"/>
          <w:szCs w:val="24"/>
        </w:rPr>
        <w:t>R</w:t>
      </w:r>
      <w:r>
        <w:rPr>
          <w:rFonts w:cs="Times New Roman" w:hAnsi="Times New Roman" w:eastAsia="Times New Roman" w:ascii="Times New Roman"/>
          <w:b/>
          <w:spacing w:val="-35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73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b/>
          <w:spacing w:val="-30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24"/>
          <w:w w:val="91"/>
          <w:sz w:val="24"/>
          <w:szCs w:val="24"/>
        </w:rPr>
        <w:t>N</w:t>
      </w:r>
      <w:r>
        <w:rPr>
          <w:rFonts w:cs="Times New Roman" w:hAnsi="Times New Roman" w:eastAsia="Times New Roman" w:ascii="Times New Roman"/>
          <w:b/>
          <w:spacing w:val="0"/>
          <w:w w:val="91"/>
          <w:sz w:val="24"/>
          <w:szCs w:val="24"/>
        </w:rPr>
        <w:t>T</w:t>
      </w:r>
      <w:r>
        <w:rPr>
          <w:rFonts w:cs="Times New Roman" w:hAnsi="Times New Roman" w:eastAsia="Times New Roman" w:ascii="Times New Roman"/>
          <w:b/>
          <w:spacing w:val="-36"/>
          <w:w w:val="100"/>
          <w:sz w:val="24"/>
          <w:szCs w:val="2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73"/>
          <w:sz w:val="24"/>
          <w:szCs w:val="2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24"/>
          <w:szCs w:val="24"/>
        </w:rPr>
      </w:r>
    </w:p>
    <w:p>
      <w:pPr>
        <w:rPr>
          <w:sz w:val="18"/>
          <w:szCs w:val="18"/>
        </w:rPr>
        <w:jc w:val="left"/>
        <w:spacing w:before="9" w:lineRule="exact" w:line="180"/>
      </w:pPr>
      <w:r>
        <w:rPr>
          <w:sz w:val="18"/>
          <w:szCs w:val="1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88"/>
          <w:szCs w:val="88"/>
        </w:rPr>
        <w:jc w:val="center"/>
        <w:spacing w:lineRule="exact" w:line="840"/>
        <w:ind w:left="958" w:right="958"/>
      </w:pPr>
      <w:r>
        <w:rPr>
          <w:rFonts w:cs="Times New Roman" w:hAnsi="Times New Roman" w:eastAsia="Times New Roman" w:ascii="Times New Roman"/>
          <w:b/>
          <w:color w:val="FEFFFE"/>
          <w:spacing w:val="0"/>
          <w:w w:val="76"/>
          <w:position w:val="-7"/>
          <w:sz w:val="88"/>
          <w:szCs w:val="88"/>
        </w:rPr>
        <w:t>F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6"/>
          <w:position w:val="-7"/>
          <w:sz w:val="88"/>
          <w:szCs w:val="88"/>
        </w:rPr>
        <w:t>   </w:t>
      </w:r>
      <w:r>
        <w:rPr>
          <w:rFonts w:cs="Times New Roman" w:hAnsi="Times New Roman" w:eastAsia="Times New Roman" w:ascii="Times New Roman"/>
          <w:b/>
          <w:color w:val="FEFFFE"/>
          <w:spacing w:val="104"/>
          <w:w w:val="76"/>
          <w:position w:val="-7"/>
          <w:sz w:val="88"/>
          <w:szCs w:val="88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6"/>
          <w:position w:val="-7"/>
          <w:sz w:val="88"/>
          <w:szCs w:val="88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6"/>
          <w:position w:val="-7"/>
          <w:sz w:val="88"/>
          <w:szCs w:val="88"/>
        </w:rPr>
        <w:t>   </w:t>
      </w:r>
      <w:r>
        <w:rPr>
          <w:rFonts w:cs="Times New Roman" w:hAnsi="Times New Roman" w:eastAsia="Times New Roman" w:ascii="Times New Roman"/>
          <w:b/>
          <w:color w:val="FEFFFE"/>
          <w:spacing w:val="84"/>
          <w:w w:val="76"/>
          <w:position w:val="-7"/>
          <w:sz w:val="88"/>
          <w:szCs w:val="88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-7"/>
          <w:sz w:val="88"/>
          <w:szCs w:val="88"/>
        </w:rPr>
        <w:t>B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-7"/>
          <w:sz w:val="88"/>
          <w:szCs w:val="88"/>
        </w:rPr>
        <w:t>  </w:t>
      </w:r>
      <w:r>
        <w:rPr>
          <w:rFonts w:cs="Times New Roman" w:hAnsi="Times New Roman" w:eastAsia="Times New Roman" w:ascii="Times New Roman"/>
          <w:b/>
          <w:color w:val="FEFFFE"/>
          <w:spacing w:val="46"/>
          <w:w w:val="100"/>
          <w:position w:val="-7"/>
          <w:sz w:val="88"/>
          <w:szCs w:val="88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-7"/>
          <w:sz w:val="88"/>
          <w:szCs w:val="88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-7"/>
          <w:sz w:val="88"/>
          <w:szCs w:val="88"/>
        </w:rPr>
        <w:t>  </w:t>
      </w:r>
      <w:r>
        <w:rPr>
          <w:rFonts w:cs="Times New Roman" w:hAnsi="Times New Roman" w:eastAsia="Times New Roman" w:ascii="Times New Roman"/>
          <w:b/>
          <w:color w:val="FEFFFE"/>
          <w:spacing w:val="2"/>
          <w:w w:val="100"/>
          <w:position w:val="-7"/>
          <w:sz w:val="88"/>
          <w:szCs w:val="88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position w:val="-7"/>
          <w:sz w:val="88"/>
          <w:szCs w:val="88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position w:val="-7"/>
          <w:sz w:val="88"/>
          <w:szCs w:val="88"/>
        </w:rPr>
        <w:t>   </w:t>
      </w:r>
      <w:r>
        <w:rPr>
          <w:rFonts w:cs="Times New Roman" w:hAnsi="Times New Roman" w:eastAsia="Times New Roman" w:ascii="Times New Roman"/>
          <w:b/>
          <w:color w:val="FEFFFE"/>
          <w:spacing w:val="128"/>
          <w:w w:val="73"/>
          <w:position w:val="-7"/>
          <w:sz w:val="88"/>
          <w:szCs w:val="88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-7"/>
          <w:sz w:val="88"/>
          <w:szCs w:val="88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-7"/>
          <w:sz w:val="88"/>
          <w:szCs w:val="88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208"/>
          <w:w w:val="100"/>
          <w:position w:val="-7"/>
          <w:sz w:val="88"/>
          <w:szCs w:val="88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5"/>
          <w:position w:val="-7"/>
          <w:sz w:val="88"/>
          <w:szCs w:val="88"/>
        </w:rPr>
        <w:t>O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88"/>
          <w:szCs w:val="88"/>
        </w:rPr>
      </w:r>
    </w:p>
    <w:p>
      <w:pPr>
        <w:rPr>
          <w:rFonts w:cs="Times New Roman" w:hAnsi="Times New Roman" w:eastAsia="Times New Roman" w:ascii="Times New Roman"/>
          <w:sz w:val="200"/>
          <w:szCs w:val="200"/>
        </w:rPr>
        <w:jc w:val="center"/>
        <w:spacing w:lineRule="exact" w:line="1900"/>
        <w:ind w:left="482" w:right="483"/>
      </w:pPr>
      <w:r>
        <w:rPr>
          <w:rFonts w:cs="Times New Roman" w:hAnsi="Times New Roman" w:eastAsia="Times New Roman" w:ascii="Times New Roman"/>
          <w:b/>
          <w:color w:val="27A9E1"/>
          <w:spacing w:val="0"/>
          <w:w w:val="100"/>
          <w:position w:val="4"/>
          <w:sz w:val="200"/>
          <w:szCs w:val="200"/>
        </w:rPr>
        <w:t>2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100"/>
          <w:position w:val="4"/>
          <w:sz w:val="200"/>
          <w:szCs w:val="200"/>
        </w:rPr>
        <w:t>  </w:t>
      </w:r>
      <w:r>
        <w:rPr>
          <w:rFonts w:cs="Times New Roman" w:hAnsi="Times New Roman" w:eastAsia="Times New Roman" w:ascii="Times New Roman"/>
          <w:b/>
          <w:color w:val="27A9E1"/>
          <w:spacing w:val="109"/>
          <w:w w:val="100"/>
          <w:position w:val="4"/>
          <w:sz w:val="200"/>
          <w:szCs w:val="200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100"/>
          <w:position w:val="4"/>
          <w:sz w:val="200"/>
          <w:szCs w:val="200"/>
        </w:rPr>
        <w:t>0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100"/>
          <w:position w:val="4"/>
          <w:sz w:val="200"/>
          <w:szCs w:val="200"/>
        </w:rPr>
        <w:t>  </w:t>
      </w:r>
      <w:r>
        <w:rPr>
          <w:rFonts w:cs="Times New Roman" w:hAnsi="Times New Roman" w:eastAsia="Times New Roman" w:ascii="Times New Roman"/>
          <w:b/>
          <w:color w:val="27A9E1"/>
          <w:spacing w:val="86"/>
          <w:w w:val="100"/>
          <w:position w:val="4"/>
          <w:sz w:val="200"/>
          <w:szCs w:val="200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100"/>
          <w:position w:val="4"/>
          <w:sz w:val="200"/>
          <w:szCs w:val="200"/>
        </w:rPr>
        <w:t>2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100"/>
          <w:position w:val="4"/>
          <w:sz w:val="200"/>
          <w:szCs w:val="200"/>
        </w:rPr>
        <w:t>  </w:t>
      </w:r>
      <w:r>
        <w:rPr>
          <w:rFonts w:cs="Times New Roman" w:hAnsi="Times New Roman" w:eastAsia="Times New Roman" w:ascii="Times New Roman"/>
          <w:b/>
          <w:color w:val="27A9E1"/>
          <w:spacing w:val="80"/>
          <w:w w:val="100"/>
          <w:position w:val="4"/>
          <w:sz w:val="200"/>
          <w:szCs w:val="200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120"/>
          <w:position w:val="4"/>
          <w:sz w:val="200"/>
          <w:szCs w:val="200"/>
        </w:rPr>
        <w:t>2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200"/>
          <w:szCs w:val="200"/>
        </w:rPr>
      </w:r>
    </w:p>
    <w:p>
      <w:pPr>
        <w:rPr>
          <w:sz w:val="18"/>
          <w:szCs w:val="18"/>
        </w:rPr>
        <w:jc w:val="left"/>
        <w:spacing w:before="6" w:lineRule="exact" w:line="180"/>
      </w:pPr>
      <w:r>
        <w:rPr>
          <w:sz w:val="18"/>
          <w:szCs w:val="1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8"/>
          <w:szCs w:val="28"/>
        </w:rPr>
        <w:jc w:val="left"/>
        <w:spacing w:before="20"/>
        <w:ind w:left="6775"/>
      </w:pPr>
      <w:r>
        <w:rPr>
          <w:rFonts w:cs="Times New Roman" w:hAnsi="Times New Roman" w:eastAsia="Times New Roman" w:ascii="Times New Roman"/>
          <w:b/>
          <w:color w:val="FEFFFE"/>
          <w:w w:val="80"/>
          <w:sz w:val="28"/>
          <w:szCs w:val="28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-37"/>
          <w:w w:val="100"/>
          <w:sz w:val="28"/>
          <w:szCs w:val="28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28"/>
          <w:szCs w:val="28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-14"/>
          <w:w w:val="100"/>
          <w:sz w:val="28"/>
          <w:szCs w:val="28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30"/>
          <w:w w:val="93"/>
          <w:sz w:val="28"/>
          <w:szCs w:val="28"/>
        </w:rPr>
        <w:t>F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3"/>
          <w:sz w:val="28"/>
          <w:szCs w:val="28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-37"/>
          <w:w w:val="100"/>
          <w:sz w:val="28"/>
          <w:szCs w:val="28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6"/>
          <w:sz w:val="28"/>
          <w:szCs w:val="28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-34"/>
          <w:w w:val="100"/>
          <w:sz w:val="28"/>
          <w:szCs w:val="28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7"/>
          <w:sz w:val="28"/>
          <w:szCs w:val="28"/>
        </w:rPr>
        <w:t>M</w:t>
      </w:r>
      <w:r>
        <w:rPr>
          <w:rFonts w:cs="Times New Roman" w:hAnsi="Times New Roman" w:eastAsia="Times New Roman" w:ascii="Times New Roman"/>
          <w:b/>
          <w:color w:val="FEFFFE"/>
          <w:spacing w:val="-37"/>
          <w:w w:val="100"/>
          <w:sz w:val="28"/>
          <w:szCs w:val="28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28"/>
          <w:szCs w:val="28"/>
        </w:rPr>
        <w:t>E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8"/>
          <w:szCs w:val="28"/>
        </w:rPr>
      </w:r>
    </w:p>
    <w:p>
      <w:pPr>
        <w:rPr>
          <w:rFonts w:cs="Times New Roman" w:hAnsi="Times New Roman" w:eastAsia="Times New Roman" w:ascii="Times New Roman"/>
          <w:sz w:val="28"/>
          <w:szCs w:val="28"/>
        </w:rPr>
        <w:jc w:val="left"/>
        <w:spacing w:before="3" w:lineRule="exact" w:line="320"/>
        <w:ind w:left="6775" w:right="1157"/>
        <w:sectPr>
          <w:pgSz w:w="14400" w:h="14400"/>
          <w:pgMar w:top="1300" w:bottom="280" w:left="2060" w:right="2060"/>
        </w:sectPr>
      </w:pPr>
      <w:r>
        <w:rPr>
          <w:rFonts w:cs="Times New Roman" w:hAnsi="Times New Roman" w:eastAsia="Times New Roman" w:ascii="Times New Roman"/>
          <w:b/>
          <w:color w:val="FEFFFE"/>
          <w:w w:val="96"/>
          <w:sz w:val="28"/>
          <w:szCs w:val="28"/>
        </w:rPr>
        <w:t>D</w:t>
      </w:r>
      <w:r>
        <w:rPr>
          <w:rFonts w:cs="Times New Roman" w:hAnsi="Times New Roman" w:eastAsia="Times New Roman" w:ascii="Times New Roman"/>
          <w:b/>
          <w:color w:val="FEFFFE"/>
          <w:spacing w:val="-37"/>
          <w:w w:val="100"/>
          <w:sz w:val="28"/>
          <w:szCs w:val="28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28"/>
          <w:szCs w:val="28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28"/>
          <w:szCs w:val="28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25"/>
          <w:w w:val="73"/>
          <w:sz w:val="28"/>
          <w:szCs w:val="28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8"/>
          <w:sz w:val="28"/>
          <w:szCs w:val="28"/>
        </w:rPr>
        <w:t>P</w:t>
      </w:r>
      <w:r>
        <w:rPr>
          <w:rFonts w:cs="Times New Roman" w:hAnsi="Times New Roman" w:eastAsia="Times New Roman" w:ascii="Times New Roman"/>
          <w:b/>
          <w:color w:val="FEFFFE"/>
          <w:spacing w:val="-38"/>
          <w:w w:val="100"/>
          <w:sz w:val="28"/>
          <w:szCs w:val="28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6"/>
          <w:sz w:val="28"/>
          <w:szCs w:val="28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-43"/>
          <w:w w:val="100"/>
          <w:sz w:val="28"/>
          <w:szCs w:val="28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5"/>
          <w:sz w:val="28"/>
          <w:szCs w:val="28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-52"/>
          <w:w w:val="100"/>
          <w:sz w:val="28"/>
          <w:szCs w:val="28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8"/>
          <w:sz w:val="28"/>
          <w:szCs w:val="28"/>
        </w:rPr>
        <w:t>Y</w:t>
      </w:r>
      <w:r>
        <w:rPr>
          <w:rFonts w:cs="Times New Roman" w:hAnsi="Times New Roman" w:eastAsia="Times New Roman" w:ascii="Times New Roman"/>
          <w:b/>
          <w:color w:val="FEFFFE"/>
          <w:spacing w:val="-36"/>
          <w:w w:val="100"/>
          <w:sz w:val="28"/>
          <w:szCs w:val="28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28"/>
          <w:szCs w:val="28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37"/>
          <w:w w:val="100"/>
          <w:sz w:val="28"/>
          <w:szCs w:val="28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1"/>
          <w:sz w:val="28"/>
          <w:szCs w:val="28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-35"/>
          <w:w w:val="100"/>
          <w:sz w:val="28"/>
          <w:szCs w:val="28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0"/>
          <w:sz w:val="28"/>
          <w:szCs w:val="28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-41"/>
          <w:w w:val="100"/>
          <w:sz w:val="28"/>
          <w:szCs w:val="28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5"/>
          <w:sz w:val="28"/>
          <w:szCs w:val="28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-42"/>
          <w:w w:val="100"/>
          <w:sz w:val="28"/>
          <w:szCs w:val="28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2"/>
          <w:sz w:val="28"/>
          <w:szCs w:val="28"/>
        </w:rPr>
        <w:t>S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2"/>
          <w:sz w:val="28"/>
          <w:szCs w:val="28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6"/>
          <w:sz w:val="28"/>
          <w:szCs w:val="28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-39"/>
          <w:w w:val="100"/>
          <w:sz w:val="28"/>
          <w:szCs w:val="28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28"/>
          <w:szCs w:val="28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35"/>
          <w:w w:val="100"/>
          <w:sz w:val="28"/>
          <w:szCs w:val="28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31"/>
          <w:w w:val="85"/>
          <w:sz w:val="28"/>
          <w:szCs w:val="28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5"/>
          <w:sz w:val="28"/>
          <w:szCs w:val="28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-41"/>
          <w:w w:val="100"/>
          <w:sz w:val="28"/>
          <w:szCs w:val="28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0"/>
          <w:sz w:val="28"/>
          <w:szCs w:val="28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-40"/>
          <w:w w:val="100"/>
          <w:sz w:val="28"/>
          <w:szCs w:val="28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4"/>
          <w:sz w:val="28"/>
          <w:szCs w:val="28"/>
        </w:rPr>
        <w:t>Z</w:t>
      </w:r>
      <w:r>
        <w:rPr>
          <w:rFonts w:cs="Times New Roman" w:hAnsi="Times New Roman" w:eastAsia="Times New Roman" w:ascii="Times New Roman"/>
          <w:b/>
          <w:color w:val="FEFFFE"/>
          <w:spacing w:val="-36"/>
          <w:w w:val="100"/>
          <w:sz w:val="28"/>
          <w:szCs w:val="28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31"/>
          <w:w w:val="97"/>
          <w:sz w:val="28"/>
          <w:szCs w:val="28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7"/>
          <w:sz w:val="28"/>
          <w:szCs w:val="28"/>
        </w:rPr>
        <w:t>D</w:t>
      </w:r>
      <w:r>
        <w:rPr>
          <w:rFonts w:cs="Times New Roman" w:hAnsi="Times New Roman" w:eastAsia="Times New Roman" w:ascii="Times New Roman"/>
          <w:b/>
          <w:color w:val="FEFFFE"/>
          <w:spacing w:val="-39"/>
          <w:w w:val="100"/>
          <w:sz w:val="28"/>
          <w:szCs w:val="28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5"/>
          <w:sz w:val="28"/>
          <w:szCs w:val="28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-42"/>
          <w:w w:val="100"/>
          <w:sz w:val="28"/>
          <w:szCs w:val="28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2"/>
          <w:sz w:val="28"/>
          <w:szCs w:val="28"/>
        </w:rPr>
        <w:t>S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8"/>
          <w:szCs w:val="28"/>
        </w:rPr>
      </w:r>
    </w:p>
    <w:p>
      <w:pPr>
        <w:rPr>
          <w:sz w:val="24"/>
          <w:szCs w:val="24"/>
        </w:rPr>
        <w:jc w:val="left"/>
        <w:spacing w:before="16" w:lineRule="exact" w:line="240"/>
      </w:pPr>
      <w:r>
        <w:pict>
          <v:group style="position:absolute;margin-left:0pt;margin-top:0pt;width:1440pt;height:720pt;mso-position-horizontal-relative:page;mso-position-vertical-relative:page;z-index:-598" coordorigin="0,0" coordsize="28800,14400">
            <v:shape type="#_x0000_t75" style="position:absolute;left:0;top:-40;width:28800;height:14490">
              <v:imagedata o:title="" r:id="rId6"/>
            </v:shape>
            <v:shape style="position:absolute;left:2390;top:1489;width:15322;height:655" coordorigin="2390,1489" coordsize="15322,655" path="m2390,2143l17712,2143,17712,1489,2390,1489,2390,2143xe" filled="t" fillcolor="#FDFD31" stroked="f">
              <v:path arrowok="t"/>
              <v:fill/>
            </v:shape>
            <w10:wrap type="none"/>
          </v:group>
        </w:pict>
      </w:r>
      <w:r>
        <w:rPr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36"/>
          <w:szCs w:val="36"/>
        </w:rPr>
        <w:jc w:val="left"/>
        <w:spacing w:before="8" w:lineRule="exact" w:line="400"/>
        <w:ind w:left="110"/>
      </w:pPr>
      <w:r>
        <w:rPr>
          <w:rFonts w:cs="Times New Roman" w:hAnsi="Times New Roman" w:eastAsia="Times New Roman" w:ascii="Times New Roman"/>
          <w:spacing w:val="1"/>
          <w:w w:val="91"/>
          <w:position w:val="-1"/>
          <w:sz w:val="36"/>
          <w:szCs w:val="36"/>
        </w:rPr>
        <w:t>H</w:t>
      </w:r>
      <w:r>
        <w:rPr>
          <w:rFonts w:cs="Times New Roman" w:hAnsi="Times New Roman" w:eastAsia="Times New Roman" w:ascii="Times New Roman"/>
          <w:spacing w:val="-1"/>
          <w:w w:val="118"/>
          <w:position w:val="-1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1"/>
          <w:w w:val="105"/>
          <w:position w:val="-1"/>
          <w:sz w:val="36"/>
          <w:szCs w:val="36"/>
        </w:rPr>
        <w:t>b</w:t>
      </w:r>
      <w:r>
        <w:rPr>
          <w:rFonts w:cs="Times New Roman" w:hAnsi="Times New Roman" w:eastAsia="Times New Roman" w:ascii="Times New Roman"/>
          <w:spacing w:val="-2"/>
          <w:w w:val="75"/>
          <w:position w:val="-1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2"/>
          <w:w w:val="75"/>
          <w:position w:val="-1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0"/>
          <w:w w:val="76"/>
          <w:position w:val="-1"/>
          <w:sz w:val="36"/>
          <w:szCs w:val="36"/>
        </w:rPr>
        <w:t>it</w:t>
      </w:r>
      <w:r>
        <w:rPr>
          <w:rFonts w:cs="Times New Roman" w:hAnsi="Times New Roman" w:eastAsia="Times New Roman" w:ascii="Times New Roman"/>
          <w:spacing w:val="-1"/>
          <w:w w:val="118"/>
          <w:position w:val="-1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0"/>
          <w:w w:val="89"/>
          <w:position w:val="-1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-2"/>
          <w:w w:val="89"/>
          <w:position w:val="-1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1"/>
          <w:w w:val="104"/>
          <w:position w:val="-1"/>
          <w:sz w:val="36"/>
          <w:szCs w:val="36"/>
        </w:rPr>
        <w:t>ó</w:t>
      </w:r>
      <w:r>
        <w:rPr>
          <w:rFonts w:cs="Times New Roman" w:hAnsi="Times New Roman" w:eastAsia="Times New Roman" w:ascii="Times New Roman"/>
          <w:spacing w:val="0"/>
          <w:w w:val="94"/>
          <w:position w:val="-1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-6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position w:val="-1"/>
          <w:sz w:val="36"/>
          <w:szCs w:val="36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position w:val="-1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16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2"/>
          <w:w w:val="88"/>
          <w:position w:val="-1"/>
          <w:sz w:val="36"/>
          <w:szCs w:val="36"/>
        </w:rPr>
        <w:t>r</w:t>
      </w:r>
      <w:r>
        <w:rPr>
          <w:rFonts w:cs="Times New Roman" w:hAnsi="Times New Roman" w:eastAsia="Times New Roman" w:ascii="Times New Roman"/>
          <w:spacing w:val="0"/>
          <w:w w:val="93"/>
          <w:position w:val="-1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spacing w:val="0"/>
          <w:w w:val="77"/>
          <w:position w:val="-1"/>
          <w:sz w:val="36"/>
          <w:szCs w:val="36"/>
        </w:rPr>
        <w:t>t</w:t>
      </w:r>
      <w:r>
        <w:rPr>
          <w:rFonts w:cs="Times New Roman" w:hAnsi="Times New Roman" w:eastAsia="Times New Roman" w:ascii="Times New Roman"/>
          <w:spacing w:val="0"/>
          <w:w w:val="118"/>
          <w:position w:val="-1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1"/>
          <w:w w:val="105"/>
          <w:position w:val="-1"/>
          <w:sz w:val="36"/>
          <w:szCs w:val="36"/>
        </w:rPr>
        <w:t>p</w:t>
      </w:r>
      <w:r>
        <w:rPr>
          <w:rFonts w:cs="Times New Roman" w:hAnsi="Times New Roman" w:eastAsia="Times New Roman" w:ascii="Times New Roman"/>
          <w:spacing w:val="-5"/>
          <w:w w:val="88"/>
          <w:position w:val="-1"/>
          <w:sz w:val="36"/>
          <w:szCs w:val="36"/>
        </w:rPr>
        <w:t>r</w:t>
      </w:r>
      <w:r>
        <w:rPr>
          <w:rFonts w:cs="Times New Roman" w:hAnsi="Times New Roman" w:eastAsia="Times New Roman" w:ascii="Times New Roman"/>
          <w:spacing w:val="-6"/>
          <w:w w:val="104"/>
          <w:position w:val="-1"/>
          <w:sz w:val="36"/>
          <w:szCs w:val="36"/>
        </w:rPr>
        <w:t>o</w:t>
      </w:r>
      <w:r>
        <w:rPr>
          <w:rFonts w:cs="Times New Roman" w:hAnsi="Times New Roman" w:eastAsia="Times New Roman" w:ascii="Times New Roman"/>
          <w:spacing w:val="1"/>
          <w:w w:val="84"/>
          <w:position w:val="-1"/>
          <w:sz w:val="36"/>
          <w:szCs w:val="36"/>
        </w:rPr>
        <w:t>v</w:t>
      </w:r>
      <w:r>
        <w:rPr>
          <w:rFonts w:cs="Times New Roman" w:hAnsi="Times New Roman" w:eastAsia="Times New Roman" w:ascii="Times New Roman"/>
          <w:spacing w:val="-3"/>
          <w:w w:val="75"/>
          <w:position w:val="-1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0"/>
          <w:w w:val="90"/>
          <w:position w:val="-1"/>
          <w:sz w:val="36"/>
          <w:szCs w:val="36"/>
        </w:rPr>
        <w:t>s</w:t>
      </w:r>
      <w:r>
        <w:rPr>
          <w:rFonts w:cs="Times New Roman" w:hAnsi="Times New Roman" w:eastAsia="Times New Roman" w:ascii="Times New Roman"/>
          <w:spacing w:val="-2"/>
          <w:w w:val="75"/>
          <w:position w:val="-1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1"/>
          <w:w w:val="104"/>
          <w:position w:val="-1"/>
          <w:sz w:val="36"/>
          <w:szCs w:val="36"/>
        </w:rPr>
        <w:t>o</w:t>
      </w:r>
      <w:r>
        <w:rPr>
          <w:rFonts w:cs="Times New Roman" w:hAnsi="Times New Roman" w:eastAsia="Times New Roman" w:ascii="Times New Roman"/>
          <w:spacing w:val="-1"/>
          <w:w w:val="94"/>
          <w:position w:val="-1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-1"/>
          <w:w w:val="118"/>
          <w:position w:val="-1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0"/>
          <w:w w:val="75"/>
          <w:position w:val="-1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-6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position w:val="-1"/>
          <w:sz w:val="36"/>
          <w:szCs w:val="36"/>
        </w:rPr>
        <w:t>,</w:t>
      </w:r>
      <w:r>
        <w:rPr>
          <w:rFonts w:cs="Times New Roman" w:hAnsi="Times New Roman" w:eastAsia="Times New Roman" w:ascii="Times New Roman"/>
          <w:spacing w:val="-14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98"/>
          <w:position w:val="-1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b/>
          <w:spacing w:val="-51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70"/>
          <w:position w:val="-1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b/>
          <w:spacing w:val="-53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96"/>
          <w:position w:val="-1"/>
          <w:sz w:val="36"/>
          <w:szCs w:val="36"/>
        </w:rPr>
        <w:t>D</w:t>
      </w:r>
      <w:r>
        <w:rPr>
          <w:rFonts w:cs="Times New Roman" w:hAnsi="Times New Roman" w:eastAsia="Times New Roman" w:ascii="Times New Roman"/>
          <w:b/>
          <w:spacing w:val="-48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73"/>
          <w:position w:val="-1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b/>
          <w:spacing w:val="-45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position w:val="-1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b/>
          <w:spacing w:val="68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b/>
          <w:spacing w:val="35"/>
          <w:w w:val="73"/>
          <w:position w:val="-1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b/>
          <w:spacing w:val="0"/>
          <w:w w:val="73"/>
          <w:position w:val="-1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b/>
          <w:spacing w:val="0"/>
          <w:w w:val="73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b/>
          <w:spacing w:val="35"/>
          <w:w w:val="73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80"/>
          <w:position w:val="-1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b/>
          <w:spacing w:val="-47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position w:val="-1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b/>
          <w:spacing w:val="-19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99"/>
          <w:position w:val="-1"/>
          <w:sz w:val="36"/>
          <w:szCs w:val="36"/>
        </w:rPr>
        <w:t>G</w:t>
      </w:r>
      <w:r>
        <w:rPr>
          <w:rFonts w:cs="Times New Roman" w:hAnsi="Times New Roman" w:eastAsia="Times New Roman" w:ascii="Times New Roman"/>
          <w:b/>
          <w:spacing w:val="-49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b/>
          <w:spacing w:val="48"/>
          <w:w w:val="93"/>
          <w:position w:val="-1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b/>
          <w:spacing w:val="0"/>
          <w:w w:val="93"/>
          <w:position w:val="-1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b/>
          <w:spacing w:val="-47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80"/>
          <w:position w:val="-1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b/>
          <w:spacing w:val="-47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b/>
          <w:spacing w:val="48"/>
          <w:w w:val="80"/>
          <w:position w:val="-1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b/>
          <w:spacing w:val="0"/>
          <w:w w:val="80"/>
          <w:position w:val="-1"/>
          <w:sz w:val="36"/>
          <w:szCs w:val="36"/>
        </w:rPr>
        <w:t>R</w:t>
      </w:r>
      <w:r>
        <w:rPr>
          <w:rFonts w:cs="Times New Roman" w:hAnsi="Times New Roman" w:eastAsia="Times New Roman" w:ascii="Times New Roman"/>
          <w:b/>
          <w:spacing w:val="-55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5"/>
          <w:position w:val="-1"/>
          <w:sz w:val="36"/>
          <w:szCs w:val="36"/>
        </w:rPr>
        <w:t>O</w:t>
      </w:r>
      <w:r>
        <w:rPr>
          <w:rFonts w:cs="Times New Roman" w:hAnsi="Times New Roman" w:eastAsia="Times New Roman" w:ascii="Times New Roman"/>
          <w:b/>
          <w:spacing w:val="-60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position w:val="-1"/>
          <w:sz w:val="36"/>
          <w:szCs w:val="36"/>
        </w:rPr>
        <w:t>,</w:t>
      </w:r>
      <w:r>
        <w:rPr>
          <w:rFonts w:cs="Times New Roman" w:hAnsi="Times New Roman" w:eastAsia="Times New Roman" w:ascii="Times New Roman"/>
          <w:b/>
          <w:spacing w:val="0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b/>
          <w:spacing w:val="3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b/>
          <w:spacing w:val="48"/>
          <w:w w:val="88"/>
          <w:position w:val="-1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b/>
          <w:spacing w:val="0"/>
          <w:w w:val="88"/>
          <w:position w:val="-1"/>
          <w:sz w:val="36"/>
          <w:szCs w:val="36"/>
        </w:rPr>
        <w:t>H</w:t>
      </w:r>
      <w:r>
        <w:rPr>
          <w:rFonts w:cs="Times New Roman" w:hAnsi="Times New Roman" w:eastAsia="Times New Roman" w:ascii="Times New Roman"/>
          <w:b/>
          <w:spacing w:val="-47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80"/>
          <w:position w:val="-1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b/>
          <w:spacing w:val="-49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position w:val="-1"/>
          <w:sz w:val="36"/>
          <w:szCs w:val="36"/>
        </w:rPr>
        <w:t>Q</w:t>
      </w:r>
      <w:r>
        <w:rPr>
          <w:rFonts w:cs="Times New Roman" w:hAnsi="Times New Roman" w:eastAsia="Times New Roman" w:ascii="Times New Roman"/>
          <w:b/>
          <w:spacing w:val="-36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99"/>
          <w:position w:val="-1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b/>
          <w:spacing w:val="-47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80"/>
          <w:position w:val="-1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b/>
          <w:spacing w:val="-50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97"/>
          <w:position w:val="-1"/>
          <w:sz w:val="36"/>
          <w:szCs w:val="36"/>
        </w:rPr>
        <w:t>M</w:t>
      </w:r>
      <w:r>
        <w:rPr>
          <w:rFonts w:cs="Times New Roman" w:hAnsi="Times New Roman" w:eastAsia="Times New Roman" w:ascii="Times New Roman"/>
          <w:b/>
          <w:spacing w:val="-52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99"/>
          <w:position w:val="-1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b/>
          <w:spacing w:val="-48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70"/>
          <w:position w:val="-1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b/>
          <w:spacing w:val="-42"/>
          <w:w w:val="100"/>
          <w:position w:val="-1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position w:val="-1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position w:val="0"/>
          <w:sz w:val="36"/>
          <w:szCs w:val="36"/>
        </w:rPr>
      </w:r>
    </w:p>
    <w:p>
      <w:pPr>
        <w:rPr>
          <w:sz w:val="18"/>
          <w:szCs w:val="18"/>
        </w:rPr>
        <w:jc w:val="left"/>
        <w:spacing w:before="7" w:lineRule="exact" w:line="180"/>
      </w:pPr>
      <w:r>
        <w:rPr>
          <w:sz w:val="18"/>
          <w:szCs w:val="1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80"/>
          <w:szCs w:val="80"/>
        </w:rPr>
        <w:jc w:val="left"/>
        <w:spacing w:lineRule="exact" w:line="860"/>
        <w:ind w:left="14553" w:right="-27"/>
        <w:sectPr>
          <w:pgSz w:w="28800" w:h="14400" w:orient="landscape"/>
          <w:pgMar w:top="1340" w:bottom="280" w:left="2920" w:right="2960"/>
        </w:sectPr>
      </w:pP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80"/>
          <w:szCs w:val="80"/>
        </w:rPr>
        <w:t>P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80"/>
          <w:szCs w:val="8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67"/>
          <w:w w:val="100"/>
          <w:sz w:val="80"/>
          <w:szCs w:val="8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80"/>
          <w:szCs w:val="80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182"/>
          <w:w w:val="100"/>
          <w:sz w:val="80"/>
          <w:szCs w:val="8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80"/>
          <w:szCs w:val="80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80"/>
          <w:szCs w:val="8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67"/>
          <w:w w:val="100"/>
          <w:sz w:val="80"/>
          <w:szCs w:val="8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80"/>
          <w:szCs w:val="80"/>
        </w:rPr>
        <w:t>Y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80"/>
          <w:szCs w:val="8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13"/>
          <w:w w:val="100"/>
          <w:sz w:val="80"/>
          <w:szCs w:val="8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4"/>
          <w:sz w:val="80"/>
          <w:szCs w:val="80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4"/>
          <w:sz w:val="80"/>
          <w:szCs w:val="80"/>
        </w:rPr>
        <w:t>  </w:t>
      </w:r>
      <w:r>
        <w:rPr>
          <w:rFonts w:cs="Times New Roman" w:hAnsi="Times New Roman" w:eastAsia="Times New Roman" w:ascii="Times New Roman"/>
          <w:b/>
          <w:color w:val="FEFFFE"/>
          <w:spacing w:val="33"/>
          <w:w w:val="74"/>
          <w:sz w:val="80"/>
          <w:szCs w:val="8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4"/>
          <w:sz w:val="80"/>
          <w:szCs w:val="80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4"/>
          <w:sz w:val="80"/>
          <w:szCs w:val="80"/>
        </w:rPr>
        <w:t>  </w:t>
      </w:r>
      <w:r>
        <w:rPr>
          <w:rFonts w:cs="Times New Roman" w:hAnsi="Times New Roman" w:eastAsia="Times New Roman" w:ascii="Times New Roman"/>
          <w:b/>
          <w:color w:val="FEFFFE"/>
          <w:spacing w:val="82"/>
          <w:w w:val="74"/>
          <w:sz w:val="80"/>
          <w:szCs w:val="8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4"/>
          <w:sz w:val="80"/>
          <w:szCs w:val="80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4"/>
          <w:sz w:val="80"/>
          <w:szCs w:val="80"/>
        </w:rPr>
        <w:t>  </w:t>
      </w:r>
      <w:r>
        <w:rPr>
          <w:rFonts w:cs="Times New Roman" w:hAnsi="Times New Roman" w:eastAsia="Times New Roman" w:ascii="Times New Roman"/>
          <w:b/>
          <w:color w:val="FEFFFE"/>
          <w:spacing w:val="3"/>
          <w:w w:val="74"/>
          <w:sz w:val="80"/>
          <w:szCs w:val="8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80"/>
          <w:szCs w:val="80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80"/>
          <w:szCs w:val="8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97"/>
          <w:w w:val="100"/>
          <w:sz w:val="80"/>
          <w:szCs w:val="8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2"/>
          <w:sz w:val="80"/>
          <w:szCs w:val="80"/>
        </w:rPr>
        <w:t>S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80"/>
          <w:szCs w:val="80"/>
        </w:rPr>
      </w:r>
    </w:p>
    <w:p>
      <w:pPr>
        <w:rPr>
          <w:sz w:val="10"/>
          <w:szCs w:val="10"/>
        </w:rPr>
        <w:jc w:val="left"/>
        <w:spacing w:lineRule="exact" w:line="100"/>
      </w:pPr>
      <w:r>
        <w:pict>
          <v:group style="position:absolute;margin-left:0pt;margin-top:0pt;width:721.5pt;height:718.5pt;mso-position-horizontal-relative:page;mso-position-vertical-relative:page;z-index:-595" coordorigin="0,0" coordsize="14430,14370">
            <v:shape style="position:absolute;left:7576;top:11513;width:3850;height:720" coordorigin="7576,11513" coordsize="3850,720" path="m7576,12233l11425,12233,11425,11513,7576,11513,7576,12233xe" filled="t" fillcolor="#27A9E1" stroked="f">
              <v:path arrowok="t"/>
              <v:fill/>
            </v:shape>
            <v:shape style="position:absolute;left:11425;top:10668;width:1760;height:2720" coordorigin="11425,10668" coordsize="1760,2720" path="m11425,10668l11425,13388,13185,13388,13185,10668,11425,10668xe" filled="t" fillcolor="#000000" stroked="f">
              <v:path arrowok="t"/>
              <v:fill/>
            </v:shape>
            <v:shape style="position:absolute;left:11381;top:10624;width:1559;height:2516" coordorigin="11381,10624" coordsize="1559,2516" path="m11704,13092l11713,13088,11725,13086,11750,13088,11773,13093,11786,13097,11793,13098,11801,13099,11808,13098,11817,13094,11826,13087,11854,13056,11876,13046,11949,13027,11890,12849,11868,12805,11862,12802,11840,12796,11694,12781,11681,12778,11660,12769,11652,12762,11649,12754,11659,12738,11744,12639,11811,12583,11840,12568,11893,12558,12111,12494,12266,12511,12335,12515,12360,12512,12382,12503,12406,12488,12438,12428,12444,12419,12455,12406,12488,12382,12497,12372,12503,12362,12505,12354,12572,12210,12576,12204,12595,12170,12611,12072,12634,12041,12638,12016,12636,11998,12639,11987,12643,11980,12662,11968,12681,11959,12754,11887,12774,11859,12783,11833,12799,11721,12789,11679,12742,11639,12712,11567,12735,11489,12783,11419,12828,11369,12913,11298,12929,11282,12940,11232,12928,11198,12903,11173,12878,11156,12829,11114,12784,11063,12743,11005,12708,10941,12696,10906,12694,10896,12656,10896,12521,10935,12469,10931,12384,10877,12363,10867,12346,10868,12330,10874,12288,10901,12213,10949,12132,10955,12098,10977,12015,11075,12008,11084,11882,11078,11854,11056,11830,10786,11823,10747,11787,10733,11744,10678,11729,10624,11651,10761,11530,10973,11484,11054,11468,11099,11469,11148,11488,11190,11808,11616,11759,11731,11734,11761,11701,11775,11669,11779,11638,11788,11609,11818,11601,11904,11608,12066,11580,12144,11528,12205,11516,12236,11519,12291,11524,12312,11547,12376,11548,12397,11545,12435,11547,12454,11590,12582,11593,12631,11583,12670,11530,12771,11476,12924,11431,12979,11381,12987,11589,13140,11589,13140,11593,13133,11600,13130,11610,13128,11636,13135,11648,13134,11660,13128,11682,13112,11704,13092xe" filled="t" fillcolor="#FDFD31" stroked="f">
              <v:path arrowok="t"/>
              <v:fill/>
            </v:shape>
            <v:shape type="#_x0000_t75" style="position:absolute;left:0;top:-20;width:3510;height:3110">
              <v:imagedata o:title="" r:id="rId7"/>
            </v:shape>
            <v:shape type="#_x0000_t75" style="position:absolute;left:0;top:-20;width:14430;height:14390">
              <v:imagedata o:title="" r:id="rId8"/>
            </v:shape>
            <v:shape style="position:absolute;left:5560;top:5650;width:0;height:420" coordorigin="5560,5650" coordsize="0,420" path="m5560,5650l5560,6070e" filled="f" stroked="t" strokeweight="2pt" strokecolor="#6E879A">
              <v:path arrowok="t"/>
            </v:shape>
            <v:shape style="position:absolute;left:5560;top:5200;width:0;height:880" coordorigin="5560,5200" coordsize="0,880" path="m5560,6080l5560,5200e" filled="f" stroked="t" strokeweight="2pt" strokecolor="#6E879A">
              <v:path arrowok="t"/>
            </v:shape>
            <w10:wrap type="none"/>
          </v:group>
        </w:pict>
      </w:r>
      <w:r>
        <w:pict>
          <v:shape type="#_x0000_t202" style="position:absolute;margin-left:0pt;margin-top:-0.851411pt;width:721.5pt;height:719.351pt;mso-position-horizontal-relative:page;mso-position-vertical-relative:page;z-index:-596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2"/>
                      <w:szCs w:val="22"/>
                    </w:rPr>
                    <w:jc w:val="left"/>
                    <w:spacing w:lineRule="exact" w:line="220"/>
                    <w:ind w:left="4770"/>
                  </w:pPr>
                  <w:r>
                    <w:rPr>
                      <w:rFonts w:cs="Times New Roman" w:hAnsi="Times New Roman" w:eastAsia="Times New Roman" w:ascii="Times New Roman"/>
                      <w:i/>
                      <w:color w:val="4B74A8"/>
                      <w:spacing w:val="0"/>
                      <w:w w:val="110"/>
                      <w:sz w:val="22"/>
                      <w:szCs w:val="22"/>
                    </w:rPr>
                    <w:t>J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22"/>
                      <w:szCs w:val="22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4"/>
                      <w:szCs w:val="24"/>
                    </w:rPr>
                    <w:jc w:val="left"/>
                    <w:spacing w:before="20" w:lineRule="exact" w:line="240"/>
                  </w:pPr>
                  <w:r>
                    <w:rPr>
                      <w:sz w:val="24"/>
                      <w:szCs w:val="24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56"/>
                      <w:szCs w:val="56"/>
                    </w:rPr>
                    <w:jc w:val="center"/>
                    <w:ind w:left="5368" w:right="8661"/>
                  </w:pPr>
                  <w:r>
                    <w:rPr>
                      <w:rFonts w:cs="Times New Roman" w:hAnsi="Times New Roman" w:eastAsia="Times New Roman" w:ascii="Times New Roman"/>
                      <w:color w:val="46525E"/>
                      <w:spacing w:val="0"/>
                      <w:w w:val="81"/>
                      <w:sz w:val="56"/>
                      <w:szCs w:val="56"/>
                    </w:rPr>
                    <w:t>T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56"/>
                      <w:szCs w:val="56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before="4"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26"/>
                      <w:szCs w:val="26"/>
                    </w:rPr>
                    <w:jc w:val="left"/>
                    <w:ind w:left="8690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w w:val="102"/>
                      <w:sz w:val="26"/>
                      <w:szCs w:val="26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-37"/>
                      <w:w w:val="100"/>
                      <w:sz w:val="26"/>
                      <w:szCs w:val="2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31"/>
                      <w:w w:val="100"/>
                      <w:sz w:val="26"/>
                      <w:szCs w:val="26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100"/>
                      <w:sz w:val="26"/>
                      <w:szCs w:val="26"/>
                    </w:rPr>
                    <w:t>N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100"/>
                      <w:sz w:val="26"/>
                      <w:szCs w:val="2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8"/>
                      <w:w w:val="100"/>
                      <w:sz w:val="26"/>
                      <w:szCs w:val="2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97"/>
                      <w:sz w:val="26"/>
                      <w:szCs w:val="26"/>
                    </w:rPr>
                    <w:t>M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-29"/>
                      <w:w w:val="100"/>
                      <w:sz w:val="26"/>
                      <w:szCs w:val="2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31"/>
                      <w:w w:val="92"/>
                      <w:sz w:val="26"/>
                      <w:szCs w:val="26"/>
                    </w:rPr>
                    <w:t>A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92"/>
                      <w:sz w:val="26"/>
                      <w:szCs w:val="26"/>
                    </w:rPr>
                    <w:t>R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-37"/>
                      <w:w w:val="100"/>
                      <w:sz w:val="26"/>
                      <w:szCs w:val="2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81"/>
                      <w:sz w:val="26"/>
                      <w:szCs w:val="26"/>
                    </w:rPr>
                    <w:t>C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-32"/>
                      <w:w w:val="100"/>
                      <w:sz w:val="26"/>
                      <w:szCs w:val="2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100"/>
                      <w:sz w:val="26"/>
                      <w:szCs w:val="26"/>
                    </w:rPr>
                    <w:t>O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-26"/>
                      <w:w w:val="100"/>
                      <w:sz w:val="26"/>
                      <w:szCs w:val="26"/>
                    </w:rPr>
                    <w:t> </w:t>
                  </w:r>
                  <w:r>
                    <w:rPr>
                      <w:rFonts w:cs="Times New Roman" w:hAnsi="Times New Roman" w:eastAsia="Times New Roman" w:ascii="Times New Roman"/>
                      <w:b/>
                      <w:color w:val="FEFFFE"/>
                      <w:spacing w:val="0"/>
                      <w:w w:val="102"/>
                      <w:sz w:val="26"/>
                      <w:szCs w:val="26"/>
                    </w:rPr>
                    <w:t>S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sz w:val="26"/>
                      <w:szCs w:val="26"/>
                    </w:rPr>
                  </w:r>
                </w:p>
              </w:txbxContent>
            </v:textbox>
            <w10:wrap type="none"/>
          </v:shape>
        </w:pict>
      </w:r>
      <w:r>
        <w:pict>
          <v:shape type="#_x0000_t202" style="position:absolute;margin-left:0pt;margin-top:0pt;width:175.5pt;height:159.378pt;mso-position-horizontal-relative:page;mso-position-vertical-relative:page;z-index:-597" filled="f" stroked="f">
            <v:textbox inset="0,0,0,0">
              <w:txbxContent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0"/>
                      <w:szCs w:val="20"/>
                    </w:rPr>
                    <w:jc w:val="left"/>
                    <w:spacing w:lineRule="exact" w:line="200"/>
                  </w:pPr>
                  <w:r>
                    <w:rPr>
                      <w:sz w:val="20"/>
                      <w:szCs w:val="20"/>
                    </w:rPr>
                  </w:r>
                </w:p>
                <w:p>
                  <w:pPr>
                    <w:rPr>
                      <w:sz w:val="26"/>
                      <w:szCs w:val="26"/>
                    </w:rPr>
                    <w:jc w:val="left"/>
                    <w:spacing w:before="12" w:lineRule="exact" w:line="260"/>
                  </w:pPr>
                  <w:r>
                    <w:rPr>
                      <w:sz w:val="26"/>
                      <w:szCs w:val="26"/>
                    </w:rPr>
                  </w:r>
                </w:p>
                <w:p>
                  <w:pPr>
                    <w:rPr>
                      <w:rFonts w:cs="Times New Roman" w:hAnsi="Times New Roman" w:eastAsia="Times New Roman" w:ascii="Times New Roman"/>
                      <w:sz w:val="220"/>
                      <w:szCs w:val="220"/>
                    </w:rPr>
                    <w:jc w:val="left"/>
                    <w:spacing w:lineRule="exact" w:line="2500"/>
                    <w:ind w:left="1260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FDFD31"/>
                      <w:spacing w:val="0"/>
                      <w:w w:val="120"/>
                      <w:position w:val="-4"/>
                      <w:sz w:val="220"/>
                      <w:szCs w:val="220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220"/>
                      <w:szCs w:val="220"/>
                    </w:rPr>
                  </w:r>
                </w:p>
              </w:txbxContent>
            </v:textbox>
            <w10:wrap type="none"/>
          </v:shape>
        </w:pict>
      </w: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1410"/>
      </w:pPr>
      <w:r>
        <w:pict>
          <v:shape type="#_x0000_t75" style="position:absolute;margin-left:1084.5pt;margin-top:0pt;width:294.5pt;height:261.5pt;mso-position-horizontal-relative:page;mso-position-vertical-relative:paragraph;z-index:-594">
            <v:imagedata o:title="" r:id="rId9"/>
          </v:shape>
        </w:pict>
      </w:r>
      <w:r>
        <w:pict>
          <v:shape type="#_x0000_t75" style="width:294.5pt;height:260.5pt">
            <v:imagedata o:title="" r:id="rId10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16"/>
          <w:szCs w:val="16"/>
        </w:rPr>
        <w:jc w:val="left"/>
        <w:spacing w:before="10" w:lineRule="exact" w:line="160"/>
      </w:pPr>
      <w:r>
        <w:rPr>
          <w:sz w:val="16"/>
          <w:szCs w:val="16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1410"/>
      </w:pPr>
      <w:r>
        <w:pict>
          <v:shape type="#_x0000_t75" style="position:absolute;margin-left:1085.5pt;margin-top:1pt;width:294.5pt;height:261.5pt;mso-position-horizontal-relative:page;mso-position-vertical-relative:paragraph;z-index:-593">
            <v:imagedata o:title="" r:id="rId11"/>
          </v:shape>
        </w:pict>
      </w:r>
      <w:r>
        <w:pict>
          <v:shape type="#_x0000_t75" style="width:294.5pt;height:261.5pt">
            <v:imagedata o:title="" r:id="rId12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14"/>
          <w:szCs w:val="14"/>
        </w:rPr>
        <w:jc w:val="left"/>
        <w:spacing w:before="1"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36"/>
          <w:szCs w:val="36"/>
        </w:rPr>
        <w:jc w:val="left"/>
        <w:spacing w:before="7"/>
        <w:ind w:left="12063"/>
        <w:sectPr>
          <w:pgSz w:w="28800" w:h="14400" w:orient="landscape"/>
          <w:pgMar w:top="1100" w:bottom="280" w:left="4220" w:right="1080"/>
        </w:sectPr>
      </w:pPr>
      <w:r>
        <w:rPr>
          <w:rFonts w:cs="Times New Roman" w:hAnsi="Times New Roman" w:eastAsia="Times New Roman" w:ascii="Times New Roman"/>
          <w:spacing w:val="-6"/>
          <w:w w:val="75"/>
          <w:sz w:val="36"/>
          <w:szCs w:val="36"/>
        </w:rPr>
        <w:t>R</w:t>
      </w:r>
      <w:r>
        <w:rPr>
          <w:rFonts w:cs="Times New Roman" w:hAnsi="Times New Roman" w:eastAsia="Times New Roman" w:ascii="Times New Roman"/>
          <w:spacing w:val="0"/>
          <w:w w:val="108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0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0"/>
          <w:w w:val="105"/>
          <w:sz w:val="36"/>
          <w:szCs w:val="36"/>
        </w:rPr>
        <w:t>d</w:t>
      </w:r>
      <w:r>
        <w:rPr>
          <w:rFonts w:cs="Times New Roman" w:hAnsi="Times New Roman" w:eastAsia="Times New Roman" w:ascii="Times New Roman"/>
          <w:spacing w:val="0"/>
          <w:w w:val="108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-1"/>
          <w:w w:val="98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-1"/>
          <w:w w:val="93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spacing w:val="-1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0"/>
          <w:w w:val="89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-2"/>
          <w:w w:val="89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1"/>
          <w:w w:val="104"/>
          <w:sz w:val="36"/>
          <w:szCs w:val="36"/>
        </w:rPr>
        <w:t>ó</w:t>
      </w:r>
      <w:r>
        <w:rPr>
          <w:rFonts w:cs="Times New Roman" w:hAnsi="Times New Roman" w:eastAsia="Times New Roman" w:ascii="Times New Roman"/>
          <w:spacing w:val="0"/>
          <w:w w:val="94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94"/>
          <w:sz w:val="36"/>
          <w:szCs w:val="36"/>
        </w:rPr>
        <w:t>es</w:t>
      </w:r>
      <w:r>
        <w:rPr>
          <w:rFonts w:cs="Times New Roman" w:hAnsi="Times New Roman" w:eastAsia="Times New Roman" w:ascii="Times New Roman"/>
          <w:spacing w:val="2"/>
          <w:w w:val="94"/>
          <w:sz w:val="36"/>
          <w:szCs w:val="36"/>
        </w:rPr>
        <w:t>t</w:t>
      </w:r>
      <w:r>
        <w:rPr>
          <w:rFonts w:cs="Times New Roman" w:hAnsi="Times New Roman" w:eastAsia="Times New Roman" w:ascii="Times New Roman"/>
          <w:spacing w:val="2"/>
          <w:w w:val="88"/>
          <w:sz w:val="36"/>
          <w:szCs w:val="36"/>
        </w:rPr>
        <w:t>r</w:t>
      </w:r>
      <w:r>
        <w:rPr>
          <w:rFonts w:cs="Times New Roman" w:hAnsi="Times New Roman" w:eastAsia="Times New Roman" w:ascii="Times New Roman"/>
          <w:spacing w:val="-2"/>
          <w:w w:val="93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spacing w:val="2"/>
          <w:w w:val="98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2"/>
          <w:w w:val="77"/>
          <w:sz w:val="36"/>
          <w:szCs w:val="36"/>
        </w:rPr>
        <w:t>t</w:t>
      </w:r>
      <w:r>
        <w:rPr>
          <w:rFonts w:cs="Times New Roman" w:hAnsi="Times New Roman" w:eastAsia="Times New Roman" w:ascii="Times New Roman"/>
          <w:spacing w:val="-2"/>
          <w:w w:val="93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spacing w:val="-4"/>
          <w:w w:val="88"/>
          <w:sz w:val="36"/>
          <w:szCs w:val="36"/>
        </w:rPr>
        <w:t>r</w:t>
      </w:r>
      <w:r>
        <w:rPr>
          <w:rFonts w:cs="Times New Roman" w:hAnsi="Times New Roman" w:eastAsia="Times New Roman" w:ascii="Times New Roman"/>
          <w:spacing w:val="-1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0"/>
          <w:w w:val="75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105"/>
          <w:sz w:val="36"/>
          <w:szCs w:val="36"/>
        </w:rPr>
        <w:t>d</w:t>
      </w:r>
      <w:r>
        <w:rPr>
          <w:rFonts w:cs="Times New Roman" w:hAnsi="Times New Roman" w:eastAsia="Times New Roman" w:ascii="Times New Roman"/>
          <w:spacing w:val="-1"/>
          <w:w w:val="108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0"/>
          <w:w w:val="75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2"/>
          <w:w w:val="94"/>
          <w:sz w:val="36"/>
          <w:szCs w:val="36"/>
        </w:rPr>
        <w:t>P</w:t>
      </w:r>
      <w:r>
        <w:rPr>
          <w:rFonts w:cs="Times New Roman" w:hAnsi="Times New Roman" w:eastAsia="Times New Roman" w:ascii="Times New Roman"/>
          <w:spacing w:val="-1"/>
          <w:w w:val="94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spacing w:val="-1"/>
          <w:w w:val="94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-1"/>
          <w:w w:val="94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0"/>
          <w:w w:val="94"/>
          <w:sz w:val="36"/>
          <w:szCs w:val="36"/>
        </w:rPr>
        <w:t>te</w:t>
      </w:r>
      <w:r>
        <w:rPr>
          <w:rFonts w:cs="Times New Roman" w:hAnsi="Times New Roman" w:eastAsia="Times New Roman" w:ascii="Times New Roman"/>
          <w:spacing w:val="1"/>
          <w:w w:val="94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6"/>
          <w:w w:val="78"/>
          <w:sz w:val="36"/>
          <w:szCs w:val="36"/>
        </w:rPr>
        <w:t>F</w:t>
      </w:r>
      <w:r>
        <w:rPr>
          <w:rFonts w:cs="Times New Roman" w:hAnsi="Times New Roman" w:eastAsia="Times New Roman" w:ascii="Times New Roman"/>
          <w:spacing w:val="-5"/>
          <w:w w:val="88"/>
          <w:sz w:val="36"/>
          <w:szCs w:val="36"/>
        </w:rPr>
        <w:t>r</w:t>
      </w:r>
      <w:r>
        <w:rPr>
          <w:rFonts w:cs="Times New Roman" w:hAnsi="Times New Roman" w:eastAsia="Times New Roman" w:ascii="Times New Roman"/>
          <w:spacing w:val="-1"/>
          <w:w w:val="104"/>
          <w:sz w:val="36"/>
          <w:szCs w:val="36"/>
        </w:rPr>
        <w:t>o</w:t>
      </w:r>
      <w:r>
        <w:rPr>
          <w:rFonts w:cs="Times New Roman" w:hAnsi="Times New Roman" w:eastAsia="Times New Roman" w:ascii="Times New Roman"/>
          <w:spacing w:val="-1"/>
          <w:w w:val="94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0"/>
          <w:w w:val="96"/>
          <w:sz w:val="36"/>
          <w:szCs w:val="36"/>
        </w:rPr>
        <w:t>t</w:t>
      </w:r>
      <w:r>
        <w:rPr>
          <w:rFonts w:cs="Times New Roman" w:hAnsi="Times New Roman" w:eastAsia="Times New Roman" w:ascii="Times New Roman"/>
          <w:spacing w:val="-1"/>
          <w:w w:val="96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2"/>
          <w:w w:val="88"/>
          <w:sz w:val="36"/>
          <w:szCs w:val="36"/>
        </w:rPr>
        <w:t>r</w:t>
      </w:r>
      <w:r>
        <w:rPr>
          <w:rFonts w:cs="Times New Roman" w:hAnsi="Times New Roman" w:eastAsia="Times New Roman" w:ascii="Times New Roman"/>
          <w:spacing w:val="0"/>
          <w:w w:val="75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4"/>
          <w:w w:val="103"/>
          <w:sz w:val="36"/>
          <w:szCs w:val="36"/>
        </w:rPr>
        <w:t>z</w:t>
      </w:r>
      <w:r>
        <w:rPr>
          <w:rFonts w:cs="Times New Roman" w:hAnsi="Times New Roman" w:eastAsia="Times New Roman" w:ascii="Times New Roman"/>
          <w:spacing w:val="0"/>
          <w:w w:val="104"/>
          <w:sz w:val="36"/>
          <w:szCs w:val="36"/>
        </w:rPr>
        <w:t>o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8"/>
          <w:w w:val="75"/>
          <w:sz w:val="36"/>
          <w:szCs w:val="36"/>
        </w:rPr>
        <w:t>R</w:t>
      </w:r>
      <w:r>
        <w:rPr>
          <w:rFonts w:cs="Times New Roman" w:hAnsi="Times New Roman" w:eastAsia="Times New Roman" w:ascii="Times New Roman"/>
          <w:spacing w:val="0"/>
          <w:w w:val="105"/>
          <w:sz w:val="36"/>
          <w:szCs w:val="36"/>
        </w:rPr>
        <w:t>o</w:t>
      </w:r>
      <w:r>
        <w:rPr>
          <w:rFonts w:cs="Times New Roman" w:hAnsi="Times New Roman" w:eastAsia="Times New Roman" w:ascii="Times New Roman"/>
          <w:spacing w:val="-1"/>
          <w:w w:val="105"/>
          <w:sz w:val="36"/>
          <w:szCs w:val="36"/>
        </w:rPr>
        <w:t>d</w:t>
      </w:r>
      <w:r>
        <w:rPr>
          <w:rFonts w:cs="Times New Roman" w:hAnsi="Times New Roman" w:eastAsia="Times New Roman" w:ascii="Times New Roman"/>
          <w:spacing w:val="-1"/>
          <w:w w:val="104"/>
          <w:sz w:val="36"/>
          <w:szCs w:val="36"/>
        </w:rPr>
        <w:t>o</w:t>
      </w:r>
      <w:r>
        <w:rPr>
          <w:rFonts w:cs="Times New Roman" w:hAnsi="Times New Roman" w:eastAsia="Times New Roman" w:ascii="Times New Roman"/>
          <w:spacing w:val="0"/>
          <w:w w:val="75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0"/>
          <w:w w:val="91"/>
          <w:sz w:val="36"/>
          <w:szCs w:val="36"/>
        </w:rPr>
        <w:t>fo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8"/>
          <w:w w:val="75"/>
          <w:sz w:val="36"/>
          <w:szCs w:val="36"/>
        </w:rPr>
        <w:t>R</w:t>
      </w:r>
      <w:r>
        <w:rPr>
          <w:rFonts w:cs="Times New Roman" w:hAnsi="Times New Roman" w:eastAsia="Times New Roman" w:ascii="Times New Roman"/>
          <w:spacing w:val="-1"/>
          <w:w w:val="104"/>
          <w:sz w:val="36"/>
          <w:szCs w:val="36"/>
        </w:rPr>
        <w:t>o</w:t>
      </w:r>
      <w:r>
        <w:rPr>
          <w:rFonts w:cs="Times New Roman" w:hAnsi="Times New Roman" w:eastAsia="Times New Roman" w:ascii="Times New Roman"/>
          <w:spacing w:val="0"/>
          <w:w w:val="105"/>
          <w:sz w:val="36"/>
          <w:szCs w:val="36"/>
        </w:rPr>
        <w:t>b</w:t>
      </w:r>
      <w:r>
        <w:rPr>
          <w:rFonts w:cs="Times New Roman" w:hAnsi="Times New Roman" w:eastAsia="Times New Roman" w:ascii="Times New Roman"/>
          <w:spacing w:val="0"/>
          <w:w w:val="75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2"/>
          <w:w w:val="100"/>
          <w:sz w:val="36"/>
          <w:szCs w:val="36"/>
        </w:rPr>
        <w:t>s</w:t>
      </w:r>
      <w:r>
        <w:rPr>
          <w:rFonts w:cs="Times New Roman" w:hAnsi="Times New Roman" w:eastAsia="Times New Roman" w:ascii="Times New Roman"/>
          <w:spacing w:val="0"/>
          <w:w w:val="91"/>
          <w:sz w:val="36"/>
          <w:szCs w:val="36"/>
        </w:rPr>
        <w:t>,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36"/>
          <w:szCs w:val="36"/>
        </w:rPr>
        <w:t>S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-2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M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5"/>
          <w:w w:val="100"/>
          <w:sz w:val="36"/>
          <w:szCs w:val="36"/>
        </w:rPr>
        <w:t>r</w:t>
      </w:r>
      <w:r>
        <w:rPr>
          <w:rFonts w:cs="Times New Roman" w:hAnsi="Times New Roman" w:eastAsia="Times New Roman" w:ascii="Times New Roman"/>
          <w:spacing w:val="-2"/>
          <w:w w:val="100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-3"/>
          <w:w w:val="100"/>
          <w:sz w:val="36"/>
          <w:szCs w:val="36"/>
        </w:rPr>
        <w:t>o</w:t>
      </w:r>
      <w:r>
        <w:rPr>
          <w:rFonts w:cs="Times New Roman" w:hAnsi="Times New Roman" w:eastAsia="Times New Roman" w:ascii="Times New Roman"/>
          <w:spacing w:val="1"/>
          <w:w w:val="100"/>
          <w:sz w:val="36"/>
          <w:szCs w:val="36"/>
        </w:rPr>
        <w:t>s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</w:r>
    </w:p>
    <w:p>
      <w:pPr>
        <w:rPr>
          <w:rFonts w:cs="Times New Roman" w:hAnsi="Times New Roman" w:eastAsia="Times New Roman" w:ascii="Times New Roman"/>
          <w:sz w:val="220"/>
          <w:szCs w:val="220"/>
        </w:rPr>
        <w:jc w:val="left"/>
        <w:spacing w:lineRule="exact" w:line="5520"/>
        <w:ind w:left="119"/>
      </w:pPr>
      <w:r>
        <w:pict>
          <v:group style="position:absolute;margin-left:720pt;margin-top:0pt;width:720pt;height:720pt;mso-position-horizontal-relative:page;mso-position-vertical-relative:page;z-index:-592" coordorigin="14400,0" coordsize="14400,14400">
            <v:shape type="#_x0000_t75" style="position:absolute;left:14378;top:0;width:14443;height:14400">
              <v:imagedata o:title="" r:id="rId13"/>
            </v:shape>
            <v:shape style="position:absolute;left:21976;top:11513;width:3937;height:720" coordorigin="21976,11513" coordsize="3937,720" path="m21976,12233l25912,12233,25912,11513,21976,11513,21976,12233xe" filled="t" fillcolor="#27A9E1" stroked="f">
              <v:path arrowok="t"/>
              <v:fill/>
            </v:shape>
            <v:shape style="position:absolute;left:25912;top:11048;width:2410;height:2060" coordorigin="25912,11048" coordsize="2410,2060" path="m25912,11048l25912,13108,28322,13108,28322,11048,25912,11048xe" filled="t" fillcolor="#000000" stroked="f">
              <v:path arrowok="t"/>
              <v:fill/>
            </v:shape>
            <v:shape style="position:absolute;left:25878;top:11024;width:2202;height:1838" coordorigin="25878,11024" coordsize="2202,1838" path="m27476,12278l27476,12253,27474,12247,27471,12240,27431,12193,27425,12184,27423,12180,27420,12176,27416,12167,27414,12161,27413,12156,27411,12144,27411,12137,27412,12131,27414,12125,27417,12116,27429,12098,27431,12051,27433,12044,27438,12032,27444,12023,27456,12000,27461,11981,27464,11957,27468,11949,27474,11945,27480,11945,27488,11944,27496,11941,27520,11921,27525,11918,27530,11917,27536,11916,27549,11916,27556,11915,27609,11878,27617,11867,27625,11865,27642,11863,27650,11861,27654,11857,27652,11852,27650,11849,27647,11836,27684,11801,27689,11794,27818,11536,27837,11499,28080,11024,27818,11025,27545,11025,27272,11026,26999,11026,26725,11026,26636,11027,26604,11042,26580,11072,26535,11148,26498,11210,26402,11375,26265,11607,26109,11872,25952,12138,25878,12263,25891,12305,25925,12347,25954,12358,25959,12388,25979,12597,26001,12613,26102,12618,26108,12611,26174,12536,26201,12519,26266,12514,26326,12477,26360,12457,26373,12452,26386,12451,26404,12459,26471,12500,26513,12503,26621,12473,26651,12473,26653,12481,26663,12508,26691,12557,26724,12602,26760,12641,26799,12673,26819,12687,26839,12706,26849,12733,26982,12766,26997,12778,26996,12798,27003,12817,27042,12863,27108,12859,27116,12856,27124,12851,27126,12845,27130,12794,27131,12789,27143,12767,27169,12729,27176,12721,27186,12717,27206,12711,27292,12692,27323,12669,27371,12648,27394,12644,27445,12648,27454,12631,27470,12620,27556,12604,27600,12590,27618,12589,27667,12598,27684,12596,27715,12589,27705,12549,27694,12519,27692,12508,27709,12436,27704,12399,27650,12374,27624,12369,27567,12376,27555,12376,27547,12374,27510,12340,27498,12326,27486,12309,27478,12290,27476,12278xe" filled="t" fillcolor="#FDFD31" stroked="f">
              <v:path arrowok="t"/>
              <v:fill/>
            </v:shape>
            <w10:wrap type="none"/>
          </v:group>
        </w:pict>
      </w:r>
      <w:r>
        <w:pict>
          <v:shape type="#_x0000_t75" style="position:absolute;margin-left:61.9818pt;margin-top:288.333pt;width:293.049pt;height:257.333pt;mso-position-horizontal-relative:page;mso-position-vertical-relative:paragraph;z-index:-591">
            <v:imagedata o:title="" r:id="rId14"/>
          </v:shape>
        </w:pict>
      </w:r>
      <w:r>
        <w:pict>
          <v:shape type="#_x0000_t75" style="position:absolute;margin-left:364.994pt;margin-top:288.333pt;width:293.049pt;height:257.333pt;mso-position-horizontal-relative:page;mso-position-vertical-relative:paragraph;z-index:-590">
            <v:imagedata o:title="" r:id="rId15"/>
          </v:shape>
        </w:pict>
      </w:r>
      <w:r>
        <w:pict>
          <v:shape type="#_x0000_t202" style="position:absolute;margin-left:932.5pt;margin-top:57.1849pt;width:483.617pt;height:76pt;mso-position-horizontal-relative:page;mso-position-vertical-relative:page;z-index:-589" filled="f" stroked="f">
            <v:textbox inset="0,0,0,0">
              <w:txbxContent>
                <w:tbl>
                  <w:tblPr>
                    <w:tblW w:w="0" w:type="auto"/>
                    <w:tblLook w:val="01E0"/>
                    <w:jc w:val="left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/>
                  <w:tr>
                    <w:trPr>
                      <w:trHeight w:val="760" w:hRule="exact"/>
                    </w:trPr>
                    <w:tc>
                      <w:tcPr>
                        <w:tcW w:w="534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before="14"/>
                          <w:ind w:left="40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81"/>
                            <w:sz w:val="60"/>
                            <w:szCs w:val="60"/>
                          </w:rPr>
                          <w:t>C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678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before="14"/>
                          <w:ind w:left="123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0"/>
                            <w:sz w:val="60"/>
                            <w:szCs w:val="60"/>
                          </w:rPr>
                          <w:t>A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544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before="14"/>
                          <w:ind w:left="127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70"/>
                            <w:sz w:val="60"/>
                            <w:szCs w:val="60"/>
                          </w:rPr>
                          <w:t>L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669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before="14"/>
                          <w:ind w:left="134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0"/>
                            <w:sz w:val="60"/>
                            <w:szCs w:val="60"/>
                          </w:rPr>
                          <w:t>Z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748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before="14"/>
                          <w:ind w:left="106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0"/>
                            <w:sz w:val="60"/>
                            <w:szCs w:val="60"/>
                          </w:rPr>
                          <w:t>A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576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before="14"/>
                          <w:ind w:left="40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0"/>
                            <w:sz w:val="60"/>
                            <w:szCs w:val="60"/>
                          </w:rPr>
                          <w:t>D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873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before="14"/>
                          <w:ind w:left="119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0"/>
                            <w:sz w:val="60"/>
                            <w:szCs w:val="60"/>
                          </w:rPr>
                          <w:t>A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885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before="14"/>
                          <w:ind w:left="328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0"/>
                            <w:sz w:val="60"/>
                            <w:szCs w:val="60"/>
                          </w:rPr>
                          <w:t>K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691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before="14"/>
                          <w:ind w:left="137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0"/>
                            <w:sz w:val="60"/>
                            <w:szCs w:val="60"/>
                          </w:rPr>
                          <w:t>A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446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before="14"/>
                          <w:ind w:left="128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80"/>
                            <w:sz w:val="60"/>
                            <w:szCs w:val="60"/>
                          </w:rPr>
                          <w:t>I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631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before="14"/>
                          <w:ind w:left="131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0"/>
                            <w:sz w:val="60"/>
                            <w:szCs w:val="60"/>
                          </w:rPr>
                          <w:t>B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448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before="14"/>
                          <w:ind w:left="129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80"/>
                            <w:sz w:val="60"/>
                            <w:szCs w:val="60"/>
                          </w:rPr>
                          <w:t>I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1949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before="14"/>
                          <w:ind w:left="130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70"/>
                            <w:sz w:val="60"/>
                            <w:szCs w:val="60"/>
                          </w:rPr>
                          <w:t>L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</w:tr>
                  <w:tr>
                    <w:trPr>
                      <w:trHeight w:val="760" w:hRule="exact"/>
                    </w:trPr>
                    <w:tc>
                      <w:tcPr>
                        <w:tcW w:w="534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lineRule="exact" w:line="660"/>
                          <w:ind w:left="40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0"/>
                            <w:sz w:val="60"/>
                            <w:szCs w:val="60"/>
                          </w:rPr>
                          <w:t>B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678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lineRule="exact" w:line="660"/>
                          <w:ind w:left="125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0"/>
                            <w:sz w:val="60"/>
                            <w:szCs w:val="60"/>
                          </w:rPr>
                          <w:t>A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544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lineRule="exact" w:line="660"/>
                          <w:ind w:left="128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70"/>
                            <w:sz w:val="60"/>
                            <w:szCs w:val="60"/>
                          </w:rPr>
                          <w:t>L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669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lineRule="exact" w:line="660"/>
                          <w:ind w:left="137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0"/>
                            <w:sz w:val="60"/>
                            <w:szCs w:val="60"/>
                          </w:rPr>
                          <w:t>A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748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lineRule="exact" w:line="660"/>
                          <w:ind w:left="159" w:right="-70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0"/>
                            <w:sz w:val="60"/>
                            <w:szCs w:val="60"/>
                          </w:rPr>
                          <w:t>M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576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/>
                    </w:tc>
                    <w:tc>
                      <w:tcPr>
                        <w:tcW w:w="873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/>
                    </w:tc>
                    <w:tc>
                      <w:tcPr>
                        <w:tcW w:w="885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/>
                    </w:tc>
                    <w:tc>
                      <w:tcPr>
                        <w:tcW w:w="691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/>
                    </w:tc>
                    <w:tc>
                      <w:tcPr>
                        <w:tcW w:w="446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/>
                    </w:tc>
                    <w:tc>
                      <w:tcPr>
                        <w:tcW w:w="631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/>
                    </w:tc>
                    <w:tc>
                      <w:tcPr>
                        <w:tcW w:w="448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/>
                    </w:tc>
                    <w:tc>
                      <w:tcPr>
                        <w:tcW w:w="1949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/>
                    </w:tc>
                  </w:tr>
                </w:tbl>
                <w:p>
                  <w:pPr>
                    <w:jc w:val="left"/>
                  </w:pPr>
                </w:p>
              </w:txbxContent>
            </v:textbox>
            <w10:wrap type="none"/>
          </v:shape>
        </w:pict>
      </w:r>
      <w:r>
        <w:pict>
          <v:shape type="#_x0000_t75" style="width:293.049pt;height:257.333pt">
            <v:imagedata o:title="" r:id="rId16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  <w:t>    </w:t>
      </w:r>
      <w:r>
        <w:pict>
          <v:shape type="#_x0000_t75" style="width:293.049pt;height:257.333pt">
            <v:imagedata o:title="" r:id="rId17"/>
          </v:shape>
        </w:pict>
      </w:r>
      <w:r>
        <w:rPr>
          <w:rFonts w:cs="Times New Roman" w:hAnsi="Times New Roman" w:eastAsia="Times New Roman" w:ascii="Times New Roman"/>
          <w:position w:val="258"/>
          <w:sz w:val="20"/>
          <w:szCs w:val="20"/>
        </w:rPr>
        <w:t>                                                  </w:t>
      </w:r>
      <w:r>
        <w:rPr>
          <w:rFonts w:cs="Times New Roman" w:hAnsi="Times New Roman" w:eastAsia="Times New Roman" w:ascii="Times New Roman"/>
          <w:b/>
          <w:color w:val="FDFD31"/>
          <w:spacing w:val="0"/>
          <w:w w:val="120"/>
          <w:position w:val="258"/>
          <w:sz w:val="220"/>
          <w:szCs w:val="220"/>
        </w:rPr>
        <w:t>2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220"/>
          <w:szCs w:val="220"/>
        </w:rPr>
      </w:r>
    </w:p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6"/>
          <w:szCs w:val="26"/>
        </w:rPr>
        <w:jc w:val="right"/>
        <w:spacing w:lineRule="exact" w:line="280"/>
        <w:ind w:right="3020"/>
      </w:pPr>
      <w:r>
        <w:rPr>
          <w:rFonts w:cs="Times New Roman" w:hAnsi="Times New Roman" w:eastAsia="Times New Roman" w:ascii="Times New Roman"/>
          <w:b/>
          <w:color w:val="FEFFFE"/>
          <w:spacing w:val="34"/>
          <w:w w:val="89"/>
          <w:sz w:val="26"/>
          <w:szCs w:val="26"/>
        </w:rPr>
        <w:t>HU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9"/>
          <w:sz w:val="26"/>
          <w:szCs w:val="26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28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34"/>
          <w:w w:val="89"/>
          <w:sz w:val="26"/>
          <w:szCs w:val="26"/>
        </w:rPr>
        <w:t>HU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9"/>
          <w:sz w:val="26"/>
          <w:szCs w:val="26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30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0"/>
          <w:sz w:val="26"/>
          <w:szCs w:val="26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-34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26"/>
          <w:szCs w:val="26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28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26"/>
          <w:szCs w:val="26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-12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8"/>
          <w:sz w:val="26"/>
          <w:szCs w:val="26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34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26"/>
          <w:szCs w:val="26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-11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9"/>
          <w:sz w:val="26"/>
          <w:szCs w:val="26"/>
        </w:rPr>
        <w:t>G</w:t>
      </w:r>
      <w:r>
        <w:rPr>
          <w:rFonts w:cs="Times New Roman" w:hAnsi="Times New Roman" w:eastAsia="Times New Roman" w:ascii="Times New Roman"/>
          <w:b/>
          <w:color w:val="FEFFFE"/>
          <w:spacing w:val="-34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5"/>
          <w:sz w:val="26"/>
          <w:szCs w:val="26"/>
        </w:rPr>
        <w:t>O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6"/>
          <w:szCs w:val="26"/>
        </w:rPr>
      </w:r>
    </w:p>
    <w:p>
      <w:pPr>
        <w:rPr>
          <w:sz w:val="13"/>
          <w:szCs w:val="13"/>
        </w:rPr>
        <w:jc w:val="left"/>
        <w:spacing w:before="8" w:lineRule="exact" w:line="120"/>
      </w:pPr>
      <w:r>
        <w:rPr>
          <w:sz w:val="13"/>
          <w:szCs w:val="1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36"/>
          <w:szCs w:val="36"/>
        </w:rPr>
        <w:jc w:val="left"/>
        <w:spacing w:before="7"/>
        <w:ind w:left="389"/>
        <w:sectPr>
          <w:pgSz w:w="28800" w:h="14400" w:orient="landscape"/>
          <w:pgMar w:top="880" w:bottom="280" w:left="1120" w:right="360"/>
        </w:sectPr>
      </w:pPr>
      <w:r>
        <w:rPr>
          <w:rFonts w:cs="Times New Roman" w:hAnsi="Times New Roman" w:eastAsia="Times New Roman" w:ascii="Times New Roman"/>
          <w:spacing w:val="-1"/>
          <w:w w:val="73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2"/>
          <w:w w:val="94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-2"/>
          <w:w w:val="75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0"/>
          <w:w w:val="89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-2"/>
          <w:w w:val="89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0"/>
          <w:w w:val="104"/>
          <w:sz w:val="36"/>
          <w:szCs w:val="36"/>
        </w:rPr>
        <w:t>o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1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2"/>
          <w:w w:val="77"/>
          <w:sz w:val="36"/>
          <w:szCs w:val="36"/>
        </w:rPr>
        <w:t>t</w:t>
      </w:r>
      <w:r>
        <w:rPr>
          <w:rFonts w:cs="Times New Roman" w:hAnsi="Times New Roman" w:eastAsia="Times New Roman" w:ascii="Times New Roman"/>
          <w:spacing w:val="-4"/>
          <w:w w:val="88"/>
          <w:sz w:val="36"/>
          <w:szCs w:val="36"/>
        </w:rPr>
        <w:t>r</w:t>
      </w:r>
      <w:r>
        <w:rPr>
          <w:rFonts w:cs="Times New Roman" w:hAnsi="Times New Roman" w:eastAsia="Times New Roman" w:ascii="Times New Roman"/>
          <w:spacing w:val="-1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0"/>
          <w:w w:val="111"/>
          <w:sz w:val="36"/>
          <w:szCs w:val="36"/>
        </w:rPr>
        <w:t>b</w:t>
      </w:r>
      <w:r>
        <w:rPr>
          <w:rFonts w:cs="Times New Roman" w:hAnsi="Times New Roman" w:eastAsia="Times New Roman" w:ascii="Times New Roman"/>
          <w:spacing w:val="-1"/>
          <w:w w:val="111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2"/>
          <w:w w:val="75"/>
          <w:sz w:val="36"/>
          <w:szCs w:val="36"/>
        </w:rPr>
        <w:t>j</w:t>
      </w:r>
      <w:r>
        <w:rPr>
          <w:rFonts w:cs="Times New Roman" w:hAnsi="Times New Roman" w:eastAsia="Times New Roman" w:ascii="Times New Roman"/>
          <w:spacing w:val="-3"/>
          <w:w w:val="104"/>
          <w:sz w:val="36"/>
          <w:szCs w:val="36"/>
        </w:rPr>
        <w:t>o</w:t>
      </w:r>
      <w:r>
        <w:rPr>
          <w:rFonts w:cs="Times New Roman" w:hAnsi="Times New Roman" w:eastAsia="Times New Roman" w:ascii="Times New Roman"/>
          <w:spacing w:val="0"/>
          <w:w w:val="90"/>
          <w:sz w:val="36"/>
          <w:szCs w:val="36"/>
        </w:rPr>
        <w:t>s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1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1"/>
          <w:w w:val="88"/>
          <w:sz w:val="36"/>
          <w:szCs w:val="36"/>
        </w:rPr>
        <w:t>m</w:t>
      </w:r>
      <w:r>
        <w:rPr>
          <w:rFonts w:cs="Times New Roman" w:hAnsi="Times New Roman" w:eastAsia="Times New Roman" w:ascii="Times New Roman"/>
          <w:spacing w:val="-1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1"/>
          <w:w w:val="94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0"/>
          <w:w w:val="96"/>
          <w:sz w:val="36"/>
          <w:szCs w:val="36"/>
        </w:rPr>
        <w:t>t</w:t>
      </w:r>
      <w:r>
        <w:rPr>
          <w:rFonts w:cs="Times New Roman" w:hAnsi="Times New Roman" w:eastAsia="Times New Roman" w:ascii="Times New Roman"/>
          <w:spacing w:val="-1"/>
          <w:w w:val="96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-2"/>
          <w:w w:val="75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2"/>
          <w:w w:val="88"/>
          <w:sz w:val="36"/>
          <w:szCs w:val="36"/>
        </w:rPr>
        <w:t>m</w:t>
      </w:r>
      <w:r>
        <w:rPr>
          <w:rFonts w:cs="Times New Roman" w:hAnsi="Times New Roman" w:eastAsia="Times New Roman" w:ascii="Times New Roman"/>
          <w:spacing w:val="-2"/>
          <w:w w:val="75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1"/>
          <w:w w:val="108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-1"/>
          <w:w w:val="94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-1"/>
          <w:w w:val="77"/>
          <w:sz w:val="36"/>
          <w:szCs w:val="36"/>
        </w:rPr>
        <w:t>t</w:t>
      </w:r>
      <w:r>
        <w:rPr>
          <w:rFonts w:cs="Times New Roman" w:hAnsi="Times New Roman" w:eastAsia="Times New Roman" w:ascii="Times New Roman"/>
          <w:spacing w:val="0"/>
          <w:w w:val="104"/>
          <w:sz w:val="36"/>
          <w:szCs w:val="36"/>
        </w:rPr>
        <w:t>o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1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75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0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1"/>
          <w:w w:val="96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-1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0"/>
          <w:w w:val="75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-3"/>
          <w:w w:val="103"/>
          <w:sz w:val="36"/>
          <w:szCs w:val="36"/>
        </w:rPr>
        <w:t>z</w:t>
      </w:r>
      <w:r>
        <w:rPr>
          <w:rFonts w:cs="Times New Roman" w:hAnsi="Times New Roman" w:eastAsia="Times New Roman" w:ascii="Times New Roman"/>
          <w:spacing w:val="0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0"/>
          <w:w w:val="105"/>
          <w:sz w:val="36"/>
          <w:szCs w:val="36"/>
        </w:rPr>
        <w:t>d</w:t>
      </w:r>
      <w:r>
        <w:rPr>
          <w:rFonts w:cs="Times New Roman" w:hAnsi="Times New Roman" w:eastAsia="Times New Roman" w:ascii="Times New Roman"/>
          <w:spacing w:val="0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9"/>
          <w:w w:val="78"/>
          <w:sz w:val="36"/>
          <w:szCs w:val="36"/>
        </w:rPr>
        <w:t>K</w:t>
      </w:r>
      <w:r>
        <w:rPr>
          <w:rFonts w:cs="Times New Roman" w:hAnsi="Times New Roman" w:eastAsia="Times New Roman" w:ascii="Times New Roman"/>
          <w:spacing w:val="-1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2"/>
          <w:w w:val="75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1"/>
          <w:w w:val="105"/>
          <w:sz w:val="36"/>
          <w:szCs w:val="36"/>
        </w:rPr>
        <w:t>b</w:t>
      </w:r>
      <w:r>
        <w:rPr>
          <w:rFonts w:cs="Times New Roman" w:hAnsi="Times New Roman" w:eastAsia="Times New Roman" w:ascii="Times New Roman"/>
          <w:spacing w:val="-2"/>
          <w:w w:val="75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0"/>
          <w:w w:val="75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2"/>
          <w:w w:val="79"/>
          <w:sz w:val="36"/>
          <w:szCs w:val="36"/>
        </w:rPr>
        <w:t>B</w:t>
      </w:r>
      <w:r>
        <w:rPr>
          <w:rFonts w:cs="Times New Roman" w:hAnsi="Times New Roman" w:eastAsia="Times New Roman" w:ascii="Times New Roman"/>
          <w:spacing w:val="-1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0"/>
          <w:w w:val="75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-1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2"/>
          <w:w w:val="88"/>
          <w:sz w:val="36"/>
          <w:szCs w:val="36"/>
        </w:rPr>
        <w:t>m</w:t>
      </w:r>
      <w:r>
        <w:rPr>
          <w:rFonts w:cs="Times New Roman" w:hAnsi="Times New Roman" w:eastAsia="Times New Roman" w:ascii="Times New Roman"/>
          <w:spacing w:val="0"/>
          <w:w w:val="91"/>
          <w:sz w:val="36"/>
          <w:szCs w:val="36"/>
        </w:rPr>
        <w:t>,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H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-3"/>
          <w:w w:val="100"/>
          <w:sz w:val="36"/>
          <w:szCs w:val="36"/>
        </w:rPr>
        <w:t>h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et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g</w:t>
      </w:r>
      <w:r>
        <w:rPr>
          <w:rFonts w:cs="Times New Roman" w:hAnsi="Times New Roman" w:eastAsia="Times New Roman" w:ascii="Times New Roman"/>
          <w:spacing w:val="-7"/>
          <w:w w:val="100"/>
          <w:sz w:val="36"/>
          <w:szCs w:val="36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8" w:lineRule="exact" w:line="280"/>
      </w:pPr>
      <w:r>
        <w:rPr>
          <w:sz w:val="28"/>
          <w:szCs w:val="28"/>
        </w:rPr>
      </w:r>
    </w:p>
    <w:p>
      <w:pPr>
        <w:rPr>
          <w:rFonts w:cs="Times New Roman" w:hAnsi="Times New Roman" w:eastAsia="Times New Roman" w:ascii="Times New Roman"/>
          <w:sz w:val="60"/>
          <w:szCs w:val="60"/>
        </w:rPr>
        <w:jc w:val="left"/>
        <w:spacing w:lineRule="atLeast" w:line="720"/>
        <w:ind w:left="3130" w:right="15996"/>
      </w:pPr>
      <w:r>
        <w:pict>
          <v:shape type="#_x0000_t202" style="position:absolute;margin-left:212.5pt;margin-top:-71.1939pt;width:356.149pt;height:76pt;mso-position-horizontal-relative:page;mso-position-vertical-relative:paragraph;z-index:-584" filled="f" stroked="f">
            <v:textbox inset="0,0,0,0">
              <w:txbxContent>
                <w:tbl>
                  <w:tblPr>
                    <w:tblW w:w="0" w:type="auto"/>
                    <w:tblLook w:val="01E0"/>
                    <w:jc w:val="left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/>
                  <w:tr>
                    <w:trPr>
                      <w:trHeight w:val="760" w:hRule="exact"/>
                    </w:trPr>
                    <w:tc>
                      <w:tcPr>
                        <w:tcW w:w="521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before="14"/>
                          <w:ind w:left="40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0"/>
                            <w:sz w:val="60"/>
                            <w:szCs w:val="60"/>
                          </w:rPr>
                          <w:t>B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567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before="14"/>
                          <w:ind w:left="149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80"/>
                            <w:sz w:val="60"/>
                            <w:szCs w:val="60"/>
                          </w:rPr>
                          <w:t>I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1863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before="14"/>
                          <w:ind w:left="31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79"/>
                            <w:sz w:val="60"/>
                            <w:szCs w:val="60"/>
                          </w:rPr>
                          <w:t>F</w:t>
                        </w: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79"/>
                            <w:sz w:val="60"/>
                            <w:szCs w:val="60"/>
                          </w:rPr>
                          <w:t> </w:t>
                        </w: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22"/>
                            <w:w w:val="79"/>
                            <w:sz w:val="60"/>
                            <w:szCs w:val="60"/>
                          </w:rPr>
                          <w:t> </w:t>
                        </w: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0"/>
                            <w:sz w:val="60"/>
                            <w:szCs w:val="60"/>
                          </w:rPr>
                          <w:t>U</w:t>
                        </w: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106"/>
                            <w:w w:val="100"/>
                            <w:sz w:val="60"/>
                            <w:szCs w:val="60"/>
                          </w:rPr>
                          <w:t> </w:t>
                        </w: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0"/>
                            <w:sz w:val="60"/>
                            <w:szCs w:val="60"/>
                          </w:rPr>
                          <w:t>R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1244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before="14"/>
                          <w:ind w:left="35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81"/>
                            <w:sz w:val="60"/>
                            <w:szCs w:val="60"/>
                          </w:rPr>
                          <w:t>C</w:t>
                        </w: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81"/>
                            <w:sz w:val="60"/>
                            <w:szCs w:val="60"/>
                          </w:rPr>
                          <w:t> </w:t>
                        </w: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21"/>
                            <w:w w:val="81"/>
                            <w:sz w:val="60"/>
                            <w:szCs w:val="60"/>
                          </w:rPr>
                          <w:t> </w:t>
                        </w: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0"/>
                            <w:sz w:val="60"/>
                            <w:szCs w:val="60"/>
                          </w:rPr>
                          <w:t>A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1120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before="14"/>
                          <w:ind w:left="74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80"/>
                            <w:sz w:val="60"/>
                            <w:szCs w:val="60"/>
                          </w:rPr>
                          <w:t>C</w:t>
                        </w: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80"/>
                            <w:sz w:val="60"/>
                            <w:szCs w:val="60"/>
                          </w:rPr>
                          <w:t> </w:t>
                        </w: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34"/>
                            <w:w w:val="80"/>
                            <w:sz w:val="60"/>
                            <w:szCs w:val="60"/>
                          </w:rPr>
                          <w:t> </w:t>
                        </w: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80"/>
                            <w:sz w:val="60"/>
                            <w:szCs w:val="60"/>
                          </w:rPr>
                          <w:t>I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718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before="14"/>
                          <w:ind w:left="24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5"/>
                            <w:sz w:val="60"/>
                            <w:szCs w:val="60"/>
                          </w:rPr>
                          <w:t>Ó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653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before="14"/>
                          <w:ind w:left="54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11"/>
                            <w:sz w:val="60"/>
                            <w:szCs w:val="60"/>
                          </w:rPr>
                          <w:t>N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438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/>
                    </w:tc>
                  </w:tr>
                  <w:tr>
                    <w:trPr>
                      <w:trHeight w:val="760" w:hRule="exact"/>
                    </w:trPr>
                    <w:tc>
                      <w:tcPr>
                        <w:tcW w:w="521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lineRule="exact" w:line="660"/>
                          <w:ind w:left="40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0"/>
                            <w:sz w:val="60"/>
                            <w:szCs w:val="60"/>
                          </w:rPr>
                          <w:t>P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567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lineRule="exact" w:line="660"/>
                          <w:ind w:left="110" w:right="-79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0"/>
                            <w:sz w:val="60"/>
                            <w:szCs w:val="60"/>
                          </w:rPr>
                          <w:t>A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1863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lineRule="exact" w:line="660"/>
                          <w:ind w:left="225" w:right="-75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0"/>
                            <w:sz w:val="60"/>
                            <w:szCs w:val="60"/>
                          </w:rPr>
                          <w:t>D</w:t>
                        </w: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93"/>
                            <w:w w:val="100"/>
                            <w:sz w:val="60"/>
                            <w:szCs w:val="60"/>
                          </w:rPr>
                          <w:t> </w:t>
                        </w: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0"/>
                            <w:sz w:val="60"/>
                            <w:szCs w:val="60"/>
                          </w:rPr>
                          <w:t>R</w:t>
                        </w: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46"/>
                            <w:w w:val="100"/>
                            <w:sz w:val="60"/>
                            <w:szCs w:val="60"/>
                          </w:rPr>
                          <w:t> </w:t>
                        </w: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73"/>
                            <w:sz w:val="60"/>
                            <w:szCs w:val="60"/>
                          </w:rPr>
                          <w:t>E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1244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lineRule="exact" w:line="660"/>
                          <w:ind w:left="621" w:right="-36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0"/>
                            <w:sz w:val="60"/>
                            <w:szCs w:val="60"/>
                          </w:rPr>
                          <w:t>M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1120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lineRule="exact" w:line="660"/>
                          <w:ind w:left="185" w:right="-86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80"/>
                            <w:sz w:val="60"/>
                            <w:szCs w:val="60"/>
                          </w:rPr>
                          <w:t>I</w:t>
                        </w: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80"/>
                            <w:sz w:val="60"/>
                            <w:szCs w:val="60"/>
                          </w:rPr>
                          <w:t> </w:t>
                        </w: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19"/>
                            <w:w w:val="80"/>
                            <w:sz w:val="60"/>
                            <w:szCs w:val="60"/>
                          </w:rPr>
                          <w:t> </w:t>
                        </w: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0"/>
                            <w:sz w:val="60"/>
                            <w:szCs w:val="60"/>
                          </w:rPr>
                          <w:t>G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718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lineRule="exact" w:line="660"/>
                          <w:ind w:left="232" w:right="-56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0"/>
                            <w:sz w:val="60"/>
                            <w:szCs w:val="60"/>
                          </w:rPr>
                          <w:t>U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653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lineRule="exact" w:line="660"/>
                          <w:ind w:left="206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73"/>
                            <w:sz w:val="60"/>
                            <w:szCs w:val="60"/>
                          </w:rPr>
                          <w:t>E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  <w:tc>
                      <w:tcPr>
                        <w:tcW w:w="438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0"/>
                            <w:szCs w:val="60"/>
                          </w:rPr>
                          <w:jc w:val="left"/>
                          <w:spacing w:lineRule="exact" w:line="660"/>
                          <w:ind w:left="116" w:right="-70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70"/>
                            <w:sz w:val="60"/>
                            <w:szCs w:val="60"/>
                          </w:rPr>
                          <w:t>L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0"/>
                            <w:szCs w:val="60"/>
                          </w:rPr>
                        </w:r>
                      </w:p>
                    </w:tc>
                  </w:tr>
                </w:tbl>
                <w:p>
                  <w:pPr>
                    <w:jc w:val="left"/>
                  </w:pPr>
                </w:p>
              </w:txbxContent>
            </v:textbox>
            <w10:wrap type="none"/>
          </v:shape>
        </w:pict>
      </w:r>
      <w:r>
        <w:pict>
          <v:shape type="#_x0000_t202" style="position:absolute;margin-left:63pt;margin-top:49.3781pt;width:66pt;height:110pt;mso-position-horizontal-relative:page;mso-position-vertical-relative:page;z-index:-583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20"/>
                      <w:szCs w:val="220"/>
                    </w:rPr>
                    <w:jc w:val="left"/>
                    <w:spacing w:lineRule="exact" w:line="2200"/>
                    <w:ind w:right="-350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FDFD31"/>
                      <w:spacing w:val="0"/>
                      <w:w w:val="120"/>
                      <w:position w:val="2"/>
                      <w:sz w:val="220"/>
                      <w:szCs w:val="220"/>
                    </w:rPr>
                    <w:t>3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220"/>
                      <w:szCs w:val="220"/>
                    </w:rPr>
                  </w:r>
                </w:p>
              </w:txbxContent>
            </v:textbox>
            <w10:wrap type="none"/>
          </v:shape>
        </w:pic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   </w:t>
      </w:r>
      <w:r>
        <w:rPr>
          <w:rFonts w:cs="Times New Roman" w:hAnsi="Times New Roman" w:eastAsia="Times New Roman" w:ascii="Times New Roman"/>
          <w:b/>
          <w:color w:val="FEFFFE"/>
          <w:spacing w:val="47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1"/>
          <w:sz w:val="60"/>
          <w:szCs w:val="60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1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16"/>
          <w:w w:val="81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132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7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7"/>
          <w:sz w:val="60"/>
          <w:szCs w:val="60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7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55"/>
          <w:w w:val="77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7"/>
          <w:sz w:val="60"/>
          <w:szCs w:val="60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7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22"/>
          <w:w w:val="77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P</w:t>
      </w:r>
      <w:r>
        <w:rPr>
          <w:rFonts w:cs="Times New Roman" w:hAnsi="Times New Roman" w:eastAsia="Times New Roman" w:ascii="Times New Roman"/>
          <w:b/>
          <w:color w:val="FEFFFE"/>
          <w:spacing w:val="101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0"/>
          <w:sz w:val="60"/>
          <w:szCs w:val="60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34"/>
          <w:w w:val="8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0"/>
          <w:sz w:val="60"/>
          <w:szCs w:val="60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19"/>
          <w:w w:val="8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Ó</w:t>
      </w:r>
      <w:r>
        <w:rPr>
          <w:rFonts w:cs="Times New Roman" w:hAnsi="Times New Roman" w:eastAsia="Times New Roman" w:ascii="Times New Roman"/>
          <w:b/>
          <w:color w:val="FEFFFE"/>
          <w:spacing w:val="132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11"/>
          <w:sz w:val="60"/>
          <w:szCs w:val="60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11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0"/>
          <w:sz w:val="60"/>
          <w:szCs w:val="60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61"/>
          <w:w w:val="7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101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S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   </w:t>
      </w:r>
      <w:r>
        <w:rPr>
          <w:rFonts w:cs="Times New Roman" w:hAnsi="Times New Roman" w:eastAsia="Times New Roman" w:ascii="Times New Roman"/>
          <w:b/>
          <w:color w:val="FEFFFE"/>
          <w:spacing w:val="63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M</w:t>
      </w:r>
      <w:r>
        <w:rPr>
          <w:rFonts w:cs="Times New Roman" w:hAnsi="Times New Roman" w:eastAsia="Times New Roman" w:ascii="Times New Roman"/>
          <w:b/>
          <w:color w:val="FEFFFE"/>
          <w:spacing w:val="92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0"/>
          <w:sz w:val="60"/>
          <w:szCs w:val="60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21"/>
          <w:w w:val="8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4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101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2"/>
          <w:sz w:val="60"/>
          <w:szCs w:val="60"/>
        </w:rPr>
        <w:t>S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60"/>
          <w:szCs w:val="6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19" w:lineRule="exact" w:line="220"/>
      </w:pPr>
      <w:r>
        <w:rPr>
          <w:sz w:val="22"/>
          <w:szCs w:val="22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4479"/>
        <w:sectPr>
          <w:pgSz w:w="28800" w:h="14400" w:orient="landscape"/>
          <w:pgMar w:top="880" w:bottom="280" w:left="1160" w:right="1120"/>
        </w:sectPr>
      </w:pPr>
      <w:r>
        <w:pict>
          <v:shape type="#_x0000_t75" style="position:absolute;margin-left:781.975pt;margin-top:-269.333pt;width:293.049pt;height:257.333pt;mso-position-horizontal-relative:page;mso-position-vertical-relative:paragraph;z-index:-587">
            <v:imagedata o:title="" r:id="rId18"/>
          </v:shape>
        </w:pict>
      </w:r>
      <w:r>
        <w:pict>
          <v:shape type="#_x0000_t75" style="position:absolute;margin-left:1084.93pt;margin-top:-269.333pt;width:293.138pt;height:257.333pt;mso-position-horizontal-relative:page;mso-position-vertical-relative:paragraph;z-index:-586">
            <v:imagedata o:title="" r:id="rId19"/>
          </v:shape>
        </w:pict>
      </w:r>
      <w:r>
        <w:pict>
          <v:shape type="#_x0000_t75" style="position:absolute;margin-left:1084.92pt;margin-top:-5.68434e-014pt;width:293.16pt;height:257.333pt;mso-position-horizontal-relative:page;mso-position-vertical-relative:paragraph;z-index:-585">
            <v:imagedata o:title="" r:id="rId20"/>
          </v:shape>
        </w:pict>
      </w:r>
      <w:r>
        <w:pict>
          <v:shape type="#_x0000_t75" style="width:293.074pt;height:257.333pt">
            <v:imagedata o:title="" r:id="rId21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6"/>
          <w:szCs w:val="26"/>
        </w:rPr>
        <w:jc w:val="right"/>
        <w:spacing w:before="18"/>
      </w:pPr>
      <w:r>
        <w:pict>
          <v:group style="position:absolute;margin-left:0pt;margin-top:0pt;width:720pt;height:720pt;mso-position-horizontal-relative:page;mso-position-vertical-relative:page;z-index:-588" coordorigin="0,0" coordsize="14400,14400">
            <v:shape type="#_x0000_t75" style="position:absolute;left:-22;top:0;width:14444;height:14400">
              <v:imagedata o:title="" r:id="rId22"/>
            </v:shape>
            <v:shape style="position:absolute;left:7517;top:11610;width:3817;height:720" coordorigin="7517,11610" coordsize="3817,720" path="m7517,12330l11334,12330,11334,11610,7517,11610,7517,12330xe" filled="t" fillcolor="#27A9E1" stroked="f">
              <v:path arrowok="t"/>
              <v:fill/>
            </v:shape>
            <v:shape style="position:absolute;left:11334;top:11148;width:2180;height:2050" coordorigin="11334,11148" coordsize="2180,2050" path="m11334,11148l11334,13198,13514,13198,13514,11148,11334,11148xe" filled="t" fillcolor="#000000" stroked="f">
              <v:path arrowok="t"/>
              <v:fill/>
            </v:shape>
            <v:shape style="position:absolute;left:11290;top:11114;width:1978;height:1838" coordorigin="11290,11114" coordsize="1978,1838" path="m13080,11635l13013,11554,12984,11510,12968,11462,12972,11397,12998,11357,13080,11285,13112,11239,13111,11237,13101,11213,13096,11205,13093,11197,13088,11189,13078,11165,13066,11141,13061,11134,13055,11128,13049,11122,13043,11118,13034,11114,13017,11117,12991,11124,12918,11162,12896,11177,12882,11190,12865,11217,12849,11234,12829,11251,12789,11264,12764,11265,12743,11250,12729,11233,12677,11216,12513,11272,12459,11272,12413,11241,12340,11219,12312,11218,12248,11237,12047,11399,11996,11411,11818,11408,11768,11396,11662,11344,11548,11286,11509,11281,11452,11325,11376,11397,11372,11414,11382,11499,11368,11555,11290,11698,11447,11690,11490,11702,11508,11730,11521,11767,11527,11807,11527,11818,11520,11859,11517,11869,11515,11879,11514,11900,11518,11919,11530,11948,11543,11988,11424,12321,11412,12395,11423,12396,11459,12395,11593,12410,11635,12424,11642,12430,11665,12456,11684,12483,11700,12515,11738,12571,11750,12579,11762,12583,12012,12572,12033,12580,12080,12632,12089,12655,12088,12671,12085,12689,12069,12736,12059,12758,12048,12791,12040,12831,12038,12849,12039,12862,12041,12867,12045,12874,12088,12925,12090,12927,12126,12912,12179,12918,12216,12938,12254,12952,12306,12941,12382,12863,12416,12850,12420,12916,12438,12890,12441,12882,12538,12952,12531,12846,12537,12791,12558,12746,12592,12724,12666,12705,12694,12676,12727,12616,12773,12565,12878,12475,12908,12437,12924,12411,12949,12393,13006,12386,13047,12393,13131,12422,13169,12419,13208,12382,13224,12325,13225,12264,13211,12090,13223,12069,13259,12030,13267,12003,13261,11945,13255,11936,13241,11914,13211,11887,13174,11840,13112,11687,13080,11635xe" filled="t" fillcolor="#FDFD31" stroked="f">
              <v:path arrowok="t"/>
              <v:fill/>
            </v:shape>
            <w10:wrap type="none"/>
          </v:group>
        </w:pict>
      </w:r>
      <w:r>
        <w:rPr>
          <w:rFonts w:cs="Times New Roman" w:hAnsi="Times New Roman" w:eastAsia="Times New Roman" w:ascii="Times New Roman"/>
          <w:b/>
          <w:color w:val="FEFFFE"/>
          <w:w w:val="81"/>
          <w:sz w:val="26"/>
          <w:szCs w:val="26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-28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4"/>
          <w:sz w:val="26"/>
          <w:szCs w:val="26"/>
        </w:rPr>
        <w:t>H</w:t>
      </w:r>
      <w:r>
        <w:rPr>
          <w:rFonts w:cs="Times New Roman" w:hAnsi="Times New Roman" w:eastAsia="Times New Roman" w:ascii="Times New Roman"/>
          <w:b/>
          <w:color w:val="FEFFFE"/>
          <w:spacing w:val="-31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0"/>
          <w:sz w:val="26"/>
          <w:szCs w:val="26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-32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26"/>
          <w:szCs w:val="26"/>
        </w:rPr>
        <w:t>Q</w:t>
      </w:r>
      <w:r>
        <w:rPr>
          <w:rFonts w:cs="Times New Roman" w:hAnsi="Times New Roman" w:eastAsia="Times New Roman" w:ascii="Times New Roman"/>
          <w:b/>
          <w:color w:val="FEFFFE"/>
          <w:spacing w:val="-23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9"/>
          <w:sz w:val="26"/>
          <w:szCs w:val="26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31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0"/>
          <w:sz w:val="26"/>
          <w:szCs w:val="26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-33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30"/>
          <w:w w:val="98"/>
          <w:sz w:val="26"/>
          <w:szCs w:val="26"/>
        </w:rPr>
        <w:t>M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8"/>
          <w:sz w:val="26"/>
          <w:szCs w:val="26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32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0"/>
          <w:sz w:val="26"/>
          <w:szCs w:val="26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-27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8"/>
          <w:sz w:val="26"/>
          <w:szCs w:val="26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6"/>
          <w:szCs w:val="2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br w:type="column"/>
      </w: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4" w:lineRule="exact" w:line="280"/>
      </w:pPr>
      <w:r>
        <w:rPr>
          <w:sz w:val="28"/>
          <w:szCs w:val="28"/>
        </w:rPr>
      </w:r>
    </w:p>
    <w:p>
      <w:pPr>
        <w:rPr>
          <w:rFonts w:cs="Times New Roman" w:hAnsi="Times New Roman" w:eastAsia="Times New Roman" w:ascii="Times New Roman"/>
          <w:sz w:val="36"/>
          <w:szCs w:val="36"/>
        </w:rPr>
        <w:jc w:val="left"/>
        <w:spacing w:lineRule="auto" w:line="250"/>
        <w:ind w:left="3329" w:right="1528" w:hanging="1858"/>
        <w:sectPr>
          <w:type w:val="continuous"/>
          <w:pgSz w:w="28800" w:h="14400" w:orient="landscape"/>
          <w:pgMar w:top="1300" w:bottom="280" w:left="1160" w:right="1120"/>
          <w:cols w:num="2" w:equalWidth="off">
            <w:col w:w="9433" w:space="5046"/>
            <w:col w:w="12041"/>
          </w:cols>
        </w:sectPr>
      </w:pPr>
      <w:r>
        <w:rPr>
          <w:rFonts w:cs="Times New Roman" w:hAnsi="Times New Roman" w:eastAsia="Times New Roman" w:ascii="Times New Roman"/>
          <w:spacing w:val="-1"/>
          <w:w w:val="73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2"/>
          <w:w w:val="94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-2"/>
          <w:w w:val="75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0"/>
          <w:w w:val="89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-2"/>
          <w:w w:val="89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0"/>
          <w:w w:val="104"/>
          <w:sz w:val="36"/>
          <w:szCs w:val="36"/>
        </w:rPr>
        <w:t>o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1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2"/>
          <w:w w:val="77"/>
          <w:sz w:val="36"/>
          <w:szCs w:val="36"/>
        </w:rPr>
        <w:t>t</w:t>
      </w:r>
      <w:r>
        <w:rPr>
          <w:rFonts w:cs="Times New Roman" w:hAnsi="Times New Roman" w:eastAsia="Times New Roman" w:ascii="Times New Roman"/>
          <w:spacing w:val="-4"/>
          <w:w w:val="88"/>
          <w:sz w:val="36"/>
          <w:szCs w:val="36"/>
        </w:rPr>
        <w:t>r</w:t>
      </w:r>
      <w:r>
        <w:rPr>
          <w:rFonts w:cs="Times New Roman" w:hAnsi="Times New Roman" w:eastAsia="Times New Roman" w:ascii="Times New Roman"/>
          <w:spacing w:val="-1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0"/>
          <w:w w:val="111"/>
          <w:sz w:val="36"/>
          <w:szCs w:val="36"/>
        </w:rPr>
        <w:t>b</w:t>
      </w:r>
      <w:r>
        <w:rPr>
          <w:rFonts w:cs="Times New Roman" w:hAnsi="Times New Roman" w:eastAsia="Times New Roman" w:ascii="Times New Roman"/>
          <w:spacing w:val="-1"/>
          <w:w w:val="111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2"/>
          <w:w w:val="75"/>
          <w:sz w:val="36"/>
          <w:szCs w:val="36"/>
        </w:rPr>
        <w:t>j</w:t>
      </w:r>
      <w:r>
        <w:rPr>
          <w:rFonts w:cs="Times New Roman" w:hAnsi="Times New Roman" w:eastAsia="Times New Roman" w:ascii="Times New Roman"/>
          <w:spacing w:val="-3"/>
          <w:w w:val="104"/>
          <w:sz w:val="36"/>
          <w:szCs w:val="36"/>
        </w:rPr>
        <w:t>o</w:t>
      </w:r>
      <w:r>
        <w:rPr>
          <w:rFonts w:cs="Times New Roman" w:hAnsi="Times New Roman" w:eastAsia="Times New Roman" w:ascii="Times New Roman"/>
          <w:spacing w:val="0"/>
          <w:w w:val="90"/>
          <w:sz w:val="36"/>
          <w:szCs w:val="36"/>
        </w:rPr>
        <w:t>s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1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1"/>
          <w:w w:val="88"/>
          <w:sz w:val="36"/>
          <w:szCs w:val="36"/>
        </w:rPr>
        <w:t>m</w:t>
      </w:r>
      <w:r>
        <w:rPr>
          <w:rFonts w:cs="Times New Roman" w:hAnsi="Times New Roman" w:eastAsia="Times New Roman" w:ascii="Times New Roman"/>
          <w:spacing w:val="-1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1"/>
          <w:w w:val="94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0"/>
          <w:w w:val="96"/>
          <w:sz w:val="36"/>
          <w:szCs w:val="36"/>
        </w:rPr>
        <w:t>t</w:t>
      </w:r>
      <w:r>
        <w:rPr>
          <w:rFonts w:cs="Times New Roman" w:hAnsi="Times New Roman" w:eastAsia="Times New Roman" w:ascii="Times New Roman"/>
          <w:spacing w:val="-1"/>
          <w:w w:val="96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-2"/>
          <w:w w:val="75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2"/>
          <w:w w:val="88"/>
          <w:sz w:val="36"/>
          <w:szCs w:val="36"/>
        </w:rPr>
        <w:t>m</w:t>
      </w:r>
      <w:r>
        <w:rPr>
          <w:rFonts w:cs="Times New Roman" w:hAnsi="Times New Roman" w:eastAsia="Times New Roman" w:ascii="Times New Roman"/>
          <w:spacing w:val="-2"/>
          <w:w w:val="75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1"/>
          <w:w w:val="108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-1"/>
          <w:w w:val="94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-1"/>
          <w:w w:val="77"/>
          <w:sz w:val="36"/>
          <w:szCs w:val="36"/>
        </w:rPr>
        <w:t>t</w:t>
      </w:r>
      <w:r>
        <w:rPr>
          <w:rFonts w:cs="Times New Roman" w:hAnsi="Times New Roman" w:eastAsia="Times New Roman" w:ascii="Times New Roman"/>
          <w:spacing w:val="0"/>
          <w:w w:val="104"/>
          <w:sz w:val="36"/>
          <w:szCs w:val="36"/>
        </w:rPr>
        <w:t>o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-4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79"/>
          <w:sz w:val="36"/>
          <w:szCs w:val="36"/>
        </w:rPr>
        <w:t>B</w:t>
      </w:r>
      <w:r>
        <w:rPr>
          <w:rFonts w:cs="Times New Roman" w:hAnsi="Times New Roman" w:eastAsia="Times New Roman" w:ascii="Times New Roman"/>
          <w:spacing w:val="0"/>
          <w:w w:val="73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3"/>
          <w:w w:val="73"/>
          <w:sz w:val="36"/>
          <w:szCs w:val="36"/>
        </w:rPr>
        <w:t>f</w:t>
      </w:r>
      <w:r>
        <w:rPr>
          <w:rFonts w:cs="Times New Roman" w:hAnsi="Times New Roman" w:eastAsia="Times New Roman" w:ascii="Times New Roman"/>
          <w:spacing w:val="-2"/>
          <w:w w:val="93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spacing w:val="-5"/>
          <w:w w:val="88"/>
          <w:sz w:val="36"/>
          <w:szCs w:val="36"/>
        </w:rPr>
        <w:t>r</w:t>
      </w:r>
      <w:r>
        <w:rPr>
          <w:rFonts w:cs="Times New Roman" w:hAnsi="Times New Roman" w:eastAsia="Times New Roman" w:ascii="Times New Roman"/>
          <w:spacing w:val="-1"/>
          <w:w w:val="98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-1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0"/>
          <w:w w:val="89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-2"/>
          <w:w w:val="89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1"/>
          <w:w w:val="104"/>
          <w:sz w:val="36"/>
          <w:szCs w:val="36"/>
        </w:rPr>
        <w:t>ó</w:t>
      </w:r>
      <w:r>
        <w:rPr>
          <w:rFonts w:cs="Times New Roman" w:hAnsi="Times New Roman" w:eastAsia="Times New Roman" w:ascii="Times New Roman"/>
          <w:spacing w:val="0"/>
          <w:w w:val="94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9"/>
          <w:w w:val="82"/>
          <w:sz w:val="36"/>
          <w:szCs w:val="36"/>
        </w:rPr>
        <w:t>P</w:t>
      </w:r>
      <w:r>
        <w:rPr>
          <w:rFonts w:cs="Times New Roman" w:hAnsi="Times New Roman" w:eastAsia="Times New Roman" w:ascii="Times New Roman"/>
          <w:spacing w:val="0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1"/>
          <w:w w:val="105"/>
          <w:sz w:val="36"/>
          <w:szCs w:val="36"/>
        </w:rPr>
        <w:t>d</w:t>
      </w:r>
      <w:r>
        <w:rPr>
          <w:rFonts w:cs="Times New Roman" w:hAnsi="Times New Roman" w:eastAsia="Times New Roman" w:ascii="Times New Roman"/>
          <w:spacing w:val="-4"/>
          <w:w w:val="88"/>
          <w:sz w:val="36"/>
          <w:szCs w:val="36"/>
        </w:rPr>
        <w:t>r</w:t>
      </w:r>
      <w:r>
        <w:rPr>
          <w:rFonts w:cs="Times New Roman" w:hAnsi="Times New Roman" w:eastAsia="Times New Roman" w:ascii="Times New Roman"/>
          <w:spacing w:val="0"/>
          <w:w w:val="108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1"/>
          <w:w w:val="97"/>
          <w:sz w:val="36"/>
          <w:szCs w:val="36"/>
        </w:rPr>
        <w:t>M</w:t>
      </w:r>
      <w:r>
        <w:rPr>
          <w:rFonts w:cs="Times New Roman" w:hAnsi="Times New Roman" w:eastAsia="Times New Roman" w:ascii="Times New Roman"/>
          <w:spacing w:val="-2"/>
          <w:w w:val="75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2"/>
          <w:w w:val="105"/>
          <w:sz w:val="36"/>
          <w:szCs w:val="36"/>
        </w:rPr>
        <w:t>g</w:t>
      </w:r>
      <w:r>
        <w:rPr>
          <w:rFonts w:cs="Times New Roman" w:hAnsi="Times New Roman" w:eastAsia="Times New Roman" w:ascii="Times New Roman"/>
          <w:spacing w:val="-1"/>
          <w:w w:val="93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spacing w:val="-1"/>
          <w:w w:val="108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0"/>
          <w:w w:val="75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0"/>
          <w:w w:val="75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23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Co</w:t>
      </w:r>
      <w:r>
        <w:rPr>
          <w:rFonts w:cs="Times New Roman" w:hAnsi="Times New Roman" w:eastAsia="Times New Roman" w:ascii="Times New Roman"/>
          <w:spacing w:val="-1"/>
          <w:w w:val="96"/>
          <w:sz w:val="36"/>
          <w:szCs w:val="36"/>
        </w:rPr>
        <w:t>nc</w:t>
      </w:r>
      <w:r>
        <w:rPr>
          <w:rFonts w:cs="Times New Roman" w:hAnsi="Times New Roman" w:eastAsia="Times New Roman" w:ascii="Times New Roman"/>
          <w:spacing w:val="-1"/>
          <w:w w:val="108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0"/>
          <w:w w:val="105"/>
          <w:sz w:val="36"/>
          <w:szCs w:val="36"/>
        </w:rPr>
        <w:t>p</w:t>
      </w:r>
      <w:r>
        <w:rPr>
          <w:rFonts w:cs="Times New Roman" w:hAnsi="Times New Roman" w:eastAsia="Times New Roman" w:ascii="Times New Roman"/>
          <w:spacing w:val="0"/>
          <w:w w:val="98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-2"/>
          <w:w w:val="75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1"/>
          <w:w w:val="104"/>
          <w:sz w:val="36"/>
          <w:szCs w:val="36"/>
        </w:rPr>
        <w:t>ó</w:t>
      </w:r>
      <w:r>
        <w:rPr>
          <w:rFonts w:cs="Times New Roman" w:hAnsi="Times New Roman" w:eastAsia="Times New Roman" w:ascii="Times New Roman"/>
          <w:spacing w:val="0"/>
          <w:w w:val="94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1"/>
          <w:w w:val="58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-2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0"/>
          <w:w w:val="90"/>
          <w:sz w:val="36"/>
          <w:szCs w:val="36"/>
        </w:rPr>
        <w:t>s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1"/>
          <w:w w:val="96"/>
          <w:sz w:val="36"/>
          <w:szCs w:val="36"/>
        </w:rPr>
        <w:t>M</w:t>
      </w:r>
      <w:r>
        <w:rPr>
          <w:rFonts w:cs="Times New Roman" w:hAnsi="Times New Roman" w:eastAsia="Times New Roman" w:ascii="Times New Roman"/>
          <w:spacing w:val="-1"/>
          <w:w w:val="96"/>
          <w:sz w:val="36"/>
          <w:szCs w:val="36"/>
        </w:rPr>
        <w:t>in</w:t>
      </w:r>
      <w:r>
        <w:rPr>
          <w:rFonts w:cs="Times New Roman" w:hAnsi="Times New Roman" w:eastAsia="Times New Roman" w:ascii="Times New Roman"/>
          <w:spacing w:val="-2"/>
          <w:w w:val="96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2"/>
          <w:w w:val="96"/>
          <w:sz w:val="36"/>
          <w:szCs w:val="36"/>
        </w:rPr>
        <w:t>s</w:t>
      </w:r>
      <w:r>
        <w:rPr>
          <w:rFonts w:cs="Times New Roman" w:hAnsi="Times New Roman" w:eastAsia="Times New Roman" w:ascii="Times New Roman"/>
          <w:spacing w:val="0"/>
          <w:w w:val="96"/>
          <w:sz w:val="36"/>
          <w:szCs w:val="36"/>
        </w:rPr>
        <w:t>,</w:t>
      </w:r>
      <w:r>
        <w:rPr>
          <w:rFonts w:cs="Times New Roman" w:hAnsi="Times New Roman" w:eastAsia="Times New Roman" w:ascii="Times New Roman"/>
          <w:spacing w:val="-2"/>
          <w:w w:val="96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1"/>
          <w:w w:val="95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-2"/>
          <w:w w:val="95"/>
          <w:sz w:val="36"/>
          <w:szCs w:val="36"/>
        </w:rPr>
        <w:t>h</w:t>
      </w:r>
      <w:r>
        <w:rPr>
          <w:rFonts w:cs="Times New Roman" w:hAnsi="Times New Roman" w:eastAsia="Times New Roman" w:ascii="Times New Roman"/>
          <w:spacing w:val="-1"/>
          <w:w w:val="94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2"/>
          <w:w w:val="94"/>
          <w:sz w:val="36"/>
          <w:szCs w:val="36"/>
        </w:rPr>
        <w:t>q</w:t>
      </w:r>
      <w:r>
        <w:rPr>
          <w:rFonts w:cs="Times New Roman" w:hAnsi="Times New Roman" w:eastAsia="Times New Roman" w:ascii="Times New Roman"/>
          <w:spacing w:val="-2"/>
          <w:w w:val="93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spacing w:val="-1"/>
          <w:w w:val="84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2"/>
          <w:w w:val="84"/>
          <w:sz w:val="36"/>
          <w:szCs w:val="36"/>
        </w:rPr>
        <w:t>m</w:t>
      </w:r>
      <w:r>
        <w:rPr>
          <w:rFonts w:cs="Times New Roman" w:hAnsi="Times New Roman" w:eastAsia="Times New Roman" w:ascii="Times New Roman"/>
          <w:spacing w:val="-2"/>
          <w:w w:val="93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spacing w:val="0"/>
          <w:w w:val="75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-1"/>
          <w:w w:val="108"/>
          <w:sz w:val="36"/>
          <w:szCs w:val="36"/>
        </w:rPr>
        <w:t>a.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</w:r>
    </w:p>
    <w:p>
      <w:pPr>
        <w:rPr>
          <w:sz w:val="11"/>
          <w:szCs w:val="11"/>
        </w:rPr>
        <w:jc w:val="left"/>
        <w:spacing w:before="7" w:lineRule="exact" w:line="100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tbl>
      <w:tblPr>
        <w:tblW w:w="0" w:type="auto"/>
        <w:tblLook w:val="01E0"/>
        <w:jc w:val="left"/>
        <w:tblInd w:w="1753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710" w:hRule="exact"/>
        </w:trPr>
        <w:tc>
          <w:tcPr>
            <w:tcW w:w="59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Times New Roman" w:hAnsi="Times New Roman" w:eastAsia="Times New Roman" w:ascii="Times New Roman"/>
                <w:sz w:val="60"/>
                <w:szCs w:val="60"/>
              </w:rPr>
              <w:jc w:val="left"/>
              <w:spacing w:before="14"/>
              <w:ind w:left="40"/>
            </w:pPr>
            <w:r>
              <w:rPr>
                <w:rFonts w:cs="Times New Roman" w:hAnsi="Times New Roman" w:eastAsia="Times New Roman" w:ascii="Times New Roman"/>
                <w:b/>
                <w:color w:val="FEFFFE"/>
                <w:spacing w:val="0"/>
                <w:w w:val="100"/>
                <w:sz w:val="60"/>
                <w:szCs w:val="60"/>
              </w:rPr>
              <w:t>A</w:t>
            </w:r>
            <w:r>
              <w:rPr>
                <w:rFonts w:cs="Times New Roman" w:hAnsi="Times New Roman" w:eastAsia="Times New Roman" w:ascii="Times New Roman"/>
                <w:color w:val="000000"/>
                <w:spacing w:val="0"/>
                <w:w w:val="100"/>
                <w:sz w:val="60"/>
                <w:szCs w:val="60"/>
              </w:rPr>
            </w:r>
          </w:p>
        </w:tc>
        <w:tc>
          <w:tcPr>
            <w:tcW w:w="44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Times New Roman" w:hAnsi="Times New Roman" w:eastAsia="Times New Roman" w:ascii="Times New Roman"/>
                <w:sz w:val="60"/>
                <w:szCs w:val="60"/>
              </w:rPr>
              <w:jc w:val="left"/>
              <w:spacing w:before="14"/>
              <w:ind w:left="128" w:right="-72"/>
            </w:pPr>
            <w:r>
              <w:rPr>
                <w:rFonts w:cs="Times New Roman" w:hAnsi="Times New Roman" w:eastAsia="Times New Roman" w:ascii="Times New Roman"/>
                <w:b/>
                <w:color w:val="FEFFFE"/>
                <w:spacing w:val="0"/>
                <w:w w:val="70"/>
                <w:sz w:val="60"/>
                <w:szCs w:val="60"/>
              </w:rPr>
              <w:t>L</w:t>
            </w:r>
            <w:r>
              <w:rPr>
                <w:rFonts w:cs="Times New Roman" w:hAnsi="Times New Roman" w:eastAsia="Times New Roman" w:ascii="Times New Roman"/>
                <w:color w:val="000000"/>
                <w:spacing w:val="0"/>
                <w:w w:val="100"/>
                <w:sz w:val="60"/>
                <w:szCs w:val="60"/>
              </w:rPr>
            </w:r>
          </w:p>
        </w:tc>
        <w:tc>
          <w:tcPr>
            <w:tcW w:w="67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Times New Roman" w:hAnsi="Times New Roman" w:eastAsia="Times New Roman" w:ascii="Times New Roman"/>
                <w:sz w:val="60"/>
                <w:szCs w:val="60"/>
              </w:rPr>
              <w:jc w:val="left"/>
              <w:spacing w:before="14"/>
              <w:ind w:left="213" w:right="-67"/>
            </w:pPr>
            <w:r>
              <w:rPr>
                <w:rFonts w:cs="Times New Roman" w:hAnsi="Times New Roman" w:eastAsia="Times New Roman" w:ascii="Times New Roman"/>
                <w:b/>
                <w:color w:val="FEFFFE"/>
                <w:spacing w:val="0"/>
                <w:w w:val="100"/>
                <w:sz w:val="60"/>
                <w:szCs w:val="60"/>
              </w:rPr>
              <w:t>D</w:t>
            </w:r>
            <w:r>
              <w:rPr>
                <w:rFonts w:cs="Times New Roman" w:hAnsi="Times New Roman" w:eastAsia="Times New Roman" w:ascii="Times New Roman"/>
                <w:color w:val="000000"/>
                <w:spacing w:val="0"/>
                <w:w w:val="100"/>
                <w:sz w:val="60"/>
                <w:szCs w:val="60"/>
              </w:rPr>
            </w:r>
          </w:p>
        </w:tc>
        <w:tc>
          <w:tcPr>
            <w:tcW w:w="55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Times New Roman" w:hAnsi="Times New Roman" w:eastAsia="Times New Roman" w:ascii="Times New Roman"/>
                <w:sz w:val="60"/>
                <w:szCs w:val="60"/>
              </w:rPr>
              <w:jc w:val="left"/>
              <w:spacing w:before="14"/>
              <w:ind w:left="217" w:right="-66"/>
            </w:pPr>
            <w:r>
              <w:rPr>
                <w:rFonts w:cs="Times New Roman" w:hAnsi="Times New Roman" w:eastAsia="Times New Roman" w:ascii="Times New Roman"/>
                <w:b/>
                <w:color w:val="FEFFFE"/>
                <w:spacing w:val="0"/>
                <w:w w:val="73"/>
                <w:sz w:val="60"/>
                <w:szCs w:val="60"/>
              </w:rPr>
              <w:t>E</w:t>
            </w:r>
            <w:r>
              <w:rPr>
                <w:rFonts w:cs="Times New Roman" w:hAnsi="Times New Roman" w:eastAsia="Times New Roman" w:ascii="Times New Roman"/>
                <w:color w:val="000000"/>
                <w:spacing w:val="0"/>
                <w:w w:val="100"/>
                <w:sz w:val="60"/>
                <w:szCs w:val="60"/>
              </w:rPr>
            </w:r>
          </w:p>
        </w:tc>
        <w:tc>
          <w:tcPr>
            <w:tcW w:w="64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Times New Roman" w:hAnsi="Times New Roman" w:eastAsia="Times New Roman" w:ascii="Times New Roman"/>
                <w:sz w:val="60"/>
                <w:szCs w:val="60"/>
              </w:rPr>
              <w:jc w:val="left"/>
              <w:spacing w:before="14"/>
              <w:ind w:left="221" w:right="-110"/>
            </w:pPr>
            <w:r>
              <w:rPr>
                <w:rFonts w:cs="Times New Roman" w:hAnsi="Times New Roman" w:eastAsia="Times New Roman" w:ascii="Times New Roman"/>
                <w:b/>
                <w:color w:val="FEFFFE"/>
                <w:spacing w:val="0"/>
                <w:w w:val="100"/>
                <w:sz w:val="60"/>
                <w:szCs w:val="60"/>
              </w:rPr>
              <w:t>A</w:t>
            </w:r>
            <w:r>
              <w:rPr>
                <w:rFonts w:cs="Times New Roman" w:hAnsi="Times New Roman" w:eastAsia="Times New Roman" w:ascii="Times New Roman"/>
                <w:color w:val="000000"/>
                <w:spacing w:val="0"/>
                <w:w w:val="100"/>
                <w:sz w:val="60"/>
                <w:szCs w:val="60"/>
              </w:rPr>
            </w:r>
          </w:p>
        </w:tc>
        <w:tc>
          <w:tcPr>
            <w:tcW w:w="61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Times New Roman" w:hAnsi="Times New Roman" w:eastAsia="Times New Roman" w:ascii="Times New Roman"/>
                <w:sz w:val="60"/>
                <w:szCs w:val="60"/>
              </w:rPr>
              <w:jc w:val="left"/>
              <w:spacing w:before="14"/>
              <w:ind w:left="260" w:right="-103"/>
            </w:pPr>
            <w:r>
              <w:rPr>
                <w:rFonts w:cs="Times New Roman" w:hAnsi="Times New Roman" w:eastAsia="Times New Roman" w:ascii="Times New Roman"/>
                <w:b/>
                <w:color w:val="FEFFFE"/>
                <w:spacing w:val="0"/>
                <w:w w:val="102"/>
                <w:sz w:val="60"/>
                <w:szCs w:val="60"/>
              </w:rPr>
              <w:t>S</w:t>
            </w:r>
            <w:r>
              <w:rPr>
                <w:rFonts w:cs="Times New Roman" w:hAnsi="Times New Roman" w:eastAsia="Times New Roman" w:ascii="Times New Roman"/>
                <w:color w:val="000000"/>
                <w:spacing w:val="0"/>
                <w:w w:val="100"/>
                <w:sz w:val="60"/>
                <w:szCs w:val="60"/>
              </w:rPr>
            </w:r>
          </w:p>
        </w:tc>
        <w:tc>
          <w:tcPr>
            <w:tcW w:w="57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/>
        </w:tc>
        <w:tc>
          <w:tcPr>
            <w:tcW w:w="61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Times New Roman" w:hAnsi="Times New Roman" w:eastAsia="Times New Roman" w:ascii="Times New Roman"/>
                <w:sz w:val="60"/>
                <w:szCs w:val="60"/>
              </w:rPr>
              <w:jc w:val="left"/>
              <w:spacing w:before="14"/>
              <w:ind w:left="76"/>
            </w:pPr>
            <w:r>
              <w:rPr>
                <w:rFonts w:cs="Times New Roman" w:hAnsi="Times New Roman" w:eastAsia="Times New Roman" w:ascii="Times New Roman"/>
                <w:b/>
                <w:color w:val="FEFFFE"/>
                <w:spacing w:val="0"/>
                <w:w w:val="102"/>
                <w:sz w:val="60"/>
                <w:szCs w:val="60"/>
              </w:rPr>
              <w:t>S</w:t>
            </w:r>
            <w:r>
              <w:rPr>
                <w:rFonts w:cs="Times New Roman" w:hAnsi="Times New Roman" w:eastAsia="Times New Roman" w:ascii="Times New Roman"/>
                <w:color w:val="000000"/>
                <w:spacing w:val="0"/>
                <w:w w:val="100"/>
                <w:sz w:val="60"/>
                <w:szCs w:val="60"/>
              </w:rPr>
            </w:r>
          </w:p>
        </w:tc>
        <w:tc>
          <w:tcPr>
            <w:tcW w:w="62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Times New Roman" w:hAnsi="Times New Roman" w:eastAsia="Times New Roman" w:ascii="Times New Roman"/>
                <w:sz w:val="60"/>
                <w:szCs w:val="60"/>
              </w:rPr>
              <w:jc w:val="left"/>
              <w:spacing w:before="14"/>
              <w:ind w:left="62"/>
            </w:pPr>
            <w:r>
              <w:rPr>
                <w:rFonts w:cs="Times New Roman" w:hAnsi="Times New Roman" w:eastAsia="Times New Roman" w:ascii="Times New Roman"/>
                <w:b/>
                <w:color w:val="FEFFFE"/>
                <w:spacing w:val="0"/>
                <w:w w:val="100"/>
                <w:sz w:val="60"/>
                <w:szCs w:val="60"/>
              </w:rPr>
              <w:t>H</w:t>
            </w:r>
            <w:r>
              <w:rPr>
                <w:rFonts w:cs="Times New Roman" w:hAnsi="Times New Roman" w:eastAsia="Times New Roman" w:ascii="Times New Roman"/>
                <w:color w:val="000000"/>
                <w:spacing w:val="0"/>
                <w:w w:val="100"/>
                <w:sz w:val="60"/>
                <w:szCs w:val="60"/>
              </w:rPr>
            </w:r>
          </w:p>
        </w:tc>
        <w:tc>
          <w:tcPr>
            <w:tcW w:w="68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Times New Roman" w:hAnsi="Times New Roman" w:eastAsia="Times New Roman" w:ascii="Times New Roman"/>
                <w:sz w:val="60"/>
                <w:szCs w:val="60"/>
              </w:rPr>
              <w:jc w:val="left"/>
              <w:spacing w:before="14"/>
              <w:ind w:left="139"/>
            </w:pPr>
            <w:r>
              <w:rPr>
                <w:rFonts w:cs="Times New Roman" w:hAnsi="Times New Roman" w:eastAsia="Times New Roman" w:ascii="Times New Roman"/>
                <w:b/>
                <w:color w:val="FEFFFE"/>
                <w:spacing w:val="0"/>
                <w:w w:val="100"/>
                <w:sz w:val="60"/>
                <w:szCs w:val="60"/>
              </w:rPr>
              <w:t>U</w:t>
            </w:r>
            <w:r>
              <w:rPr>
                <w:rFonts w:cs="Times New Roman" w:hAnsi="Times New Roman" w:eastAsia="Times New Roman" w:ascii="Times New Roman"/>
                <w:color w:val="000000"/>
                <w:spacing w:val="0"/>
                <w:w w:val="100"/>
                <w:sz w:val="60"/>
                <w:szCs w:val="60"/>
              </w:rPr>
            </w:r>
          </w:p>
        </w:tc>
        <w:tc>
          <w:tcPr>
            <w:tcW w:w="63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Times New Roman" w:hAnsi="Times New Roman" w:eastAsia="Times New Roman" w:ascii="Times New Roman"/>
                <w:sz w:val="60"/>
                <w:szCs w:val="60"/>
              </w:rPr>
              <w:jc w:val="left"/>
              <w:spacing w:before="14"/>
              <w:ind w:left="144"/>
            </w:pPr>
            <w:r>
              <w:rPr>
                <w:rFonts w:cs="Times New Roman" w:hAnsi="Times New Roman" w:eastAsia="Times New Roman" w:ascii="Times New Roman"/>
                <w:b/>
                <w:color w:val="FEFFFE"/>
                <w:spacing w:val="0"/>
                <w:w w:val="100"/>
                <w:sz w:val="60"/>
                <w:szCs w:val="60"/>
              </w:rPr>
              <w:t>P</w:t>
            </w:r>
            <w:r>
              <w:rPr>
                <w:rFonts w:cs="Times New Roman" w:hAnsi="Times New Roman" w:eastAsia="Times New Roman" w:ascii="Times New Roman"/>
                <w:color w:val="000000"/>
                <w:spacing w:val="0"/>
                <w:w w:val="100"/>
                <w:sz w:val="60"/>
                <w:szCs w:val="60"/>
              </w:rPr>
            </w:r>
          </w:p>
        </w:tc>
        <w:tc>
          <w:tcPr>
            <w:tcW w:w="685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Times New Roman" w:hAnsi="Times New Roman" w:eastAsia="Times New Roman" w:ascii="Times New Roman"/>
                <w:sz w:val="60"/>
                <w:szCs w:val="60"/>
              </w:rPr>
              <w:jc w:val="left"/>
              <w:spacing w:before="14"/>
              <w:ind w:left="101"/>
            </w:pPr>
            <w:r>
              <w:rPr>
                <w:rFonts w:cs="Times New Roman" w:hAnsi="Times New Roman" w:eastAsia="Times New Roman" w:ascii="Times New Roman"/>
                <w:b/>
                <w:color w:val="FEFFFE"/>
                <w:spacing w:val="0"/>
                <w:w w:val="100"/>
                <w:sz w:val="60"/>
                <w:szCs w:val="60"/>
              </w:rPr>
              <w:t>Á</w:t>
            </w:r>
            <w:r>
              <w:rPr>
                <w:rFonts w:cs="Times New Roman" w:hAnsi="Times New Roman" w:eastAsia="Times New Roman" w:ascii="Times New Roman"/>
                <w:color w:val="000000"/>
                <w:spacing w:val="0"/>
                <w:w w:val="100"/>
                <w:sz w:val="60"/>
                <w:szCs w:val="60"/>
              </w:rPr>
            </w:r>
          </w:p>
        </w:tc>
      </w:tr>
      <w:tr>
        <w:trPr>
          <w:trHeight w:val="710" w:hRule="exact"/>
        </w:trPr>
        <w:tc>
          <w:tcPr>
            <w:tcW w:w="59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Times New Roman" w:hAnsi="Times New Roman" w:eastAsia="Times New Roman" w:ascii="Times New Roman"/>
                <w:sz w:val="60"/>
                <w:szCs w:val="60"/>
              </w:rPr>
              <w:jc w:val="left"/>
              <w:spacing w:lineRule="exact" w:line="600"/>
              <w:ind w:left="40"/>
            </w:pPr>
            <w:r>
              <w:rPr>
                <w:rFonts w:cs="Times New Roman" w:hAnsi="Times New Roman" w:eastAsia="Times New Roman" w:ascii="Times New Roman"/>
                <w:b/>
                <w:color w:val="FEFFFE"/>
                <w:spacing w:val="0"/>
                <w:w w:val="100"/>
                <w:position w:val="1"/>
                <w:sz w:val="60"/>
                <w:szCs w:val="60"/>
              </w:rPr>
              <w:t>Y</w:t>
            </w:r>
            <w:r>
              <w:rPr>
                <w:rFonts w:cs="Times New Roman" w:hAnsi="Times New Roman" w:eastAsia="Times New Roman" w:ascii="Times New Roman"/>
                <w:color w:val="000000"/>
                <w:spacing w:val="0"/>
                <w:w w:val="100"/>
                <w:position w:val="0"/>
                <w:sz w:val="60"/>
                <w:szCs w:val="60"/>
              </w:rPr>
            </w:r>
          </w:p>
        </w:tc>
        <w:tc>
          <w:tcPr>
            <w:tcW w:w="448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/>
        </w:tc>
        <w:tc>
          <w:tcPr>
            <w:tcW w:w="67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Times New Roman" w:hAnsi="Times New Roman" w:eastAsia="Times New Roman" w:ascii="Times New Roman"/>
                <w:sz w:val="60"/>
                <w:szCs w:val="60"/>
              </w:rPr>
              <w:jc w:val="left"/>
              <w:spacing w:lineRule="exact" w:line="600"/>
              <w:ind w:left="38"/>
            </w:pPr>
            <w:r>
              <w:rPr>
                <w:rFonts w:cs="Times New Roman" w:hAnsi="Times New Roman" w:eastAsia="Times New Roman" w:ascii="Times New Roman"/>
                <w:b/>
                <w:color w:val="FEFFFE"/>
                <w:spacing w:val="0"/>
                <w:w w:val="100"/>
                <w:position w:val="1"/>
                <w:sz w:val="60"/>
                <w:szCs w:val="60"/>
              </w:rPr>
              <w:t>D</w:t>
            </w:r>
            <w:r>
              <w:rPr>
                <w:rFonts w:cs="Times New Roman" w:hAnsi="Times New Roman" w:eastAsia="Times New Roman" w:ascii="Times New Roman"/>
                <w:color w:val="000000"/>
                <w:spacing w:val="0"/>
                <w:w w:val="100"/>
                <w:position w:val="0"/>
                <w:sz w:val="60"/>
                <w:szCs w:val="60"/>
              </w:rPr>
            </w:r>
          </w:p>
        </w:tc>
        <w:tc>
          <w:tcPr>
            <w:tcW w:w="55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Times New Roman" w:hAnsi="Times New Roman" w:eastAsia="Times New Roman" w:ascii="Times New Roman"/>
                <w:sz w:val="60"/>
                <w:szCs w:val="60"/>
              </w:rPr>
              <w:jc w:val="left"/>
              <w:spacing w:lineRule="exact" w:line="600"/>
              <w:ind w:left="43"/>
            </w:pPr>
            <w:r>
              <w:rPr>
                <w:rFonts w:cs="Times New Roman" w:hAnsi="Times New Roman" w:eastAsia="Times New Roman" w:ascii="Times New Roman"/>
                <w:b/>
                <w:color w:val="FEFFFE"/>
                <w:spacing w:val="0"/>
                <w:w w:val="73"/>
                <w:position w:val="1"/>
                <w:sz w:val="60"/>
                <w:szCs w:val="60"/>
              </w:rPr>
              <w:t>E</w:t>
            </w:r>
            <w:r>
              <w:rPr>
                <w:rFonts w:cs="Times New Roman" w:hAnsi="Times New Roman" w:eastAsia="Times New Roman" w:ascii="Times New Roman"/>
                <w:color w:val="000000"/>
                <w:spacing w:val="0"/>
                <w:w w:val="100"/>
                <w:position w:val="0"/>
                <w:sz w:val="60"/>
                <w:szCs w:val="60"/>
              </w:rPr>
            </w:r>
          </w:p>
        </w:tc>
        <w:tc>
          <w:tcPr>
            <w:tcW w:w="64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Times New Roman" w:hAnsi="Times New Roman" w:eastAsia="Times New Roman" w:ascii="Times New Roman"/>
                <w:sz w:val="60"/>
                <w:szCs w:val="60"/>
              </w:rPr>
              <w:jc w:val="left"/>
              <w:spacing w:lineRule="exact" w:line="600"/>
              <w:ind w:left="44"/>
            </w:pPr>
            <w:r>
              <w:rPr>
                <w:rFonts w:cs="Times New Roman" w:hAnsi="Times New Roman" w:eastAsia="Times New Roman" w:ascii="Times New Roman"/>
                <w:b/>
                <w:color w:val="FEFFFE"/>
                <w:spacing w:val="0"/>
                <w:w w:val="102"/>
                <w:position w:val="1"/>
                <w:sz w:val="60"/>
                <w:szCs w:val="60"/>
              </w:rPr>
              <w:t>S</w:t>
            </w:r>
            <w:r>
              <w:rPr>
                <w:rFonts w:cs="Times New Roman" w:hAnsi="Times New Roman" w:eastAsia="Times New Roman" w:ascii="Times New Roman"/>
                <w:color w:val="000000"/>
                <w:spacing w:val="0"/>
                <w:w w:val="100"/>
                <w:position w:val="0"/>
                <w:sz w:val="60"/>
                <w:szCs w:val="60"/>
              </w:rPr>
            </w:r>
          </w:p>
        </w:tc>
        <w:tc>
          <w:tcPr>
            <w:tcW w:w="610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Times New Roman" w:hAnsi="Times New Roman" w:eastAsia="Times New Roman" w:ascii="Times New Roman"/>
                <w:sz w:val="60"/>
                <w:szCs w:val="60"/>
              </w:rPr>
              <w:jc w:val="left"/>
              <w:spacing w:lineRule="exact" w:line="600"/>
            </w:pPr>
            <w:r>
              <w:rPr>
                <w:rFonts w:cs="Times New Roman" w:hAnsi="Times New Roman" w:eastAsia="Times New Roman" w:ascii="Times New Roman"/>
                <w:b/>
                <w:color w:val="FEFFFE"/>
                <w:spacing w:val="0"/>
                <w:w w:val="100"/>
                <w:position w:val="1"/>
                <w:sz w:val="60"/>
                <w:szCs w:val="60"/>
              </w:rPr>
              <w:t>P</w:t>
            </w:r>
            <w:r>
              <w:rPr>
                <w:rFonts w:cs="Times New Roman" w:hAnsi="Times New Roman" w:eastAsia="Times New Roman" w:ascii="Times New Roman"/>
                <w:color w:val="000000"/>
                <w:spacing w:val="0"/>
                <w:w w:val="100"/>
                <w:position w:val="0"/>
                <w:sz w:val="60"/>
                <w:szCs w:val="60"/>
              </w:rPr>
            </w:r>
          </w:p>
        </w:tc>
        <w:tc>
          <w:tcPr>
            <w:tcW w:w="57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Times New Roman" w:hAnsi="Times New Roman" w:eastAsia="Times New Roman" w:ascii="Times New Roman"/>
                <w:sz w:val="60"/>
                <w:szCs w:val="60"/>
              </w:rPr>
              <w:jc w:val="left"/>
              <w:spacing w:lineRule="exact" w:line="600"/>
              <w:ind w:left="7" w:right="-34"/>
            </w:pPr>
            <w:r>
              <w:rPr>
                <w:rFonts w:cs="Times New Roman" w:hAnsi="Times New Roman" w:eastAsia="Times New Roman" w:ascii="Times New Roman"/>
                <w:b/>
                <w:color w:val="FEFFFE"/>
                <w:spacing w:val="0"/>
                <w:w w:val="105"/>
                <w:position w:val="1"/>
                <w:sz w:val="60"/>
                <w:szCs w:val="60"/>
              </w:rPr>
              <w:t>O</w:t>
            </w:r>
            <w:r>
              <w:rPr>
                <w:rFonts w:cs="Times New Roman" w:hAnsi="Times New Roman" w:eastAsia="Times New Roman" w:ascii="Times New Roman"/>
                <w:color w:val="000000"/>
                <w:spacing w:val="0"/>
                <w:w w:val="100"/>
                <w:position w:val="0"/>
                <w:sz w:val="60"/>
                <w:szCs w:val="60"/>
              </w:rPr>
            </w:r>
          </w:p>
        </w:tc>
        <w:tc>
          <w:tcPr>
            <w:tcW w:w="61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Times New Roman" w:hAnsi="Times New Roman" w:eastAsia="Times New Roman" w:ascii="Times New Roman"/>
                <w:sz w:val="60"/>
                <w:szCs w:val="60"/>
              </w:rPr>
              <w:jc w:val="left"/>
              <w:spacing w:lineRule="exact" w:line="600"/>
              <w:ind w:left="183" w:right="-48"/>
            </w:pPr>
            <w:r>
              <w:rPr>
                <w:rFonts w:cs="Times New Roman" w:hAnsi="Times New Roman" w:eastAsia="Times New Roman" w:ascii="Times New Roman"/>
                <w:b/>
                <w:color w:val="FEFFFE"/>
                <w:spacing w:val="0"/>
                <w:w w:val="100"/>
                <w:position w:val="1"/>
                <w:sz w:val="60"/>
                <w:szCs w:val="60"/>
              </w:rPr>
              <w:t>B</w:t>
            </w:r>
            <w:r>
              <w:rPr>
                <w:rFonts w:cs="Times New Roman" w:hAnsi="Times New Roman" w:eastAsia="Times New Roman" w:ascii="Times New Roman"/>
                <w:color w:val="000000"/>
                <w:spacing w:val="0"/>
                <w:w w:val="100"/>
                <w:position w:val="0"/>
                <w:sz w:val="60"/>
                <w:szCs w:val="60"/>
              </w:rPr>
            </w:r>
          </w:p>
        </w:tc>
        <w:tc>
          <w:tcPr>
            <w:tcW w:w="62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Times New Roman" w:hAnsi="Times New Roman" w:eastAsia="Times New Roman" w:ascii="Times New Roman"/>
                <w:sz w:val="60"/>
                <w:szCs w:val="60"/>
              </w:rPr>
              <w:jc w:val="left"/>
              <w:spacing w:lineRule="exact" w:line="600"/>
              <w:ind w:left="196"/>
            </w:pPr>
            <w:r>
              <w:rPr>
                <w:rFonts w:cs="Times New Roman" w:hAnsi="Times New Roman" w:eastAsia="Times New Roman" w:ascii="Times New Roman"/>
                <w:b/>
                <w:color w:val="FEFFFE"/>
                <w:spacing w:val="0"/>
                <w:w w:val="70"/>
                <w:position w:val="1"/>
                <w:sz w:val="60"/>
                <w:szCs w:val="60"/>
              </w:rPr>
              <w:t>L</w:t>
            </w:r>
            <w:r>
              <w:rPr>
                <w:rFonts w:cs="Times New Roman" w:hAnsi="Times New Roman" w:eastAsia="Times New Roman" w:ascii="Times New Roman"/>
                <w:color w:val="000000"/>
                <w:spacing w:val="0"/>
                <w:w w:val="100"/>
                <w:position w:val="0"/>
                <w:sz w:val="60"/>
                <w:szCs w:val="60"/>
              </w:rPr>
            </w:r>
          </w:p>
        </w:tc>
        <w:tc>
          <w:tcPr>
            <w:tcW w:w="68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Times New Roman" w:hAnsi="Times New Roman" w:eastAsia="Times New Roman" w:ascii="Times New Roman"/>
                <w:sz w:val="60"/>
                <w:szCs w:val="60"/>
              </w:rPr>
              <w:jc w:val="left"/>
              <w:spacing w:lineRule="exact" w:line="600"/>
              <w:ind w:left="122"/>
            </w:pPr>
            <w:r>
              <w:rPr>
                <w:rFonts w:cs="Times New Roman" w:hAnsi="Times New Roman" w:eastAsia="Times New Roman" w:ascii="Times New Roman"/>
                <w:b/>
                <w:color w:val="FEFFFE"/>
                <w:spacing w:val="0"/>
                <w:w w:val="100"/>
                <w:position w:val="1"/>
                <w:sz w:val="60"/>
                <w:szCs w:val="60"/>
              </w:rPr>
              <w:t>A</w:t>
            </w:r>
            <w:r>
              <w:rPr>
                <w:rFonts w:cs="Times New Roman" w:hAnsi="Times New Roman" w:eastAsia="Times New Roman" w:ascii="Times New Roman"/>
                <w:color w:val="000000"/>
                <w:spacing w:val="0"/>
                <w:w w:val="100"/>
                <w:position w:val="0"/>
                <w:sz w:val="60"/>
                <w:szCs w:val="60"/>
              </w:rPr>
            </w:r>
          </w:p>
        </w:tc>
        <w:tc>
          <w:tcPr>
            <w:tcW w:w="63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Times New Roman" w:hAnsi="Times New Roman" w:eastAsia="Times New Roman" w:ascii="Times New Roman"/>
                <w:sz w:val="60"/>
                <w:szCs w:val="60"/>
              </w:rPr>
              <w:jc w:val="left"/>
              <w:spacing w:lineRule="exact" w:line="600"/>
              <w:ind w:left="116"/>
            </w:pPr>
            <w:r>
              <w:rPr>
                <w:rFonts w:cs="Times New Roman" w:hAnsi="Times New Roman" w:eastAsia="Times New Roman" w:ascii="Times New Roman"/>
                <w:b/>
                <w:color w:val="FEFFFE"/>
                <w:spacing w:val="0"/>
                <w:w w:val="100"/>
                <w:position w:val="1"/>
                <w:sz w:val="60"/>
                <w:szCs w:val="60"/>
              </w:rPr>
              <w:t>D</w:t>
            </w:r>
            <w:r>
              <w:rPr>
                <w:rFonts w:cs="Times New Roman" w:hAnsi="Times New Roman" w:eastAsia="Times New Roman" w:ascii="Times New Roman"/>
                <w:color w:val="000000"/>
                <w:spacing w:val="0"/>
                <w:w w:val="100"/>
                <w:position w:val="0"/>
                <w:sz w:val="60"/>
                <w:szCs w:val="60"/>
              </w:rPr>
            </w:r>
          </w:p>
        </w:tc>
        <w:tc>
          <w:tcPr>
            <w:tcW w:w="685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Times New Roman" w:hAnsi="Times New Roman" w:eastAsia="Times New Roman" w:ascii="Times New Roman"/>
                <w:sz w:val="60"/>
                <w:szCs w:val="60"/>
              </w:rPr>
              <w:jc w:val="left"/>
              <w:spacing w:lineRule="exact" w:line="600"/>
              <w:ind w:left="156" w:right="-70"/>
            </w:pPr>
            <w:r>
              <w:rPr>
                <w:rFonts w:cs="Times New Roman" w:hAnsi="Times New Roman" w:eastAsia="Times New Roman" w:ascii="Times New Roman"/>
                <w:b/>
                <w:color w:val="FEFFFE"/>
                <w:spacing w:val="0"/>
                <w:w w:val="105"/>
                <w:position w:val="1"/>
                <w:sz w:val="60"/>
                <w:szCs w:val="60"/>
              </w:rPr>
              <w:t>O</w:t>
            </w:r>
            <w:r>
              <w:rPr>
                <w:rFonts w:cs="Times New Roman" w:hAnsi="Times New Roman" w:eastAsia="Times New Roman" w:ascii="Times New Roman"/>
                <w:color w:val="000000"/>
                <w:spacing w:val="0"/>
                <w:w w:val="100"/>
                <w:position w:val="0"/>
                <w:sz w:val="60"/>
                <w:szCs w:val="60"/>
              </w:rPr>
            </w:r>
          </w:p>
        </w:tc>
      </w:tr>
    </w:tbl>
    <w:p>
      <w:pPr>
        <w:rPr>
          <w:rFonts w:cs="Times New Roman" w:hAnsi="Times New Roman" w:eastAsia="Times New Roman" w:ascii="Times New Roman"/>
          <w:sz w:val="46"/>
          <w:szCs w:val="46"/>
        </w:rPr>
        <w:jc w:val="right"/>
        <w:spacing w:before="59" w:lineRule="exact" w:line="520"/>
        <w:ind w:right="4719"/>
      </w:pPr>
      <w:r>
        <w:pict>
          <v:shape type="#_x0000_t202" style="position:absolute;margin-left:783pt;margin-top:-81.4712pt;width:66pt;height:110pt;mso-position-horizontal-relative:page;mso-position-vertical-relative:paragraph;z-index:-578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20"/>
                      <w:szCs w:val="220"/>
                    </w:rPr>
                    <w:jc w:val="left"/>
                    <w:spacing w:lineRule="exact" w:line="2200"/>
                    <w:ind w:right="-350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FDFD31"/>
                      <w:spacing w:val="0"/>
                      <w:w w:val="120"/>
                      <w:position w:val="2"/>
                      <w:sz w:val="220"/>
                      <w:szCs w:val="220"/>
                    </w:rPr>
                    <w:t>4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220"/>
                      <w:szCs w:val="220"/>
                    </w:rPr>
                  </w:r>
                </w:p>
              </w:txbxContent>
            </v:textbox>
            <w10:wrap type="none"/>
          </v:shape>
        </w:pict>
      </w:r>
      <w:r>
        <w:rPr>
          <w:rFonts w:cs="Times New Roman" w:hAnsi="Times New Roman" w:eastAsia="Times New Roman" w:ascii="Times New Roman"/>
          <w:color w:val="FEFFFE"/>
          <w:spacing w:val="0"/>
          <w:w w:val="100"/>
          <w:position w:val="-1"/>
          <w:sz w:val="46"/>
          <w:szCs w:val="46"/>
        </w:rPr>
        <w:t>C</w:t>
      </w:r>
      <w:r>
        <w:rPr>
          <w:rFonts w:cs="Times New Roman" w:hAnsi="Times New Roman" w:eastAsia="Times New Roman" w:ascii="Times New Roman"/>
          <w:color w:val="FEFFFE"/>
          <w:spacing w:val="-31"/>
          <w:w w:val="100"/>
          <w:position w:val="-1"/>
          <w:sz w:val="46"/>
          <w:szCs w:val="46"/>
        </w:rPr>
        <w:t> </w:t>
      </w:r>
      <w:r>
        <w:rPr>
          <w:rFonts w:cs="Times New Roman" w:hAnsi="Times New Roman" w:eastAsia="Times New Roman" w:ascii="Times New Roman"/>
          <w:color w:val="FEFFFE"/>
          <w:spacing w:val="0"/>
          <w:w w:val="86"/>
          <w:position w:val="-1"/>
          <w:sz w:val="46"/>
          <w:szCs w:val="46"/>
        </w:rPr>
        <w:t>A</w:t>
      </w:r>
      <w:r>
        <w:rPr>
          <w:rFonts w:cs="Times New Roman" w:hAnsi="Times New Roman" w:eastAsia="Times New Roman" w:ascii="Times New Roman"/>
          <w:color w:val="FEFFFE"/>
          <w:spacing w:val="-2"/>
          <w:w w:val="86"/>
          <w:position w:val="-1"/>
          <w:sz w:val="46"/>
          <w:szCs w:val="46"/>
        </w:rPr>
        <w:t> </w:t>
      </w:r>
      <w:r>
        <w:rPr>
          <w:rFonts w:cs="Times New Roman" w:hAnsi="Times New Roman" w:eastAsia="Times New Roman" w:ascii="Times New Roman"/>
          <w:color w:val="FEFFFE"/>
          <w:spacing w:val="0"/>
          <w:w w:val="100"/>
          <w:position w:val="-1"/>
          <w:sz w:val="46"/>
          <w:szCs w:val="46"/>
        </w:rPr>
        <w:t>M</w:t>
      </w:r>
      <w:r>
        <w:rPr>
          <w:rFonts w:cs="Times New Roman" w:hAnsi="Times New Roman" w:eastAsia="Times New Roman" w:ascii="Times New Roman"/>
          <w:color w:val="FEFFFE"/>
          <w:spacing w:val="-44"/>
          <w:w w:val="100"/>
          <w:position w:val="-1"/>
          <w:sz w:val="46"/>
          <w:szCs w:val="46"/>
        </w:rPr>
        <w:t> </w:t>
      </w:r>
      <w:r>
        <w:rPr>
          <w:rFonts w:cs="Times New Roman" w:hAnsi="Times New Roman" w:eastAsia="Times New Roman" w:ascii="Times New Roman"/>
          <w:color w:val="FEFFFE"/>
          <w:spacing w:val="0"/>
          <w:w w:val="100"/>
          <w:position w:val="-1"/>
          <w:sz w:val="46"/>
          <w:szCs w:val="46"/>
        </w:rPr>
        <w:t>O</w:t>
      </w:r>
      <w:r>
        <w:rPr>
          <w:rFonts w:cs="Times New Roman" w:hAnsi="Times New Roman" w:eastAsia="Times New Roman" w:ascii="Times New Roman"/>
          <w:color w:val="FEFFFE"/>
          <w:spacing w:val="-11"/>
          <w:w w:val="100"/>
          <w:position w:val="-1"/>
          <w:sz w:val="46"/>
          <w:szCs w:val="46"/>
        </w:rPr>
        <w:t> </w:t>
      </w:r>
      <w:r>
        <w:rPr>
          <w:rFonts w:cs="Times New Roman" w:hAnsi="Times New Roman" w:eastAsia="Times New Roman" w:ascii="Times New Roman"/>
          <w:color w:val="FEFFFE"/>
          <w:spacing w:val="0"/>
          <w:w w:val="69"/>
          <w:position w:val="-1"/>
          <w:sz w:val="46"/>
          <w:szCs w:val="46"/>
        </w:rPr>
        <w:t>T</w:t>
      </w:r>
      <w:r>
        <w:rPr>
          <w:rFonts w:cs="Times New Roman" w:hAnsi="Times New Roman" w:eastAsia="Times New Roman" w:ascii="Times New Roman"/>
          <w:color w:val="FEFFFE"/>
          <w:spacing w:val="-9"/>
          <w:w w:val="69"/>
          <w:position w:val="-1"/>
          <w:sz w:val="46"/>
          <w:szCs w:val="46"/>
        </w:rPr>
        <w:t> </w:t>
      </w:r>
      <w:r>
        <w:rPr>
          <w:rFonts w:cs="Times New Roman" w:hAnsi="Times New Roman" w:eastAsia="Times New Roman" w:ascii="Times New Roman"/>
          <w:color w:val="FEFFFE"/>
          <w:spacing w:val="0"/>
          <w:w w:val="69"/>
          <w:position w:val="-1"/>
          <w:sz w:val="46"/>
          <w:szCs w:val="46"/>
        </w:rPr>
        <w:t>Á</w:t>
      </w:r>
      <w:r>
        <w:rPr>
          <w:rFonts w:cs="Times New Roman" w:hAnsi="Times New Roman" w:eastAsia="Times New Roman" w:ascii="Times New Roman"/>
          <w:color w:val="FEFFFE"/>
          <w:spacing w:val="68"/>
          <w:w w:val="69"/>
          <w:position w:val="-1"/>
          <w:sz w:val="46"/>
          <w:szCs w:val="46"/>
        </w:rPr>
        <w:t> </w:t>
      </w:r>
      <w:r>
        <w:rPr>
          <w:rFonts w:cs="Times New Roman" w:hAnsi="Times New Roman" w:eastAsia="Times New Roman" w:ascii="Times New Roman"/>
          <w:color w:val="FEFFFE"/>
          <w:spacing w:val="0"/>
          <w:w w:val="106"/>
          <w:position w:val="-1"/>
          <w:sz w:val="46"/>
          <w:szCs w:val="46"/>
        </w:rPr>
        <w:t>N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46"/>
          <w:szCs w:val="4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3" w:lineRule="exact" w:line="240"/>
      </w:pPr>
      <w:r>
        <w:rPr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20"/>
        <w:sectPr>
          <w:pgSz w:w="28800" w:h="14400" w:orient="landscape"/>
          <w:pgMar w:top="880" w:bottom="280" w:left="1120" w:right="2700"/>
        </w:sectPr>
      </w:pPr>
      <w:r>
        <w:pict>
          <v:shape type="#_x0000_t75" style="position:absolute;margin-left:61.9753pt;margin-top:-269.333pt;width:293.049pt;height:257.333pt;mso-position-horizontal-relative:page;mso-position-vertical-relative:paragraph;z-index:-581">
            <v:imagedata o:title="" r:id="rId23"/>
          </v:shape>
        </w:pict>
      </w:r>
      <w:r>
        <w:pict>
          <v:shape type="#_x0000_t75" style="position:absolute;margin-left:364.952pt;margin-top:-269.333pt;width:293.138pt;height:257.333pt;mso-position-horizontal-relative:page;mso-position-vertical-relative:paragraph;z-index:-580">
            <v:imagedata o:title="" r:id="rId24"/>
          </v:shape>
        </w:pict>
      </w:r>
      <w:r>
        <w:pict>
          <v:shape type="#_x0000_t75" style="position:absolute;margin-left:364.993pt;margin-top:0pt;width:293.049pt;height:257.333pt;mso-position-horizontal-relative:page;mso-position-vertical-relative:paragraph;z-index:-579">
            <v:imagedata o:title="" r:id="rId25"/>
          </v:shape>
        </w:pict>
      </w:r>
      <w:r>
        <w:pict>
          <v:shape type="#_x0000_t75" style="width:293.049pt;height:257.333pt">
            <v:imagedata o:title="" r:id="rId26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pict>
          <v:group style="position:absolute;margin-left:720pt;margin-top:0pt;width:720pt;height:720pt;mso-position-horizontal-relative:page;mso-position-vertical-relative:page;z-index:-582" coordorigin="14400,0" coordsize="14400,14400">
            <v:shape type="#_x0000_t75" style="position:absolute;left:14380;top:0;width:14440;height:14400">
              <v:imagedata o:title="" r:id="rId27"/>
            </v:shape>
            <v:shape style="position:absolute;left:21790;top:11699;width:3817;height:720" coordorigin="21790,11699" coordsize="3817,720" path="m21790,12419l25606,12419,25606,11699,21790,11699,21790,12419xe" filled="t" fillcolor="#27A9E1" stroked="f">
              <v:path arrowok="t"/>
              <v:fill/>
            </v:shape>
            <v:shape style="position:absolute;left:25606;top:11237;width:2180;height:2050" coordorigin="25606,11237" coordsize="2180,2050" path="m25606,11237l25606,13287,27786,13287,27786,11237,25606,11237xe" filled="t" fillcolor="#000000" stroked="f">
              <v:path arrowok="t"/>
              <v:fill/>
            </v:shape>
            <v:shape style="position:absolute;left:25562;top:11203;width:1978;height:1838" coordorigin="25562,11203" coordsize="1978,1838" path="m27353,11724l27286,11643,27257,11599,27241,11551,27244,11486,27270,11446,27353,11374,27385,11328,27384,11326,27373,11302,27369,11294,27365,11286,27361,11278,27351,11254,27339,11230,27333,11223,27328,11217,27322,11211,27316,11207,27307,11203,27290,11206,27264,11213,27191,11251,27168,11266,27155,11279,27138,11306,27122,11323,27102,11340,27062,11353,27037,11354,27016,11339,27002,11322,26950,11305,26786,11361,26732,11361,26686,11330,26613,11308,26585,11307,26521,11326,26319,11488,26269,11500,26090,11497,26041,11485,25934,11433,25821,11375,25782,11370,25725,11414,25649,11486,25645,11503,25655,11588,25641,11644,25562,11787,25720,11779,25763,11791,25781,11819,25793,11856,25800,11896,25800,11907,25793,11948,25790,11958,25788,11968,25787,11989,25791,12008,25803,12037,25816,12077,25697,12410,25685,12484,25696,12485,25732,12484,25866,12499,25908,12513,25915,12519,25938,12545,25957,12572,25973,12604,26011,12660,26023,12668,26035,12672,26285,12662,26306,12669,26353,12721,26362,12744,26361,12760,26358,12778,26342,12825,26332,12847,26321,12880,26313,12920,26311,12938,26311,12951,26314,12956,26318,12963,26361,13014,26363,13016,26399,13001,26452,13007,26489,13027,26527,13041,26579,13030,26655,12952,26689,12939,26693,13005,26711,12979,26714,12971,26811,13042,26803,12935,26810,12880,26831,12835,26865,12813,26939,12794,26967,12765,27000,12705,27046,12654,27151,12564,27181,12526,27197,12500,27222,12483,27279,12475,27320,12483,27403,12512,27442,12508,27481,12471,27497,12414,27498,12353,27484,12179,27496,12158,27532,12119,27540,12092,27534,12034,27528,12025,27514,12003,27483,11976,27447,11929,27384,11776,27353,11724xe" filled="t" fillcolor="#FDFD31" stroked="f">
              <v:path arrowok="t"/>
              <v:fill/>
            </v:shape>
            <w10:wrap type="none"/>
          </v:group>
        </w:pict>
      </w: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4" w:lineRule="exact" w:line="280"/>
      </w:pPr>
      <w:r>
        <w:rPr>
          <w:sz w:val="28"/>
          <w:szCs w:val="28"/>
        </w:rPr>
      </w:r>
    </w:p>
    <w:p>
      <w:pPr>
        <w:rPr>
          <w:rFonts w:cs="Times New Roman" w:hAnsi="Times New Roman" w:eastAsia="Times New Roman" w:ascii="Times New Roman"/>
          <w:sz w:val="36"/>
          <w:szCs w:val="36"/>
        </w:rPr>
        <w:jc w:val="left"/>
        <w:ind w:left="166" w:right="-26"/>
      </w:pPr>
      <w:r>
        <w:rPr>
          <w:rFonts w:cs="Times New Roman" w:hAnsi="Times New Roman" w:eastAsia="Times New Roman" w:ascii="Times New Roman"/>
          <w:spacing w:val="-1"/>
          <w:w w:val="73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1"/>
          <w:w w:val="94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-2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1"/>
          <w:w w:val="93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spacing w:val="-2"/>
          <w:w w:val="105"/>
          <w:sz w:val="36"/>
          <w:szCs w:val="36"/>
        </w:rPr>
        <w:t>g</w:t>
      </w:r>
      <w:r>
        <w:rPr>
          <w:rFonts w:cs="Times New Roman" w:hAnsi="Times New Roman" w:eastAsia="Times New Roman" w:ascii="Times New Roman"/>
          <w:spacing w:val="-2"/>
          <w:w w:val="93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spacing w:val="-4"/>
          <w:w w:val="88"/>
          <w:sz w:val="36"/>
          <w:szCs w:val="36"/>
        </w:rPr>
        <w:t>r</w:t>
      </w:r>
      <w:r>
        <w:rPr>
          <w:rFonts w:cs="Times New Roman" w:hAnsi="Times New Roman" w:eastAsia="Times New Roman" w:ascii="Times New Roman"/>
          <w:spacing w:val="-1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0"/>
          <w:w w:val="89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-2"/>
          <w:w w:val="89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1"/>
          <w:w w:val="104"/>
          <w:sz w:val="36"/>
          <w:szCs w:val="36"/>
        </w:rPr>
        <w:t>ó</w:t>
      </w:r>
      <w:r>
        <w:rPr>
          <w:rFonts w:cs="Times New Roman" w:hAnsi="Times New Roman" w:eastAsia="Times New Roman" w:ascii="Times New Roman"/>
          <w:spacing w:val="0"/>
          <w:w w:val="94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105"/>
          <w:sz w:val="36"/>
          <w:szCs w:val="36"/>
        </w:rPr>
        <w:t>d</w:t>
      </w:r>
      <w:r>
        <w:rPr>
          <w:rFonts w:cs="Times New Roman" w:hAnsi="Times New Roman" w:eastAsia="Times New Roman" w:ascii="Times New Roman"/>
          <w:spacing w:val="-1"/>
          <w:w w:val="108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0"/>
          <w:w w:val="75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te</w:t>
      </w:r>
      <w:r>
        <w:rPr>
          <w:rFonts w:cs="Times New Roman" w:hAnsi="Times New Roman" w:eastAsia="Times New Roman" w:ascii="Times New Roman"/>
          <w:spacing w:val="-18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ba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d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é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42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1"/>
          <w:w w:val="108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-1"/>
          <w:w w:val="94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2"/>
          <w:w w:val="77"/>
          <w:sz w:val="36"/>
          <w:szCs w:val="36"/>
        </w:rPr>
        <w:t>t</w:t>
      </w:r>
      <w:r>
        <w:rPr>
          <w:rFonts w:cs="Times New Roman" w:hAnsi="Times New Roman" w:eastAsia="Times New Roman" w:ascii="Times New Roman"/>
          <w:spacing w:val="-4"/>
          <w:w w:val="88"/>
          <w:sz w:val="36"/>
          <w:szCs w:val="36"/>
        </w:rPr>
        <w:t>r</w:t>
      </w:r>
      <w:r>
        <w:rPr>
          <w:rFonts w:cs="Times New Roman" w:hAnsi="Times New Roman" w:eastAsia="Times New Roman" w:ascii="Times New Roman"/>
          <w:spacing w:val="0"/>
          <w:w w:val="108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36"/>
          <w:szCs w:val="36"/>
        </w:rPr>
        <w:t>S</w:t>
      </w:r>
      <w:r>
        <w:rPr>
          <w:rFonts w:cs="Times New Roman" w:hAnsi="Times New Roman" w:eastAsia="Times New Roman" w:ascii="Times New Roman"/>
          <w:spacing w:val="-3"/>
          <w:w w:val="100"/>
          <w:sz w:val="36"/>
          <w:szCs w:val="36"/>
        </w:rPr>
        <w:t>h</w:t>
      </w:r>
      <w:r>
        <w:rPr>
          <w:rFonts w:cs="Times New Roman" w:hAnsi="Times New Roman" w:eastAsia="Times New Roman" w:ascii="Times New Roman"/>
          <w:spacing w:val="-2"/>
          <w:w w:val="100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pá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y</w:t>
      </w:r>
      <w:r>
        <w:rPr>
          <w:rFonts w:cs="Times New Roman" w:hAnsi="Times New Roman" w:eastAsia="Times New Roman" w:ascii="Times New Roman"/>
          <w:spacing w:val="-20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94"/>
          <w:sz w:val="36"/>
          <w:szCs w:val="36"/>
        </w:rPr>
        <w:t>De</w:t>
      </w:r>
      <w:r>
        <w:rPr>
          <w:rFonts w:cs="Times New Roman" w:hAnsi="Times New Roman" w:eastAsia="Times New Roman" w:ascii="Times New Roman"/>
          <w:spacing w:val="1"/>
          <w:w w:val="94"/>
          <w:sz w:val="36"/>
          <w:szCs w:val="36"/>
        </w:rPr>
        <w:t>s</w:t>
      </w:r>
      <w:r>
        <w:rPr>
          <w:rFonts w:cs="Times New Roman" w:hAnsi="Times New Roman" w:eastAsia="Times New Roman" w:ascii="Times New Roman"/>
          <w:spacing w:val="0"/>
          <w:w w:val="105"/>
          <w:sz w:val="36"/>
          <w:szCs w:val="36"/>
        </w:rPr>
        <w:t>p</w:t>
      </w:r>
      <w:r>
        <w:rPr>
          <w:rFonts w:cs="Times New Roman" w:hAnsi="Times New Roman" w:eastAsia="Times New Roman" w:ascii="Times New Roman"/>
          <w:spacing w:val="-1"/>
          <w:w w:val="105"/>
          <w:sz w:val="36"/>
          <w:szCs w:val="36"/>
        </w:rPr>
        <w:t>o</w:t>
      </w:r>
      <w:r>
        <w:rPr>
          <w:rFonts w:cs="Times New Roman" w:hAnsi="Times New Roman" w:eastAsia="Times New Roman" w:ascii="Times New Roman"/>
          <w:spacing w:val="0"/>
          <w:w w:val="105"/>
          <w:sz w:val="36"/>
          <w:szCs w:val="36"/>
        </w:rPr>
        <w:t>b</w:t>
      </w:r>
      <w:r>
        <w:rPr>
          <w:rFonts w:cs="Times New Roman" w:hAnsi="Times New Roman" w:eastAsia="Times New Roman" w:ascii="Times New Roman"/>
          <w:spacing w:val="0"/>
          <w:w w:val="75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0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1"/>
          <w:w w:val="105"/>
          <w:sz w:val="36"/>
          <w:szCs w:val="36"/>
        </w:rPr>
        <w:t>d</w:t>
      </w:r>
      <w:r>
        <w:rPr>
          <w:rFonts w:cs="Times New Roman" w:hAnsi="Times New Roman" w:eastAsia="Times New Roman" w:ascii="Times New Roman"/>
          <w:spacing w:val="0"/>
          <w:w w:val="104"/>
          <w:sz w:val="36"/>
          <w:szCs w:val="36"/>
        </w:rPr>
        <w:t>o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-4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1"/>
          <w:w w:val="96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-1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1"/>
          <w:w w:val="88"/>
          <w:sz w:val="36"/>
          <w:szCs w:val="36"/>
        </w:rPr>
        <w:t>m</w:t>
      </w:r>
      <w:r>
        <w:rPr>
          <w:rFonts w:cs="Times New Roman" w:hAnsi="Times New Roman" w:eastAsia="Times New Roman" w:ascii="Times New Roman"/>
          <w:spacing w:val="-1"/>
          <w:w w:val="104"/>
          <w:sz w:val="36"/>
          <w:szCs w:val="36"/>
        </w:rPr>
        <w:t>o</w:t>
      </w:r>
      <w:r>
        <w:rPr>
          <w:rFonts w:cs="Times New Roman" w:hAnsi="Times New Roman" w:eastAsia="Times New Roman" w:ascii="Times New Roman"/>
          <w:spacing w:val="0"/>
          <w:w w:val="77"/>
          <w:sz w:val="36"/>
          <w:szCs w:val="36"/>
        </w:rPr>
        <w:t>t</w:t>
      </w:r>
      <w:r>
        <w:rPr>
          <w:rFonts w:cs="Times New Roman" w:hAnsi="Times New Roman" w:eastAsia="Times New Roman" w:ascii="Times New Roman"/>
          <w:spacing w:val="-1"/>
          <w:w w:val="118"/>
          <w:sz w:val="36"/>
          <w:szCs w:val="36"/>
        </w:rPr>
        <w:t>á</w:t>
      </w:r>
      <w:r>
        <w:rPr>
          <w:rFonts w:cs="Times New Roman" w:hAnsi="Times New Roman" w:eastAsia="Times New Roman" w:ascii="Times New Roman"/>
          <w:spacing w:val="-2"/>
          <w:w w:val="94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0"/>
          <w:w w:val="91"/>
          <w:sz w:val="36"/>
          <w:szCs w:val="36"/>
        </w:rPr>
        <w:t>,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1"/>
          <w:w w:val="96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-2"/>
          <w:w w:val="94"/>
          <w:sz w:val="36"/>
          <w:szCs w:val="36"/>
        </w:rPr>
        <w:t>h</w:t>
      </w:r>
      <w:r>
        <w:rPr>
          <w:rFonts w:cs="Times New Roman" w:hAnsi="Times New Roman" w:eastAsia="Times New Roman" w:ascii="Times New Roman"/>
          <w:spacing w:val="-2"/>
          <w:w w:val="75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2"/>
          <w:w w:val="105"/>
          <w:sz w:val="36"/>
          <w:szCs w:val="36"/>
        </w:rPr>
        <w:t>q</w:t>
      </w:r>
      <w:r>
        <w:rPr>
          <w:rFonts w:cs="Times New Roman" w:hAnsi="Times New Roman" w:eastAsia="Times New Roman" w:ascii="Times New Roman"/>
          <w:spacing w:val="-2"/>
          <w:w w:val="93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spacing w:val="-2"/>
          <w:w w:val="75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2"/>
          <w:w w:val="88"/>
          <w:sz w:val="36"/>
          <w:szCs w:val="36"/>
        </w:rPr>
        <w:t>m</w:t>
      </w:r>
      <w:r>
        <w:rPr>
          <w:rFonts w:cs="Times New Roman" w:hAnsi="Times New Roman" w:eastAsia="Times New Roman" w:ascii="Times New Roman"/>
          <w:spacing w:val="-2"/>
          <w:w w:val="93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spacing w:val="0"/>
          <w:w w:val="75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-2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0"/>
          <w:w w:val="91"/>
          <w:sz w:val="36"/>
          <w:szCs w:val="36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</w:r>
    </w:p>
    <w:p>
      <w:pPr>
        <w:rPr>
          <w:sz w:val="10"/>
          <w:szCs w:val="10"/>
        </w:rPr>
        <w:jc w:val="left"/>
        <w:spacing w:before="8" w:lineRule="exact" w:line="100"/>
      </w:pPr>
      <w:r>
        <w:br w:type="column"/>
      </w: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6"/>
          <w:szCs w:val="26"/>
        </w:rPr>
        <w:jc w:val="left"/>
        <w:sectPr>
          <w:type w:val="continuous"/>
          <w:pgSz w:w="28800" w:h="14400" w:orient="landscape"/>
          <w:pgMar w:top="1300" w:bottom="280" w:left="1120" w:right="2700"/>
          <w:cols w:num="2" w:equalWidth="off">
            <w:col w:w="12042" w:space="9761"/>
            <w:col w:w="3177"/>
          </w:cols>
        </w:sectPr>
      </w:pPr>
      <w:r>
        <w:rPr>
          <w:rFonts w:cs="Times New Roman" w:hAnsi="Times New Roman" w:eastAsia="Times New Roman" w:ascii="Times New Roman"/>
          <w:b/>
          <w:color w:val="FEFFFE"/>
          <w:w w:val="81"/>
          <w:sz w:val="26"/>
          <w:szCs w:val="26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-28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4"/>
          <w:sz w:val="26"/>
          <w:szCs w:val="26"/>
        </w:rPr>
        <w:t>H</w:t>
      </w:r>
      <w:r>
        <w:rPr>
          <w:rFonts w:cs="Times New Roman" w:hAnsi="Times New Roman" w:eastAsia="Times New Roman" w:ascii="Times New Roman"/>
          <w:b/>
          <w:color w:val="FEFFFE"/>
          <w:spacing w:val="-31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0"/>
          <w:sz w:val="26"/>
          <w:szCs w:val="26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-32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26"/>
          <w:szCs w:val="26"/>
        </w:rPr>
        <w:t>Q</w:t>
      </w:r>
      <w:r>
        <w:rPr>
          <w:rFonts w:cs="Times New Roman" w:hAnsi="Times New Roman" w:eastAsia="Times New Roman" w:ascii="Times New Roman"/>
          <w:b/>
          <w:color w:val="FEFFFE"/>
          <w:spacing w:val="-23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9"/>
          <w:sz w:val="26"/>
          <w:szCs w:val="26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31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0"/>
          <w:sz w:val="26"/>
          <w:szCs w:val="26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-33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30"/>
          <w:w w:val="98"/>
          <w:sz w:val="26"/>
          <w:szCs w:val="26"/>
        </w:rPr>
        <w:t>M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8"/>
          <w:sz w:val="26"/>
          <w:szCs w:val="26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32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0"/>
          <w:sz w:val="26"/>
          <w:szCs w:val="26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-27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26"/>
          <w:szCs w:val="26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6"/>
          <w:szCs w:val="26"/>
        </w:rPr>
      </w:r>
    </w:p>
    <w:p>
      <w:pPr>
        <w:rPr>
          <w:sz w:val="13"/>
          <w:szCs w:val="13"/>
        </w:rPr>
        <w:jc w:val="left"/>
        <w:spacing w:before="1" w:lineRule="exact" w:line="120"/>
      </w:pPr>
      <w:r>
        <w:rPr>
          <w:sz w:val="13"/>
          <w:szCs w:val="1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60"/>
          <w:szCs w:val="60"/>
        </w:rPr>
        <w:jc w:val="left"/>
        <w:ind w:left="3130"/>
      </w:pP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P</w:t>
      </w:r>
      <w:r>
        <w:rPr>
          <w:rFonts w:cs="Times New Roman" w:hAnsi="Times New Roman" w:eastAsia="Times New Roman" w:ascii="Times New Roman"/>
          <w:b/>
          <w:color w:val="FEFFFE"/>
          <w:spacing w:val="97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106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60"/>
          <w:szCs w:val="60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50"/>
          <w:w w:val="73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4"/>
          <w:w w:val="100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60"/>
          <w:szCs w:val="60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24"/>
          <w:w w:val="73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60"/>
          <w:szCs w:val="60"/>
        </w:rPr>
        <w:t>E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60"/>
          <w:szCs w:val="60"/>
        </w:rPr>
      </w:r>
    </w:p>
    <w:p>
      <w:pPr>
        <w:rPr>
          <w:rFonts w:cs="Times New Roman" w:hAnsi="Times New Roman" w:eastAsia="Times New Roman" w:ascii="Times New Roman"/>
          <w:sz w:val="60"/>
          <w:szCs w:val="60"/>
        </w:rPr>
        <w:jc w:val="left"/>
        <w:spacing w:lineRule="exact" w:line="620"/>
        <w:ind w:left="3130"/>
      </w:pP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1"/>
          <w:sz w:val="60"/>
          <w:szCs w:val="60"/>
        </w:rPr>
        <w:t>P</w:t>
      </w:r>
      <w:r>
        <w:rPr>
          <w:rFonts w:cs="Times New Roman" w:hAnsi="Times New Roman" w:eastAsia="Times New Roman" w:ascii="Times New Roman"/>
          <w:b/>
          <w:color w:val="FEFFFE"/>
          <w:spacing w:val="100"/>
          <w:w w:val="100"/>
          <w:position w:val="1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1"/>
          <w:position w:val="1"/>
          <w:sz w:val="60"/>
          <w:szCs w:val="60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1"/>
          <w:position w:val="1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59"/>
          <w:w w:val="71"/>
          <w:position w:val="1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1"/>
          <w:position w:val="1"/>
          <w:sz w:val="60"/>
          <w:szCs w:val="60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1"/>
          <w:position w:val="1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13"/>
          <w:w w:val="71"/>
          <w:position w:val="1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1"/>
          <w:sz w:val="60"/>
          <w:szCs w:val="60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96"/>
          <w:w w:val="100"/>
          <w:position w:val="1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1"/>
          <w:sz w:val="60"/>
          <w:szCs w:val="60"/>
        </w:rPr>
        <w:t>P</w:t>
      </w:r>
      <w:r>
        <w:rPr>
          <w:rFonts w:cs="Times New Roman" w:hAnsi="Times New Roman" w:eastAsia="Times New Roman" w:ascii="Times New Roman"/>
          <w:b/>
          <w:color w:val="FEFFFE"/>
          <w:spacing w:val="102"/>
          <w:w w:val="100"/>
          <w:position w:val="1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position w:val="1"/>
          <w:sz w:val="60"/>
          <w:szCs w:val="60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position w:val="1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58"/>
          <w:w w:val="73"/>
          <w:position w:val="1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position w:val="1"/>
          <w:sz w:val="60"/>
          <w:szCs w:val="60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position w:val="1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20"/>
          <w:w w:val="73"/>
          <w:position w:val="1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position w:val="1"/>
          <w:sz w:val="60"/>
          <w:szCs w:val="60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position w:val="1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40"/>
          <w:w w:val="73"/>
          <w:position w:val="1"/>
          <w:sz w:val="60"/>
          <w:szCs w:val="6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1"/>
          <w:sz w:val="60"/>
          <w:szCs w:val="60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60"/>
          <w:szCs w:val="60"/>
        </w:rPr>
      </w:r>
    </w:p>
    <w:p>
      <w:pPr>
        <w:rPr>
          <w:sz w:val="15"/>
          <w:szCs w:val="15"/>
        </w:rPr>
        <w:jc w:val="left"/>
        <w:spacing w:before="5" w:lineRule="exact" w:line="140"/>
      </w:pPr>
      <w:r>
        <w:rPr>
          <w:sz w:val="15"/>
          <w:szCs w:val="15"/>
        </w:rPr>
      </w:r>
    </w:p>
    <w:p>
      <w:pPr>
        <w:rPr>
          <w:rFonts w:cs="Times New Roman" w:hAnsi="Times New Roman" w:eastAsia="Times New Roman" w:ascii="Times New Roman"/>
          <w:sz w:val="46"/>
          <w:szCs w:val="46"/>
        </w:rPr>
        <w:jc w:val="left"/>
        <w:spacing w:lineRule="exact" w:line="520"/>
        <w:ind w:left="3130"/>
      </w:pPr>
      <w:r>
        <w:pict>
          <v:shape type="#_x0000_t202" style="position:absolute;margin-left:63pt;margin-top:49.3781pt;width:66pt;height:110pt;mso-position-horizontal-relative:page;mso-position-vertical-relative:page;z-index:-573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20"/>
                      <w:szCs w:val="220"/>
                    </w:rPr>
                    <w:jc w:val="left"/>
                    <w:spacing w:lineRule="exact" w:line="2200"/>
                    <w:ind w:right="-350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FDFD31"/>
                      <w:spacing w:val="0"/>
                      <w:w w:val="120"/>
                      <w:position w:val="2"/>
                      <w:sz w:val="220"/>
                      <w:szCs w:val="220"/>
                    </w:rPr>
                    <w:t>5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220"/>
                      <w:szCs w:val="220"/>
                    </w:rPr>
                  </w:r>
                </w:p>
              </w:txbxContent>
            </v:textbox>
            <w10:wrap type="none"/>
          </v:shape>
        </w:pict>
      </w:r>
      <w:r>
        <w:rPr>
          <w:rFonts w:cs="Times New Roman" w:hAnsi="Times New Roman" w:eastAsia="Times New Roman" w:ascii="Times New Roman"/>
          <w:color w:val="FEFFFE"/>
          <w:spacing w:val="0"/>
          <w:w w:val="86"/>
          <w:position w:val="-1"/>
          <w:sz w:val="46"/>
          <w:szCs w:val="46"/>
        </w:rPr>
        <w:t>A</w:t>
      </w:r>
      <w:r>
        <w:rPr>
          <w:rFonts w:cs="Times New Roman" w:hAnsi="Times New Roman" w:eastAsia="Times New Roman" w:ascii="Times New Roman"/>
          <w:color w:val="FEFFFE"/>
          <w:spacing w:val="-8"/>
          <w:w w:val="86"/>
          <w:position w:val="-1"/>
          <w:sz w:val="46"/>
          <w:szCs w:val="46"/>
        </w:rPr>
        <w:t> </w:t>
      </w:r>
      <w:r>
        <w:rPr>
          <w:rFonts w:cs="Times New Roman" w:hAnsi="Times New Roman" w:eastAsia="Times New Roman" w:ascii="Times New Roman"/>
          <w:color w:val="FEFFFE"/>
          <w:spacing w:val="0"/>
          <w:w w:val="58"/>
          <w:position w:val="-1"/>
          <w:sz w:val="46"/>
          <w:szCs w:val="46"/>
        </w:rPr>
        <w:t>L</w:t>
      </w:r>
      <w:r>
        <w:rPr>
          <w:rFonts w:cs="Times New Roman" w:hAnsi="Times New Roman" w:eastAsia="Times New Roman" w:ascii="Times New Roman"/>
          <w:color w:val="FEFFFE"/>
          <w:spacing w:val="23"/>
          <w:w w:val="58"/>
          <w:position w:val="-1"/>
          <w:sz w:val="46"/>
          <w:szCs w:val="46"/>
        </w:rPr>
        <w:t> </w:t>
      </w:r>
      <w:r>
        <w:rPr>
          <w:rFonts w:cs="Times New Roman" w:hAnsi="Times New Roman" w:eastAsia="Times New Roman" w:ascii="Times New Roman"/>
          <w:color w:val="FEFFFE"/>
          <w:spacing w:val="78"/>
          <w:w w:val="85"/>
          <w:position w:val="-1"/>
          <w:sz w:val="46"/>
          <w:szCs w:val="46"/>
        </w:rPr>
        <w:t>D</w:t>
      </w:r>
      <w:r>
        <w:rPr>
          <w:rFonts w:cs="Times New Roman" w:hAnsi="Times New Roman" w:eastAsia="Times New Roman" w:ascii="Times New Roman"/>
          <w:color w:val="FEFFFE"/>
          <w:spacing w:val="0"/>
          <w:w w:val="85"/>
          <w:position w:val="-1"/>
          <w:sz w:val="46"/>
          <w:szCs w:val="46"/>
        </w:rPr>
        <w:t>E</w:t>
      </w:r>
      <w:r>
        <w:rPr>
          <w:rFonts w:cs="Times New Roman" w:hAnsi="Times New Roman" w:eastAsia="Times New Roman" w:ascii="Times New Roman"/>
          <w:color w:val="FEFFFE"/>
          <w:spacing w:val="4"/>
          <w:w w:val="85"/>
          <w:position w:val="-1"/>
          <w:sz w:val="46"/>
          <w:szCs w:val="46"/>
        </w:rPr>
        <w:t> </w:t>
      </w:r>
      <w:r>
        <w:rPr>
          <w:rFonts w:cs="Times New Roman" w:hAnsi="Times New Roman" w:eastAsia="Times New Roman" w:ascii="Times New Roman"/>
          <w:color w:val="FEFFFE"/>
          <w:spacing w:val="0"/>
          <w:w w:val="100"/>
          <w:position w:val="-1"/>
          <w:sz w:val="46"/>
          <w:szCs w:val="46"/>
        </w:rPr>
        <w:t>A</w:t>
      </w:r>
      <w:r>
        <w:rPr>
          <w:rFonts w:cs="Times New Roman" w:hAnsi="Times New Roman" w:eastAsia="Times New Roman" w:ascii="Times New Roman"/>
          <w:color w:val="FEFFFE"/>
          <w:spacing w:val="0"/>
          <w:w w:val="100"/>
          <w:position w:val="-1"/>
          <w:sz w:val="46"/>
          <w:szCs w:val="46"/>
        </w:rPr>
        <w:t> </w:t>
      </w:r>
      <w:r>
        <w:rPr>
          <w:rFonts w:cs="Times New Roman" w:hAnsi="Times New Roman" w:eastAsia="Times New Roman" w:ascii="Times New Roman"/>
          <w:color w:val="FEFFFE"/>
          <w:spacing w:val="15"/>
          <w:w w:val="100"/>
          <w:position w:val="-1"/>
          <w:sz w:val="46"/>
          <w:szCs w:val="46"/>
        </w:rPr>
        <w:t> </w:t>
      </w:r>
      <w:r>
        <w:rPr>
          <w:rFonts w:cs="Times New Roman" w:hAnsi="Times New Roman" w:eastAsia="Times New Roman" w:ascii="Times New Roman"/>
          <w:color w:val="FEFFFE"/>
          <w:spacing w:val="0"/>
          <w:w w:val="68"/>
          <w:position w:val="-1"/>
          <w:sz w:val="46"/>
          <w:szCs w:val="46"/>
        </w:rPr>
        <w:t>E</w:t>
      </w:r>
      <w:r>
        <w:rPr>
          <w:rFonts w:cs="Times New Roman" w:hAnsi="Times New Roman" w:eastAsia="Times New Roman" w:ascii="Times New Roman"/>
          <w:color w:val="FEFFFE"/>
          <w:spacing w:val="45"/>
          <w:w w:val="68"/>
          <w:position w:val="-1"/>
          <w:sz w:val="46"/>
          <w:szCs w:val="46"/>
        </w:rPr>
        <w:t> </w:t>
      </w:r>
      <w:r>
        <w:rPr>
          <w:rFonts w:cs="Times New Roman" w:hAnsi="Times New Roman" w:eastAsia="Times New Roman" w:ascii="Times New Roman"/>
          <w:color w:val="FEFFFE"/>
          <w:spacing w:val="0"/>
          <w:w w:val="68"/>
          <w:position w:val="-1"/>
          <w:sz w:val="46"/>
          <w:szCs w:val="46"/>
        </w:rPr>
        <w:t>L</w:t>
      </w:r>
      <w:r>
        <w:rPr>
          <w:rFonts w:cs="Times New Roman" w:hAnsi="Times New Roman" w:eastAsia="Times New Roman" w:ascii="Times New Roman"/>
          <w:color w:val="FEFFFE"/>
          <w:spacing w:val="0"/>
          <w:w w:val="68"/>
          <w:position w:val="-1"/>
          <w:sz w:val="46"/>
          <w:szCs w:val="46"/>
        </w:rPr>
        <w:t>  </w:t>
      </w:r>
      <w:r>
        <w:rPr>
          <w:rFonts w:cs="Times New Roman" w:hAnsi="Times New Roman" w:eastAsia="Times New Roman" w:ascii="Times New Roman"/>
          <w:color w:val="FEFFFE"/>
          <w:spacing w:val="28"/>
          <w:w w:val="68"/>
          <w:position w:val="-1"/>
          <w:sz w:val="46"/>
          <w:szCs w:val="46"/>
        </w:rPr>
        <w:t> </w:t>
      </w:r>
      <w:r>
        <w:rPr>
          <w:rFonts w:cs="Times New Roman" w:hAnsi="Times New Roman" w:eastAsia="Times New Roman" w:ascii="Times New Roman"/>
          <w:color w:val="FEFFFE"/>
          <w:spacing w:val="92"/>
          <w:w w:val="100"/>
          <w:position w:val="-1"/>
          <w:sz w:val="46"/>
          <w:szCs w:val="46"/>
        </w:rPr>
        <w:t>IN</w:t>
      </w:r>
      <w:r>
        <w:rPr>
          <w:rFonts w:cs="Times New Roman" w:hAnsi="Times New Roman" w:eastAsia="Times New Roman" w:ascii="Times New Roman"/>
          <w:color w:val="FEFFFE"/>
          <w:spacing w:val="0"/>
          <w:w w:val="100"/>
          <w:position w:val="-1"/>
          <w:sz w:val="46"/>
          <w:szCs w:val="46"/>
        </w:rPr>
        <w:t>G</w:t>
      </w:r>
      <w:r>
        <w:rPr>
          <w:rFonts w:cs="Times New Roman" w:hAnsi="Times New Roman" w:eastAsia="Times New Roman" w:ascii="Times New Roman"/>
          <w:color w:val="FEFFFE"/>
          <w:spacing w:val="-32"/>
          <w:w w:val="100"/>
          <w:position w:val="-1"/>
          <w:sz w:val="46"/>
          <w:szCs w:val="46"/>
        </w:rPr>
        <w:t> </w:t>
      </w:r>
      <w:r>
        <w:rPr>
          <w:rFonts w:cs="Times New Roman" w:hAnsi="Times New Roman" w:eastAsia="Times New Roman" w:ascii="Times New Roman"/>
          <w:color w:val="FEFFFE"/>
          <w:spacing w:val="0"/>
          <w:w w:val="79"/>
          <w:position w:val="-1"/>
          <w:sz w:val="46"/>
          <w:szCs w:val="46"/>
        </w:rPr>
        <w:t>E</w:t>
      </w:r>
      <w:r>
        <w:rPr>
          <w:rFonts w:cs="Times New Roman" w:hAnsi="Times New Roman" w:eastAsia="Times New Roman" w:ascii="Times New Roman"/>
          <w:color w:val="FEFFFE"/>
          <w:spacing w:val="1"/>
          <w:w w:val="79"/>
          <w:position w:val="-1"/>
          <w:sz w:val="46"/>
          <w:szCs w:val="46"/>
        </w:rPr>
        <w:t> </w:t>
      </w:r>
      <w:r>
        <w:rPr>
          <w:rFonts w:cs="Times New Roman" w:hAnsi="Times New Roman" w:eastAsia="Times New Roman" w:ascii="Times New Roman"/>
          <w:color w:val="FEFFFE"/>
          <w:spacing w:val="0"/>
          <w:w w:val="100"/>
          <w:position w:val="-1"/>
          <w:sz w:val="46"/>
          <w:szCs w:val="46"/>
        </w:rPr>
        <w:t>N</w:t>
      </w:r>
      <w:r>
        <w:rPr>
          <w:rFonts w:cs="Times New Roman" w:hAnsi="Times New Roman" w:eastAsia="Times New Roman" w:ascii="Times New Roman"/>
          <w:color w:val="FEFFFE"/>
          <w:spacing w:val="-2"/>
          <w:w w:val="100"/>
          <w:position w:val="-1"/>
          <w:sz w:val="46"/>
          <w:szCs w:val="46"/>
        </w:rPr>
        <w:t> </w:t>
      </w:r>
      <w:r>
        <w:rPr>
          <w:rFonts w:cs="Times New Roman" w:hAnsi="Times New Roman" w:eastAsia="Times New Roman" w:ascii="Times New Roman"/>
          <w:color w:val="FEFFFE"/>
          <w:spacing w:val="72"/>
          <w:w w:val="78"/>
          <w:position w:val="-1"/>
          <w:sz w:val="46"/>
          <w:szCs w:val="46"/>
        </w:rPr>
        <w:t>I</w:t>
      </w:r>
      <w:r>
        <w:rPr>
          <w:rFonts w:cs="Times New Roman" w:hAnsi="Times New Roman" w:eastAsia="Times New Roman" w:ascii="Times New Roman"/>
          <w:color w:val="FEFFFE"/>
          <w:spacing w:val="0"/>
          <w:w w:val="78"/>
          <w:position w:val="-1"/>
          <w:sz w:val="46"/>
          <w:szCs w:val="46"/>
        </w:rPr>
        <w:t>E</w:t>
      </w:r>
      <w:r>
        <w:rPr>
          <w:rFonts w:cs="Times New Roman" w:hAnsi="Times New Roman" w:eastAsia="Times New Roman" w:ascii="Times New Roman"/>
          <w:color w:val="FEFFFE"/>
          <w:spacing w:val="18"/>
          <w:w w:val="78"/>
          <w:position w:val="-1"/>
          <w:sz w:val="46"/>
          <w:szCs w:val="46"/>
        </w:rPr>
        <w:t> </w:t>
      </w:r>
      <w:r>
        <w:rPr>
          <w:rFonts w:cs="Times New Roman" w:hAnsi="Times New Roman" w:eastAsia="Times New Roman" w:ascii="Times New Roman"/>
          <w:color w:val="FEFFFE"/>
          <w:spacing w:val="0"/>
          <w:w w:val="78"/>
          <w:position w:val="-1"/>
          <w:sz w:val="46"/>
          <w:szCs w:val="46"/>
        </w:rPr>
        <w:t>R</w:t>
      </w:r>
      <w:r>
        <w:rPr>
          <w:rFonts w:cs="Times New Roman" w:hAnsi="Times New Roman" w:eastAsia="Times New Roman" w:ascii="Times New Roman"/>
          <w:color w:val="FEFFFE"/>
          <w:spacing w:val="-15"/>
          <w:w w:val="78"/>
          <w:position w:val="-1"/>
          <w:sz w:val="46"/>
          <w:szCs w:val="46"/>
        </w:rPr>
        <w:t> </w:t>
      </w:r>
      <w:r>
        <w:rPr>
          <w:rFonts w:cs="Times New Roman" w:hAnsi="Times New Roman" w:eastAsia="Times New Roman" w:ascii="Times New Roman"/>
          <w:color w:val="FEFFFE"/>
          <w:spacing w:val="0"/>
          <w:w w:val="109"/>
          <w:position w:val="-1"/>
          <w:sz w:val="46"/>
          <w:szCs w:val="46"/>
        </w:rPr>
        <w:t>O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46"/>
          <w:szCs w:val="4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3" w:lineRule="exact" w:line="240"/>
      </w:pPr>
      <w:r>
        <w:rPr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4478"/>
        <w:sectPr>
          <w:pgSz w:w="28800" w:h="14400" w:orient="landscape"/>
          <w:pgMar w:top="880" w:bottom="280" w:left="1160" w:right="1120"/>
        </w:sectPr>
      </w:pPr>
      <w:r>
        <w:pict>
          <v:shape type="#_x0000_t75" style="position:absolute;margin-left:781.963pt;margin-top:-269.333pt;width:293.074pt;height:257.333pt;mso-position-horizontal-relative:page;mso-position-vertical-relative:paragraph;z-index:-576">
            <v:imagedata o:title="" r:id="rId28"/>
          </v:shape>
        </w:pict>
      </w:r>
      <w:r>
        <w:pict>
          <v:shape type="#_x0000_t75" style="position:absolute;margin-left:1084.96pt;margin-top:-269.333pt;width:293.074pt;height:257.333pt;mso-position-horizontal-relative:page;mso-position-vertical-relative:paragraph;z-index:-575">
            <v:imagedata o:title="" r:id="rId29"/>
          </v:shape>
        </w:pict>
      </w:r>
      <w:r>
        <w:pict>
          <v:shape type="#_x0000_t75" style="position:absolute;margin-left:1084.94pt;margin-top:-1.06513pt;width:293.232pt;height:259.464pt;mso-position-horizontal-relative:page;mso-position-vertical-relative:paragraph;z-index:-574">
            <v:imagedata o:title="" r:id="rId30"/>
          </v:shape>
        </w:pict>
      </w:r>
      <w:r>
        <w:pict>
          <v:shape type="#_x0000_t75" style="width:293.312pt;height:257.333pt">
            <v:imagedata o:title="" r:id="rId31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10"/>
          <w:szCs w:val="10"/>
        </w:rPr>
        <w:jc w:val="left"/>
        <w:spacing w:before="8" w:lineRule="exact" w:line="100"/>
      </w:pPr>
      <w:r>
        <w:pict>
          <v:group style="position:absolute;margin-left:0pt;margin-top:0pt;width:720pt;height:720pt;mso-position-horizontal-relative:page;mso-position-vertical-relative:page;z-index:-577" coordorigin="0,0" coordsize="14400,14400">
            <v:shape type="#_x0000_t75" style="position:absolute;left:-32;top:0;width:14468;height:14400">
              <v:imagedata o:title="" r:id="rId32"/>
            </v:shape>
            <v:shape style="position:absolute;left:7390;top:11699;width:3817;height:720" coordorigin="7390,11699" coordsize="3817,720" path="m7390,12419l11206,12419,11206,11699,7390,11699,7390,12419xe" filled="t" fillcolor="#27A9E1" stroked="f">
              <v:path arrowok="t"/>
              <v:fill/>
            </v:shape>
            <v:shape style="position:absolute;left:11206;top:11237;width:2180;height:2050" coordorigin="11206,11237" coordsize="2180,2050" path="m11206,11237l11206,13287,13386,13287,13386,11237,11206,11237xe" filled="t" fillcolor="#000000" stroked="f">
              <v:path arrowok="t"/>
              <v:fill/>
            </v:shape>
            <v:shape style="position:absolute;left:11162;top:11203;width:1978;height:1838" coordorigin="11162,11203" coordsize="1978,1838" path="m12953,11724l12886,11643,12857,11599,12841,11551,12844,11486,12870,11446,12953,11374,12985,11328,12984,11326,12973,11302,12969,11294,12965,11286,12961,11278,12951,11254,12939,11230,12933,11223,12928,11217,12922,11211,12916,11207,12907,11203,12890,11206,12864,11213,12791,11251,12768,11266,12755,11279,12738,11306,12722,11323,12702,11340,12662,11353,12637,11354,12616,11339,12602,11322,12550,11305,12386,11361,12332,11361,12286,11330,12213,11308,12185,11307,12121,11326,11919,11488,11869,11500,11690,11497,11641,11485,11534,11433,11421,11375,11382,11370,11325,11414,11249,11486,11245,11503,11255,11588,11241,11644,11162,11787,11320,11779,11363,11791,11381,11819,11393,11856,11400,11896,11400,11907,11393,11948,11390,11958,11388,11968,11387,11989,11391,12008,11403,12037,11416,12077,11297,12410,11285,12484,11296,12485,11332,12484,11466,12499,11508,12513,11515,12519,11538,12545,11557,12572,11573,12604,11611,12660,11623,12668,11635,12672,11885,12662,11906,12669,11953,12721,11962,12744,11961,12760,11958,12778,11942,12825,11932,12847,11921,12880,11913,12920,11911,12938,11911,12951,11914,12956,11918,12963,11961,13014,11963,13016,11999,13001,12052,13007,12089,13027,12127,13041,12179,13030,12255,12952,12289,12939,12293,13005,12311,12979,12314,12971,12411,13042,12403,12935,12410,12880,12431,12835,12465,12813,12539,12794,12567,12765,12600,12705,12646,12654,12751,12564,12781,12526,12797,12500,12822,12483,12879,12475,12920,12483,13003,12512,13042,12508,13081,12471,13097,12414,13098,12353,13084,12179,13096,12158,13132,12119,13140,12092,13134,12034,13128,12025,13114,12003,13083,11976,13047,11929,12984,11776,12953,11724xe" filled="t" fillcolor="#FDFD31" stroked="f">
              <v:path arrowok="t"/>
              <v:fill/>
            </v:shape>
            <w10:wrap type="none"/>
          </v:group>
        </w:pict>
      </w: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6"/>
          <w:szCs w:val="26"/>
        </w:rPr>
        <w:jc w:val="right"/>
      </w:pPr>
      <w:r>
        <w:rPr>
          <w:rFonts w:cs="Times New Roman" w:hAnsi="Times New Roman" w:eastAsia="Times New Roman" w:ascii="Times New Roman"/>
          <w:b/>
          <w:color w:val="FEFFFE"/>
          <w:w w:val="81"/>
          <w:sz w:val="26"/>
          <w:szCs w:val="26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-28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4"/>
          <w:sz w:val="26"/>
          <w:szCs w:val="26"/>
        </w:rPr>
        <w:t>H</w:t>
      </w:r>
      <w:r>
        <w:rPr>
          <w:rFonts w:cs="Times New Roman" w:hAnsi="Times New Roman" w:eastAsia="Times New Roman" w:ascii="Times New Roman"/>
          <w:b/>
          <w:color w:val="FEFFFE"/>
          <w:spacing w:val="-31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0"/>
          <w:sz w:val="26"/>
          <w:szCs w:val="26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-32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26"/>
          <w:szCs w:val="26"/>
        </w:rPr>
        <w:t>Q</w:t>
      </w:r>
      <w:r>
        <w:rPr>
          <w:rFonts w:cs="Times New Roman" w:hAnsi="Times New Roman" w:eastAsia="Times New Roman" w:ascii="Times New Roman"/>
          <w:b/>
          <w:color w:val="FEFFFE"/>
          <w:spacing w:val="-23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9"/>
          <w:sz w:val="26"/>
          <w:szCs w:val="26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31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0"/>
          <w:sz w:val="26"/>
          <w:szCs w:val="26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-33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30"/>
          <w:w w:val="98"/>
          <w:sz w:val="26"/>
          <w:szCs w:val="26"/>
        </w:rPr>
        <w:t>M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8"/>
          <w:sz w:val="26"/>
          <w:szCs w:val="26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32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0"/>
          <w:sz w:val="26"/>
          <w:szCs w:val="26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-27"/>
          <w:w w:val="100"/>
          <w:sz w:val="26"/>
          <w:szCs w:val="26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8"/>
          <w:sz w:val="26"/>
          <w:szCs w:val="26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6"/>
          <w:szCs w:val="2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br w:type="column"/>
      </w: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4" w:lineRule="exact" w:line="280"/>
      </w:pPr>
      <w:r>
        <w:rPr>
          <w:sz w:val="28"/>
          <w:szCs w:val="28"/>
        </w:rPr>
      </w:r>
    </w:p>
    <w:p>
      <w:pPr>
        <w:rPr>
          <w:rFonts w:cs="Times New Roman" w:hAnsi="Times New Roman" w:eastAsia="Times New Roman" w:ascii="Times New Roman"/>
          <w:sz w:val="36"/>
          <w:szCs w:val="36"/>
        </w:rPr>
        <w:jc w:val="center"/>
        <w:ind w:left="300" w:right="419"/>
      </w:pPr>
      <w:r>
        <w:rPr>
          <w:rFonts w:cs="Times New Roman" w:hAnsi="Times New Roman" w:eastAsia="Times New Roman" w:ascii="Times New Roman"/>
          <w:spacing w:val="-16"/>
          <w:w w:val="69"/>
          <w:sz w:val="36"/>
          <w:szCs w:val="36"/>
        </w:rPr>
        <w:t>T</w:t>
      </w:r>
      <w:r>
        <w:rPr>
          <w:rFonts w:cs="Times New Roman" w:hAnsi="Times New Roman" w:eastAsia="Times New Roman" w:ascii="Times New Roman"/>
          <w:spacing w:val="-4"/>
          <w:w w:val="88"/>
          <w:sz w:val="36"/>
          <w:szCs w:val="36"/>
        </w:rPr>
        <w:t>r</w:t>
      </w:r>
      <w:r>
        <w:rPr>
          <w:rFonts w:cs="Times New Roman" w:hAnsi="Times New Roman" w:eastAsia="Times New Roman" w:ascii="Times New Roman"/>
          <w:spacing w:val="-1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0"/>
          <w:w w:val="111"/>
          <w:sz w:val="36"/>
          <w:szCs w:val="36"/>
        </w:rPr>
        <w:t>b</w:t>
      </w:r>
      <w:r>
        <w:rPr>
          <w:rFonts w:cs="Times New Roman" w:hAnsi="Times New Roman" w:eastAsia="Times New Roman" w:ascii="Times New Roman"/>
          <w:spacing w:val="-1"/>
          <w:w w:val="111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2"/>
          <w:w w:val="75"/>
          <w:sz w:val="36"/>
          <w:szCs w:val="36"/>
        </w:rPr>
        <w:t>j</w:t>
      </w:r>
      <w:r>
        <w:rPr>
          <w:rFonts w:cs="Times New Roman" w:hAnsi="Times New Roman" w:eastAsia="Times New Roman" w:ascii="Times New Roman"/>
          <w:spacing w:val="-3"/>
          <w:w w:val="104"/>
          <w:sz w:val="36"/>
          <w:szCs w:val="36"/>
        </w:rPr>
        <w:t>o</w:t>
      </w:r>
      <w:r>
        <w:rPr>
          <w:rFonts w:cs="Times New Roman" w:hAnsi="Times New Roman" w:eastAsia="Times New Roman" w:ascii="Times New Roman"/>
          <w:spacing w:val="0"/>
          <w:w w:val="90"/>
          <w:sz w:val="36"/>
          <w:szCs w:val="36"/>
        </w:rPr>
        <w:t>s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1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1"/>
          <w:w w:val="94"/>
          <w:sz w:val="36"/>
          <w:szCs w:val="36"/>
        </w:rPr>
        <w:t>h</w:t>
      </w:r>
      <w:r>
        <w:rPr>
          <w:rFonts w:cs="Times New Roman" w:hAnsi="Times New Roman" w:eastAsia="Times New Roman" w:ascii="Times New Roman"/>
          <w:spacing w:val="-1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1"/>
          <w:w w:val="105"/>
          <w:sz w:val="36"/>
          <w:szCs w:val="36"/>
        </w:rPr>
        <w:t>b</w:t>
      </w:r>
      <w:r>
        <w:rPr>
          <w:rFonts w:cs="Times New Roman" w:hAnsi="Times New Roman" w:eastAsia="Times New Roman" w:ascii="Times New Roman"/>
          <w:spacing w:val="-2"/>
          <w:w w:val="75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2"/>
          <w:w w:val="75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0"/>
          <w:w w:val="76"/>
          <w:sz w:val="36"/>
          <w:szCs w:val="36"/>
        </w:rPr>
        <w:t>it</w:t>
      </w:r>
      <w:r>
        <w:rPr>
          <w:rFonts w:cs="Times New Roman" w:hAnsi="Times New Roman" w:eastAsia="Times New Roman" w:ascii="Times New Roman"/>
          <w:spacing w:val="-1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0"/>
          <w:w w:val="89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-2"/>
          <w:w w:val="89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1"/>
          <w:w w:val="104"/>
          <w:sz w:val="36"/>
          <w:szCs w:val="36"/>
        </w:rPr>
        <w:t>ó</w:t>
      </w:r>
      <w:r>
        <w:rPr>
          <w:rFonts w:cs="Times New Roman" w:hAnsi="Times New Roman" w:eastAsia="Times New Roman" w:ascii="Times New Roman"/>
          <w:spacing w:val="0"/>
          <w:w w:val="94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1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2"/>
          <w:w w:val="88"/>
          <w:sz w:val="36"/>
          <w:szCs w:val="36"/>
        </w:rPr>
        <w:t>r</w:t>
      </w:r>
      <w:r>
        <w:rPr>
          <w:rFonts w:cs="Times New Roman" w:hAnsi="Times New Roman" w:eastAsia="Times New Roman" w:ascii="Times New Roman"/>
          <w:spacing w:val="0"/>
          <w:w w:val="93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spacing w:val="0"/>
          <w:w w:val="77"/>
          <w:sz w:val="36"/>
          <w:szCs w:val="36"/>
        </w:rPr>
        <w:t>t</w:t>
      </w:r>
      <w:r>
        <w:rPr>
          <w:rFonts w:cs="Times New Roman" w:hAnsi="Times New Roman" w:eastAsia="Times New Roman" w:ascii="Times New Roman"/>
          <w:spacing w:val="0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1"/>
          <w:w w:val="105"/>
          <w:sz w:val="36"/>
          <w:szCs w:val="36"/>
        </w:rPr>
        <w:t>p</w:t>
      </w:r>
      <w:r>
        <w:rPr>
          <w:rFonts w:cs="Times New Roman" w:hAnsi="Times New Roman" w:eastAsia="Times New Roman" w:ascii="Times New Roman"/>
          <w:spacing w:val="-5"/>
          <w:w w:val="88"/>
          <w:sz w:val="36"/>
          <w:szCs w:val="36"/>
        </w:rPr>
        <w:t>r</w:t>
      </w:r>
      <w:r>
        <w:rPr>
          <w:rFonts w:cs="Times New Roman" w:hAnsi="Times New Roman" w:eastAsia="Times New Roman" w:ascii="Times New Roman"/>
          <w:spacing w:val="-6"/>
          <w:w w:val="104"/>
          <w:sz w:val="36"/>
          <w:szCs w:val="36"/>
        </w:rPr>
        <w:t>o</w:t>
      </w:r>
      <w:r>
        <w:rPr>
          <w:rFonts w:cs="Times New Roman" w:hAnsi="Times New Roman" w:eastAsia="Times New Roman" w:ascii="Times New Roman"/>
          <w:spacing w:val="1"/>
          <w:w w:val="84"/>
          <w:sz w:val="36"/>
          <w:szCs w:val="36"/>
        </w:rPr>
        <w:t>v</w:t>
      </w:r>
      <w:r>
        <w:rPr>
          <w:rFonts w:cs="Times New Roman" w:hAnsi="Times New Roman" w:eastAsia="Times New Roman" w:ascii="Times New Roman"/>
          <w:spacing w:val="-3"/>
          <w:w w:val="75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0"/>
          <w:w w:val="90"/>
          <w:sz w:val="36"/>
          <w:szCs w:val="36"/>
        </w:rPr>
        <w:t>s</w:t>
      </w:r>
      <w:r>
        <w:rPr>
          <w:rFonts w:cs="Times New Roman" w:hAnsi="Times New Roman" w:eastAsia="Times New Roman" w:ascii="Times New Roman"/>
          <w:spacing w:val="-2"/>
          <w:w w:val="75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1"/>
          <w:w w:val="104"/>
          <w:sz w:val="36"/>
          <w:szCs w:val="36"/>
        </w:rPr>
        <w:t>o</w:t>
      </w:r>
      <w:r>
        <w:rPr>
          <w:rFonts w:cs="Times New Roman" w:hAnsi="Times New Roman" w:eastAsia="Times New Roman" w:ascii="Times New Roman"/>
          <w:spacing w:val="-1"/>
          <w:w w:val="94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-1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0"/>
          <w:w w:val="75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-4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1"/>
          <w:w w:val="84"/>
          <w:sz w:val="36"/>
          <w:szCs w:val="36"/>
        </w:rPr>
        <w:t>K</w:t>
      </w:r>
      <w:r>
        <w:rPr>
          <w:rFonts w:cs="Times New Roman" w:hAnsi="Times New Roman" w:eastAsia="Times New Roman" w:ascii="Times New Roman"/>
          <w:spacing w:val="-2"/>
          <w:w w:val="84"/>
          <w:sz w:val="36"/>
          <w:szCs w:val="36"/>
        </w:rPr>
        <w:t>m</w:t>
      </w:r>
      <w:r>
        <w:rPr>
          <w:rFonts w:cs="Times New Roman" w:hAnsi="Times New Roman" w:eastAsia="Times New Roman" w:ascii="Times New Roman"/>
          <w:spacing w:val="0"/>
          <w:w w:val="84"/>
          <w:sz w:val="36"/>
          <w:szCs w:val="36"/>
        </w:rPr>
        <w:t>.</w:t>
      </w:r>
      <w:r>
        <w:rPr>
          <w:rFonts w:cs="Times New Roman" w:hAnsi="Times New Roman" w:eastAsia="Times New Roman" w:ascii="Times New Roman"/>
          <w:spacing w:val="10"/>
          <w:w w:val="84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30"/>
          <w:w w:val="100"/>
          <w:sz w:val="36"/>
          <w:szCs w:val="36"/>
        </w:rPr>
        <w:t>1</w:t>
      </w:r>
      <w:r>
        <w:rPr>
          <w:rFonts w:cs="Times New Roman" w:hAnsi="Times New Roman" w:eastAsia="Times New Roman" w:ascii="Times New Roman"/>
          <w:spacing w:val="-5"/>
          <w:w w:val="100"/>
          <w:sz w:val="36"/>
          <w:szCs w:val="36"/>
        </w:rPr>
        <w:t>6</w:t>
      </w:r>
      <w:r>
        <w:rPr>
          <w:rFonts w:cs="Times New Roman" w:hAnsi="Times New Roman" w:eastAsia="Times New Roman" w:ascii="Times New Roman"/>
          <w:spacing w:val="-8"/>
          <w:w w:val="100"/>
          <w:sz w:val="36"/>
          <w:szCs w:val="36"/>
        </w:rPr>
        <w:t>3</w:t>
      </w:r>
      <w:r>
        <w:rPr>
          <w:rFonts w:cs="Times New Roman" w:hAnsi="Times New Roman" w:eastAsia="Times New Roman" w:ascii="Times New Roman"/>
          <w:spacing w:val="-20"/>
          <w:w w:val="100"/>
          <w:sz w:val="36"/>
          <w:szCs w:val="36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9</w:t>
      </w:r>
      <w:r>
        <w:rPr>
          <w:rFonts w:cs="Times New Roman" w:hAnsi="Times New Roman" w:eastAsia="Times New Roman" w:ascii="Times New Roman"/>
          <w:spacing w:val="79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1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75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0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4"/>
          <w:w w:val="100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4"/>
          <w:w w:val="100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28"/>
          <w:w w:val="100"/>
          <w:sz w:val="36"/>
          <w:szCs w:val="36"/>
        </w:rPr>
        <w:t>-</w:t>
      </w:r>
      <w:r>
        <w:rPr>
          <w:rFonts w:cs="Times New Roman" w:hAnsi="Times New Roman" w:eastAsia="Times New Roman" w:ascii="Times New Roman"/>
          <w:spacing w:val="-23"/>
          <w:w w:val="100"/>
          <w:sz w:val="36"/>
          <w:szCs w:val="36"/>
        </w:rPr>
        <w:t>1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0</w:t>
      </w:r>
      <w:r>
        <w:rPr>
          <w:rFonts w:cs="Times New Roman" w:hAnsi="Times New Roman" w:eastAsia="Times New Roman" w:ascii="Times New Roman"/>
          <w:spacing w:val="-10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-4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2"/>
          <w:w w:val="82"/>
          <w:sz w:val="36"/>
          <w:szCs w:val="36"/>
        </w:rPr>
        <w:t>P</w:t>
      </w:r>
      <w:r>
        <w:rPr>
          <w:rFonts w:cs="Times New Roman" w:hAnsi="Times New Roman" w:eastAsia="Times New Roman" w:ascii="Times New Roman"/>
          <w:spacing w:val="-1"/>
          <w:w w:val="93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spacing w:val="-1"/>
          <w:w w:val="108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-1"/>
          <w:w w:val="94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0"/>
          <w:w w:val="96"/>
          <w:sz w:val="36"/>
          <w:szCs w:val="36"/>
        </w:rPr>
        <w:t>te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</w:r>
    </w:p>
    <w:p>
      <w:pPr>
        <w:rPr>
          <w:rFonts w:cs="Times New Roman" w:hAnsi="Times New Roman" w:eastAsia="Times New Roman" w:ascii="Times New Roman"/>
          <w:sz w:val="36"/>
          <w:szCs w:val="36"/>
        </w:rPr>
        <w:jc w:val="center"/>
        <w:spacing w:before="18"/>
        <w:ind w:left="3035" w:right="3155"/>
      </w:pPr>
      <w:r>
        <w:rPr>
          <w:rFonts w:cs="Times New Roman" w:hAnsi="Times New Roman" w:eastAsia="Times New Roman" w:ascii="Times New Roman"/>
          <w:spacing w:val="-9"/>
          <w:w w:val="82"/>
          <w:sz w:val="36"/>
          <w:szCs w:val="36"/>
        </w:rPr>
        <w:t>P</w:t>
      </w:r>
      <w:r>
        <w:rPr>
          <w:rFonts w:cs="Times New Roman" w:hAnsi="Times New Roman" w:eastAsia="Times New Roman" w:ascii="Times New Roman"/>
          <w:spacing w:val="0"/>
          <w:w w:val="108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0"/>
          <w:w w:val="77"/>
          <w:sz w:val="36"/>
          <w:szCs w:val="36"/>
        </w:rPr>
        <w:t>t</w:t>
      </w:r>
      <w:r>
        <w:rPr>
          <w:rFonts w:cs="Times New Roman" w:hAnsi="Times New Roman" w:eastAsia="Times New Roman" w:ascii="Times New Roman"/>
          <w:spacing w:val="-1"/>
          <w:w w:val="111"/>
          <w:sz w:val="36"/>
          <w:szCs w:val="36"/>
        </w:rPr>
        <w:t>ap</w:t>
      </w:r>
      <w:r>
        <w:rPr>
          <w:rFonts w:cs="Times New Roman" w:hAnsi="Times New Roman" w:eastAsia="Times New Roman" w:ascii="Times New Roman"/>
          <w:spacing w:val="-2"/>
          <w:w w:val="75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2"/>
          <w:w w:val="75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0"/>
          <w:w w:val="75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-1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0"/>
          <w:w w:val="91"/>
          <w:sz w:val="36"/>
          <w:szCs w:val="36"/>
        </w:rPr>
        <w:t>,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2"/>
          <w:w w:val="86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0"/>
          <w:w w:val="75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0"/>
          <w:w w:val="105"/>
          <w:sz w:val="36"/>
          <w:szCs w:val="36"/>
        </w:rPr>
        <w:t>d</w:t>
      </w:r>
      <w:r>
        <w:rPr>
          <w:rFonts w:cs="Times New Roman" w:hAnsi="Times New Roman" w:eastAsia="Times New Roman" w:ascii="Times New Roman"/>
          <w:spacing w:val="0"/>
          <w:w w:val="108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0"/>
          <w:w w:val="118"/>
          <w:sz w:val="36"/>
          <w:szCs w:val="36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0"/>
          <w:w w:val="77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0"/>
          <w:w w:val="77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17"/>
          <w:w w:val="77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1"/>
          <w:w w:val="73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1"/>
          <w:w w:val="94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0"/>
          <w:w w:val="105"/>
          <w:sz w:val="36"/>
          <w:szCs w:val="36"/>
        </w:rPr>
        <w:t>g</w:t>
      </w:r>
      <w:r>
        <w:rPr>
          <w:rFonts w:cs="Times New Roman" w:hAnsi="Times New Roman" w:eastAsia="Times New Roman" w:ascii="Times New Roman"/>
          <w:spacing w:val="-1"/>
          <w:w w:val="108"/>
          <w:sz w:val="36"/>
          <w:szCs w:val="36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36"/>
          <w:szCs w:val="36"/>
        </w:rPr>
        <w:t>n</w:t>
      </w:r>
      <w:r>
        <w:rPr>
          <w:rFonts w:cs="Times New Roman" w:hAnsi="Times New Roman" w:eastAsia="Times New Roman" w:ascii="Times New Roman"/>
          <w:spacing w:val="-1"/>
          <w:w w:val="95"/>
          <w:sz w:val="36"/>
          <w:szCs w:val="36"/>
        </w:rPr>
        <w:t>ie</w:t>
      </w:r>
      <w:r>
        <w:rPr>
          <w:rFonts w:cs="Times New Roman" w:hAnsi="Times New Roman" w:eastAsia="Times New Roman" w:ascii="Times New Roman"/>
          <w:spacing w:val="-5"/>
          <w:w w:val="88"/>
          <w:sz w:val="36"/>
          <w:szCs w:val="36"/>
        </w:rPr>
        <w:t>r</w:t>
      </w:r>
      <w:r>
        <w:rPr>
          <w:rFonts w:cs="Times New Roman" w:hAnsi="Times New Roman" w:eastAsia="Times New Roman" w:ascii="Times New Roman"/>
          <w:spacing w:val="-6"/>
          <w:w w:val="104"/>
          <w:sz w:val="36"/>
          <w:szCs w:val="36"/>
        </w:rPr>
        <w:t>o</w:t>
      </w:r>
      <w:r>
        <w:rPr>
          <w:rFonts w:cs="Times New Roman" w:hAnsi="Times New Roman" w:eastAsia="Times New Roman" w:ascii="Times New Roman"/>
          <w:spacing w:val="0"/>
          <w:w w:val="91"/>
          <w:sz w:val="36"/>
          <w:szCs w:val="36"/>
        </w:rPr>
        <w:t>,</w:t>
      </w:r>
      <w:r>
        <w:rPr>
          <w:rFonts w:cs="Times New Roman" w:hAnsi="Times New Roman" w:eastAsia="Times New Roman" w:ascii="Times New Roman"/>
          <w:spacing w:val="-6"/>
          <w:w w:val="100"/>
          <w:sz w:val="36"/>
          <w:szCs w:val="36"/>
        </w:rPr>
        <w:t> </w:t>
      </w:r>
      <w:r>
        <w:rPr>
          <w:rFonts w:cs="Times New Roman" w:hAnsi="Times New Roman" w:eastAsia="Times New Roman" w:ascii="Times New Roman"/>
          <w:spacing w:val="-1"/>
          <w:w w:val="95"/>
          <w:sz w:val="36"/>
          <w:szCs w:val="36"/>
        </w:rPr>
        <w:t>C</w:t>
      </w:r>
      <w:r>
        <w:rPr>
          <w:rFonts w:cs="Times New Roman" w:hAnsi="Times New Roman" w:eastAsia="Times New Roman" w:ascii="Times New Roman"/>
          <w:spacing w:val="-2"/>
          <w:w w:val="95"/>
          <w:sz w:val="36"/>
          <w:szCs w:val="36"/>
        </w:rPr>
        <w:t>h</w:t>
      </w:r>
      <w:r>
        <w:rPr>
          <w:rFonts w:cs="Times New Roman" w:hAnsi="Times New Roman" w:eastAsia="Times New Roman" w:ascii="Times New Roman"/>
          <w:spacing w:val="-1"/>
          <w:w w:val="94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2"/>
          <w:w w:val="94"/>
          <w:sz w:val="36"/>
          <w:szCs w:val="36"/>
        </w:rPr>
        <w:t>q</w:t>
      </w:r>
      <w:r>
        <w:rPr>
          <w:rFonts w:cs="Times New Roman" w:hAnsi="Times New Roman" w:eastAsia="Times New Roman" w:ascii="Times New Roman"/>
          <w:spacing w:val="-2"/>
          <w:w w:val="93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spacing w:val="-1"/>
          <w:w w:val="84"/>
          <w:sz w:val="36"/>
          <w:szCs w:val="36"/>
        </w:rPr>
        <w:t>i</w:t>
      </w:r>
      <w:r>
        <w:rPr>
          <w:rFonts w:cs="Times New Roman" w:hAnsi="Times New Roman" w:eastAsia="Times New Roman" w:ascii="Times New Roman"/>
          <w:spacing w:val="-2"/>
          <w:w w:val="84"/>
          <w:sz w:val="36"/>
          <w:szCs w:val="36"/>
        </w:rPr>
        <w:t>m</w:t>
      </w:r>
      <w:r>
        <w:rPr>
          <w:rFonts w:cs="Times New Roman" w:hAnsi="Times New Roman" w:eastAsia="Times New Roman" w:ascii="Times New Roman"/>
          <w:spacing w:val="-2"/>
          <w:w w:val="93"/>
          <w:sz w:val="36"/>
          <w:szCs w:val="36"/>
        </w:rPr>
        <w:t>u</w:t>
      </w:r>
      <w:r>
        <w:rPr>
          <w:rFonts w:cs="Times New Roman" w:hAnsi="Times New Roman" w:eastAsia="Times New Roman" w:ascii="Times New Roman"/>
          <w:spacing w:val="0"/>
          <w:w w:val="75"/>
          <w:sz w:val="36"/>
          <w:szCs w:val="36"/>
        </w:rPr>
        <w:t>l</w:t>
      </w:r>
      <w:r>
        <w:rPr>
          <w:rFonts w:cs="Times New Roman" w:hAnsi="Times New Roman" w:eastAsia="Times New Roman" w:ascii="Times New Roman"/>
          <w:spacing w:val="-1"/>
          <w:w w:val="108"/>
          <w:sz w:val="36"/>
          <w:szCs w:val="36"/>
        </w:rPr>
        <w:t>a.</w:t>
      </w:r>
      <w:r>
        <w:rPr>
          <w:rFonts w:cs="Times New Roman" w:hAnsi="Times New Roman" w:eastAsia="Times New Roman" w:ascii="Times New Roman"/>
          <w:spacing w:val="0"/>
          <w:w w:val="100"/>
          <w:sz w:val="36"/>
          <w:szCs w:val="36"/>
        </w:rPr>
      </w:r>
    </w:p>
    <w:sectPr>
      <w:type w:val="continuous"/>
      <w:pgSz w:w="28800" w:h="14400" w:orient="landscape"/>
      <w:pgMar w:top="1300" w:bottom="280" w:left="1160" w:right="1120"/>
      <w:cols w:num="2" w:equalWidth="off">
        <w:col w:w="9306" w:space="5173"/>
        <w:col w:w="12041"/>
      </w:cols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png"/><Relationship Id="rId5" Type="http://schemas.openxmlformats.org/officeDocument/2006/relationships/image" Target="media/image2.jpg"/><Relationship Id="rId6" Type="http://schemas.openxmlformats.org/officeDocument/2006/relationships/image" Target="media/image3.png"/><Relationship Id="rId7" Type="http://schemas.openxmlformats.org/officeDocument/2006/relationships/image" Target="media/image4.jpg"/><Relationship Id="rId8" Type="http://schemas.openxmlformats.org/officeDocument/2006/relationships/image" Target="media/image5.png"/><Relationship Id="rId9" Type="http://schemas.openxmlformats.org/officeDocument/2006/relationships/image" Target="media/image6.jpg"/><Relationship Id="rId10" Type="http://schemas.openxmlformats.org/officeDocument/2006/relationships/image" Target="media/image7.jpg"/><Relationship Id="rId11" Type="http://schemas.openxmlformats.org/officeDocument/2006/relationships/image" Target="media/image8.jpg"/><Relationship Id="rId12" Type="http://schemas.openxmlformats.org/officeDocument/2006/relationships/image" Target="media/image9.jpg"/><Relationship Id="rId13" Type="http://schemas.openxmlformats.org/officeDocument/2006/relationships/image" Target="media/image10.png"/><Relationship Id="rId14" Type="http://schemas.openxmlformats.org/officeDocument/2006/relationships/image" Target="media/image11.png"/><Relationship Id="rId15" Type="http://schemas.openxmlformats.org/officeDocument/2006/relationships/image" Target="media/image12.png"/><Relationship Id="rId16" Type="http://schemas.openxmlformats.org/officeDocument/2006/relationships/image" Target="media/image13.jpg"/><Relationship Id="rId17" Type="http://schemas.openxmlformats.org/officeDocument/2006/relationships/image" Target="media/image14.jpg"/><Relationship Id="rId18" Type="http://schemas.openxmlformats.org/officeDocument/2006/relationships/image" Target="media/image15.png"/><Relationship Id="rId19" Type="http://schemas.openxmlformats.org/officeDocument/2006/relationships/image" Target="media/image16.png"/><Relationship Id="rId20" Type="http://schemas.openxmlformats.org/officeDocument/2006/relationships/image" Target="media/image17.png"/><Relationship Id="rId21" Type="http://schemas.openxmlformats.org/officeDocument/2006/relationships/image" Target="media/image18.jpg"/><Relationship Id="rId22" Type="http://schemas.openxmlformats.org/officeDocument/2006/relationships/image" Target="media/image19.png"/><Relationship Id="rId23" Type="http://schemas.openxmlformats.org/officeDocument/2006/relationships/image" Target="media/image20.png"/><Relationship Id="rId24" Type="http://schemas.openxmlformats.org/officeDocument/2006/relationships/image" Target="media/image21.png"/><Relationship Id="rId25" Type="http://schemas.openxmlformats.org/officeDocument/2006/relationships/image" Target="media/image22.png"/><Relationship Id="rId26" Type="http://schemas.openxmlformats.org/officeDocument/2006/relationships/image" Target="media/image23.jpg"/><Relationship Id="rId27" Type="http://schemas.openxmlformats.org/officeDocument/2006/relationships/image" Target="media/image24.png"/><Relationship Id="rId28" Type="http://schemas.openxmlformats.org/officeDocument/2006/relationships/image" Target="media/image25.png"/><Relationship Id="rId29" Type="http://schemas.openxmlformats.org/officeDocument/2006/relationships/image" Target="media/image26.png"/><Relationship Id="rId30" Type="http://schemas.openxmlformats.org/officeDocument/2006/relationships/image" Target="media/image27.png"/><Relationship Id="rId31" Type="http://schemas.openxmlformats.org/officeDocument/2006/relationships/image" Target="media/image28.jpg"/><Relationship Id="rId32" Type="http://schemas.openxmlformats.org/officeDocument/2006/relationships/image" Target="media/image29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