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png" ContentType="image/png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20"/>
          <w:szCs w:val="20"/>
        </w:rPr>
        <w:jc w:val="left"/>
        <w:spacing w:lineRule="exact" w:line="200"/>
        <w:sectPr>
          <w:pgSz w:w="14400" w:h="14400"/>
          <w:pgMar w:top="1340" w:bottom="280" w:left="2060" w:right="2060"/>
        </w:sectPr>
      </w:pPr>
      <w:r>
        <w:pict>
          <v:group style="position:absolute;margin-left:0pt;margin-top:0pt;width:720pt;height:718.5pt;mso-position-horizontal-relative:page;mso-position-vertical-relative:page;z-index:-509" coordorigin="0,0" coordsize="14400,14370">
            <v:shape style="position:absolute;left:4290;top:1260;width:5810;height:527" coordorigin="4290,1260" coordsize="5810,527" path="m4290,1787l10100,1787,10100,1260,4290,1260,4290,1787xe" filled="t" fillcolor="#FDFD31" stroked="f">
              <v:path arrowok="t"/>
              <v:fill/>
            </v:shape>
            <v:shape style="position:absolute;left:1390;top:1390;width:2614;height:11630" coordorigin="1390,1390" coordsize="2614,11630" path="m2784,1390l1390,1390,1390,13020,4004,13020e" filled="f" stroked="t" strokeweight="13pt" strokecolor="#FDFD31">
              <v:path arrowok="t"/>
            </v:shape>
            <v:shape style="position:absolute;left:10372;top:1390;width:2638;height:11630" coordorigin="10372,1390" coordsize="2638,11630" path="m10372,13020l13010,13020,13010,1390,11888,1390e" filled="f" stroked="t" strokeweight="13pt" strokecolor="#FDFD31">
              <v:path arrowok="t"/>
            </v:shape>
            <v:shape type="#_x0000_t75" style="position:absolute;left:0;top:-148;width:14524;height:14496">
              <v:imagedata o:title="" r:id="rId4"/>
            </v:shape>
            <v:shape style="position:absolute;left:12140;top:0;width:2380;height:0" coordorigin="12140,0" coordsize="2380,0" path="m14400,0l12140,0e" filled="f" stroked="t" strokeweight="2pt" strokecolor="#897B77">
              <v:path arrowok="t"/>
            </v:shape>
            <v:shape style="position:absolute;left:12140;top:0;width:2380;height:0" coordorigin="12140,0" coordsize="2380,0" path="m12140,0l14400,0e" filled="f" stroked="t" strokeweight="2pt" strokecolor="#897B77">
              <v:path arrowok="t"/>
            </v:shape>
            <v:shape style="position:absolute;left:80;top:4640;width:0;height:2400" coordorigin="80,4640" coordsize="0,2400" path="m80,7040l80,4640e" filled="f" stroked="t" strokeweight="2pt" strokecolor="#897B77">
              <v:path arrowok="t"/>
            </v:shape>
            <v:shape style="position:absolute;left:1720;top:8940;width:620;height:0" coordorigin="1720,8940" coordsize="620,0" path="m1720,8940l2340,8940e" filled="f" stroked="t" strokeweight="4pt" strokecolor="#897B77">
              <v:path arrowok="t"/>
            </v:shape>
            <v:shape style="position:absolute;left:14380;top:13480;width:0;height:880" coordorigin="14380,13480" coordsize="0,880" path="m14380,14360l14380,13480e" filled="f" stroked="t" strokeweight="1pt" strokecolor="#C1B5AF">
              <v:path arrowok="t"/>
            </v:shape>
            <v:shape style="position:absolute;left:11920;top:14360;width:1220;height:0" coordorigin="11920,14360" coordsize="1220,0" path="m11920,14360l13140,14360e" filled="f" stroked="t" strokeweight="1pt" strokecolor="#C1B5AF">
              <v:path arrowok="t"/>
            </v:shape>
            <w10:wrap type="none"/>
          </v:group>
        </w:pict>
      </w:r>
      <w:r>
        <w:pict>
          <v:shape type="#_x0000_t202" style="position:absolute;margin-left:0pt;margin-top:0pt;width:720pt;height:717.36pt;mso-position-horizontal-relative:page;mso-position-vertical-relative:page;z-index:-510" filled="f" stroked="f">
            <v:textbox inset="0,0,0,0">
              <w:txbxContent>
                <w:p>
                  <w:pPr>
                    <w:rPr>
                      <w:sz w:val="17"/>
                      <w:szCs w:val="17"/>
                    </w:rPr>
                    <w:jc w:val="left"/>
                    <w:spacing w:before="3" w:lineRule="exact" w:line="160"/>
                  </w:pPr>
                  <w:r>
                    <w:rPr>
                      <w:sz w:val="17"/>
                      <w:szCs w:val="17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4"/>
                      <w:szCs w:val="24"/>
                    </w:rPr>
                    <w:jc w:val="center"/>
                    <w:ind w:left="5331" w:right="5332"/>
                  </w:pPr>
                  <w:r>
                    <w:rPr>
                      <w:rFonts w:cs="Times New Roman" w:hAnsi="Times New Roman" w:eastAsia="Times New Roman" w:ascii="Times New Roman"/>
                      <w:b/>
                      <w:w w:val="80"/>
                      <w:sz w:val="24"/>
                      <w:szCs w:val="2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4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100"/>
                      <w:sz w:val="24"/>
                      <w:szCs w:val="2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16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96"/>
                      <w:sz w:val="24"/>
                      <w:szCs w:val="24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5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73"/>
                      <w:sz w:val="24"/>
                      <w:szCs w:val="2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0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86"/>
                      <w:sz w:val="24"/>
                      <w:szCs w:val="2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5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102"/>
                      <w:sz w:val="24"/>
                      <w:szCs w:val="2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4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80"/>
                      <w:sz w:val="24"/>
                      <w:szCs w:val="2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4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105"/>
                      <w:sz w:val="24"/>
                      <w:szCs w:val="24"/>
                    </w:rPr>
                    <w:t>Ó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4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100"/>
                      <w:sz w:val="24"/>
                      <w:szCs w:val="2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3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70"/>
                      <w:sz w:val="24"/>
                      <w:szCs w:val="24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6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86"/>
                      <w:sz w:val="24"/>
                      <w:szCs w:val="2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28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24"/>
                      <w:w w:val="100"/>
                      <w:sz w:val="24"/>
                      <w:szCs w:val="2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100"/>
                      <w:sz w:val="24"/>
                      <w:szCs w:val="2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21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102"/>
                      <w:sz w:val="24"/>
                      <w:szCs w:val="24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4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15"/>
                      <w:w w:val="98"/>
                      <w:sz w:val="24"/>
                      <w:szCs w:val="24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24"/>
                      <w:w w:val="92"/>
                      <w:sz w:val="24"/>
                      <w:szCs w:val="2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92"/>
                      <w:sz w:val="24"/>
                      <w:szCs w:val="2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5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73"/>
                      <w:sz w:val="24"/>
                      <w:szCs w:val="2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0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24"/>
                      <w:w w:val="91"/>
                      <w:sz w:val="24"/>
                      <w:szCs w:val="2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91"/>
                      <w:sz w:val="24"/>
                      <w:szCs w:val="24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-36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spacing w:val="0"/>
                      <w:w w:val="73"/>
                      <w:sz w:val="24"/>
                      <w:szCs w:val="2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spacing w:val="0"/>
                      <w:w w:val="100"/>
                      <w:sz w:val="24"/>
                      <w:szCs w:val="24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6"/>
                      <w:szCs w:val="26"/>
                    </w:rPr>
                    <w:jc w:val="left"/>
                    <w:spacing w:before="10" w:lineRule="exact" w:line="260"/>
                  </w:pPr>
                  <w:r>
                    <w:rPr>
                      <w:sz w:val="26"/>
                      <w:szCs w:val="2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00"/>
                      <w:szCs w:val="200"/>
                    </w:rPr>
                    <w:jc w:val="left"/>
                    <w:ind w:left="143"/>
                  </w:pPr>
                  <w:r>
                    <w:rPr>
                      <w:rFonts w:cs="Times New Roman" w:hAnsi="Times New Roman" w:eastAsia="Times New Roman" w:ascii="Times New Roman"/>
                      <w:color w:val="544644"/>
                      <w:spacing w:val="0"/>
                      <w:w w:val="127"/>
                      <w:position w:val="86"/>
                      <w:sz w:val="24"/>
                      <w:szCs w:val="24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544644"/>
                      <w:spacing w:val="0"/>
                      <w:w w:val="127"/>
                      <w:position w:val="86"/>
                      <w:sz w:val="24"/>
                      <w:szCs w:val="24"/>
                    </w:rPr>
                    <w:t>                               </w:t>
                  </w:r>
                  <w:r>
                    <w:rPr>
                      <w:rFonts w:cs="Times New Roman" w:hAnsi="Times New Roman" w:eastAsia="Times New Roman" w:ascii="Times New Roman"/>
                      <w:color w:val="544644"/>
                      <w:spacing w:val="25"/>
                      <w:w w:val="127"/>
                      <w:position w:val="86"/>
                      <w:sz w:val="24"/>
                      <w:szCs w:val="2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0"/>
                      <w:w w:val="100"/>
                      <w:position w:val="0"/>
                      <w:sz w:val="200"/>
                      <w:szCs w:val="200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0"/>
                      <w:w w:val="100"/>
                      <w:position w:val="0"/>
                      <w:sz w:val="200"/>
                      <w:szCs w:val="20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109"/>
                      <w:w w:val="100"/>
                      <w:position w:val="0"/>
                      <w:sz w:val="200"/>
                      <w:szCs w:val="20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0"/>
                      <w:w w:val="100"/>
                      <w:position w:val="0"/>
                      <w:sz w:val="200"/>
                      <w:szCs w:val="200"/>
                    </w:rPr>
                    <w:t>0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0"/>
                      <w:w w:val="100"/>
                      <w:position w:val="0"/>
                      <w:sz w:val="200"/>
                      <w:szCs w:val="20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86"/>
                      <w:w w:val="100"/>
                      <w:position w:val="0"/>
                      <w:sz w:val="200"/>
                      <w:szCs w:val="20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0"/>
                      <w:w w:val="100"/>
                      <w:position w:val="0"/>
                      <w:sz w:val="200"/>
                      <w:szCs w:val="200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0"/>
                      <w:w w:val="100"/>
                      <w:position w:val="0"/>
                      <w:sz w:val="200"/>
                      <w:szCs w:val="200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80"/>
                      <w:w w:val="100"/>
                      <w:position w:val="0"/>
                      <w:sz w:val="200"/>
                      <w:szCs w:val="20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27A9E1"/>
                      <w:spacing w:val="0"/>
                      <w:w w:val="120"/>
                      <w:position w:val="0"/>
                      <w:sz w:val="200"/>
                      <w:szCs w:val="200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00"/>
                      <w:szCs w:val="20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4"/>
                      <w:szCs w:val="24"/>
                    </w:rPr>
                    <w:jc w:val="left"/>
                    <w:spacing w:before="10" w:lineRule="exact" w:line="240"/>
                  </w:pPr>
                  <w:r>
                    <w:rPr>
                      <w:sz w:val="24"/>
                      <w:szCs w:val="2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2"/>
                      <w:szCs w:val="22"/>
                    </w:rPr>
                    <w:jc w:val="left"/>
                    <w:ind w:left="1725"/>
                  </w:pPr>
                  <w:r>
                    <w:rPr>
                      <w:rFonts w:cs="Times New Roman" w:hAnsi="Times New Roman" w:eastAsia="Times New Roman" w:ascii="Times New Roman"/>
                      <w:color w:val="776964"/>
                      <w:spacing w:val="0"/>
                      <w:w w:val="72"/>
                      <w:sz w:val="28"/>
                      <w:szCs w:val="28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776964"/>
                      <w:spacing w:val="0"/>
                      <w:w w:val="72"/>
                      <w:sz w:val="28"/>
                      <w:szCs w:val="28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776964"/>
                      <w:spacing w:val="27"/>
                      <w:w w:val="72"/>
                      <w:sz w:val="28"/>
                      <w:szCs w:val="2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AA9C90"/>
                      <w:spacing w:val="0"/>
                      <w:w w:val="59"/>
                      <w:position w:val="-3"/>
                      <w:sz w:val="68"/>
                      <w:szCs w:val="68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AA9C90"/>
                      <w:spacing w:val="-68"/>
                      <w:w w:val="59"/>
                      <w:position w:val="-3"/>
                      <w:sz w:val="68"/>
                      <w:szCs w:val="68"/>
                    </w:rPr>
                    <w:t>­</w:t>
                  </w:r>
                  <w:r>
                    <w:rPr>
                      <w:rFonts w:cs="Times New Roman" w:hAnsi="Times New Roman" w:eastAsia="Times New Roman" w:ascii="Times New Roman"/>
                      <w:color w:val="665650"/>
                      <w:spacing w:val="0"/>
                      <w:w w:val="110"/>
                      <w:position w:val="0"/>
                      <w:sz w:val="22"/>
                      <w:szCs w:val="22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"/>
                      <w:szCs w:val="22"/>
                    </w:rPr>
                  </w:r>
                </w:p>
                <w:p>
                  <w:pPr>
                    <w:rPr>
                      <w:sz w:val="18"/>
                      <w:szCs w:val="18"/>
                    </w:rPr>
                    <w:jc w:val="left"/>
                    <w:spacing w:before="6" w:lineRule="exact" w:line="180"/>
                  </w:pPr>
                  <w:r>
                    <w:rPr>
                      <w:sz w:val="18"/>
                      <w:szCs w:val="18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0"/>
                      <w:szCs w:val="20"/>
                    </w:rPr>
                    <w:jc w:val="right"/>
                    <w:spacing w:lineRule="exact" w:line="440"/>
                    <w:ind w:right="525"/>
                  </w:pPr>
                  <w:r>
                    <w:rPr>
                      <w:rFonts w:cs="Times New Roman" w:hAnsi="Times New Roman" w:eastAsia="Times New Roman" w:ascii="Times New Roman"/>
                      <w:color w:val="544644"/>
                      <w:w w:val="55"/>
                      <w:position w:val="-14"/>
                      <w:sz w:val="54"/>
                      <w:szCs w:val="54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544644"/>
                      <w:spacing w:val="-63"/>
                      <w:w w:val="100"/>
                      <w:position w:val="-14"/>
                      <w:sz w:val="54"/>
                      <w:szCs w:val="5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76964"/>
                      <w:spacing w:val="0"/>
                      <w:w w:val="100"/>
                      <w:position w:val="15"/>
                      <w:sz w:val="20"/>
                      <w:szCs w:val="20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776964"/>
                      <w:spacing w:val="8"/>
                      <w:w w:val="100"/>
                      <w:position w:val="15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897B77"/>
                      <w:spacing w:val="0"/>
                      <w:w w:val="100"/>
                      <w:position w:val="15"/>
                      <w:sz w:val="20"/>
                      <w:szCs w:val="20"/>
                    </w:rPr>
                    <w:t>:</w:t>
                  </w:r>
                  <w:r>
                    <w:rPr>
                      <w:rFonts w:cs="Times New Roman" w:hAnsi="Times New Roman" w:eastAsia="Times New Roman" w:ascii="Times New Roman"/>
                      <w:color w:val="897B77"/>
                      <w:spacing w:val="9"/>
                      <w:w w:val="100"/>
                      <w:position w:val="15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897B77"/>
                      <w:spacing w:val="1"/>
                      <w:w w:val="66"/>
                      <w:position w:val="-14"/>
                      <w:sz w:val="54"/>
                      <w:szCs w:val="5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776964"/>
                      <w:spacing w:val="0"/>
                      <w:w w:val="63"/>
                      <w:position w:val="15"/>
                      <w:sz w:val="20"/>
                      <w:szCs w:val="20"/>
                    </w:rPr>
                    <w:t>a..</w:t>
                  </w:r>
                  <w:r>
                    <w:rPr>
                      <w:rFonts w:cs="Times New Roman" w:hAnsi="Times New Roman" w:eastAsia="Times New Roman" w:ascii="Times New Roman"/>
                      <w:color w:val="665650"/>
                      <w:spacing w:val="0"/>
                      <w:w w:val="110"/>
                      <w:position w:val="15"/>
                      <w:sz w:val="20"/>
                      <w:szCs w:val="20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6"/>
                      <w:szCs w:val="26"/>
                    </w:rPr>
                    <w:jc w:val="right"/>
                    <w:spacing w:lineRule="exact" w:line="160"/>
                    <w:ind w:right="343"/>
                  </w:pPr>
                  <w:r>
                    <w:rPr>
                      <w:rFonts w:cs="Times New Roman" w:hAnsi="Times New Roman" w:eastAsia="Times New Roman" w:ascii="Times New Roman"/>
                      <w:i/>
                      <w:color w:val="776964"/>
                      <w:spacing w:val="0"/>
                      <w:w w:val="100"/>
                      <w:sz w:val="16"/>
                      <w:szCs w:val="16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776964"/>
                      <w:spacing w:val="0"/>
                      <w:w w:val="100"/>
                      <w:sz w:val="16"/>
                      <w:szCs w:val="16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776964"/>
                      <w:spacing w:val="29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897B77"/>
                      <w:spacing w:val="0"/>
                      <w:w w:val="100"/>
                      <w:sz w:val="16"/>
                      <w:szCs w:val="16"/>
                    </w:rPr>
                    <w:t>T.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897B77"/>
                      <w:spacing w:val="0"/>
                      <w:w w:val="100"/>
                      <w:sz w:val="16"/>
                      <w:szCs w:val="16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i/>
                      <w:color w:val="897B77"/>
                      <w:spacing w:val="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9A8C87"/>
                      <w:spacing w:val="0"/>
                      <w:w w:val="100"/>
                      <w:position w:val="9"/>
                      <w:sz w:val="26"/>
                      <w:szCs w:val="26"/>
                    </w:rPr>
                    <w:t>"'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26"/>
                      <w:szCs w:val="26"/>
                    </w:rPr>
                  </w:r>
                </w:p>
              </w:txbxContent>
            </v:textbox>
            <w10:wrap type="none"/>
          </v:shape>
        </w:pict>
      </w: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6" w:lineRule="exact" w:line="240"/>
      </w:pPr>
      <w:r>
        <w:pict>
          <v:group style="position:absolute;margin-left:0pt;margin-top:0pt;width:1440pt;height:720pt;mso-position-horizontal-relative:page;mso-position-vertical-relative:page;z-index:-508" coordorigin="0,0" coordsize="28800,14400">
            <v:shape type="#_x0000_t75" style="position:absolute;left:-22;top:-38;width:28844;height:14465">
              <v:imagedata o:title="" r:id="rId5"/>
            </v:shape>
            <v:shape style="position:absolute;left:2390;top:1489;width:19090;height:655" coordorigin="2390,1489" coordsize="19090,655" path="m2390,2143l21480,2143,21480,1489,2390,1489,2390,2143xe" filled="t" fillcolor="#FDFD31" stroked="f">
              <v:path arrowok="t"/>
              <v:fill/>
            </v:shape>
            <w10:wrap type="none"/>
          </v:group>
        </w:pict>
      </w: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36"/>
          <w:szCs w:val="36"/>
        </w:rPr>
        <w:jc w:val="left"/>
        <w:spacing w:before="8" w:lineRule="exact" w:line="400"/>
        <w:ind w:left="110"/>
      </w:pPr>
      <w:r>
        <w:rPr>
          <w:rFonts w:cs="Times New Roman" w:hAnsi="Times New Roman" w:eastAsia="Times New Roman" w:ascii="Times New Roman"/>
          <w:spacing w:val="-1"/>
          <w:w w:val="96"/>
          <w:position w:val="-1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1"/>
          <w:w w:val="104"/>
          <w:position w:val="-1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1"/>
          <w:w w:val="75"/>
          <w:position w:val="-1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1"/>
          <w:w w:val="104"/>
          <w:position w:val="-1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1"/>
          <w:w w:val="98"/>
          <w:position w:val="-1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1"/>
          <w:w w:val="118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89"/>
          <w:position w:val="-1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89"/>
          <w:position w:val="-1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104"/>
          <w:position w:val="-1"/>
          <w:sz w:val="36"/>
          <w:szCs w:val="36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position w:val="-1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position w:val="-1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position w:val="-1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5"/>
          <w:w w:val="100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5"/>
          <w:w w:val="100"/>
          <w:position w:val="-1"/>
          <w:sz w:val="36"/>
          <w:szCs w:val="36"/>
        </w:rPr>
        <w:t>v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17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position w:val="-1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position w:val="-1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pet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34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2"/>
          <w:w w:val="118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90"/>
          <w:position w:val="-1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1"/>
          <w:w w:val="72"/>
          <w:position w:val="-1"/>
          <w:sz w:val="36"/>
          <w:szCs w:val="36"/>
        </w:rPr>
        <w:t>f</w:t>
      </w:r>
      <w:r>
        <w:rPr>
          <w:rFonts w:cs="Times New Roman" w:hAnsi="Times New Roman" w:eastAsia="Times New Roman" w:ascii="Times New Roman"/>
          <w:spacing w:val="-1"/>
          <w:w w:val="118"/>
          <w:position w:val="-1"/>
          <w:sz w:val="36"/>
          <w:szCs w:val="36"/>
        </w:rPr>
        <w:t>á</w:t>
      </w:r>
      <w:r>
        <w:rPr>
          <w:rFonts w:cs="Times New Roman" w:hAnsi="Times New Roman" w:eastAsia="Times New Roman" w:ascii="Times New Roman"/>
          <w:spacing w:val="1"/>
          <w:w w:val="75"/>
          <w:position w:val="-1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2"/>
          <w:w w:val="77"/>
          <w:position w:val="-1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2"/>
          <w:w w:val="75"/>
          <w:position w:val="-1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98"/>
          <w:position w:val="-1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0"/>
          <w:w w:val="118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1"/>
          <w:w w:val="114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b/>
          <w:spacing w:val="0"/>
          <w:w w:val="114"/>
          <w:position w:val="-1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b/>
          <w:spacing w:val="-16"/>
          <w:w w:val="114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-1"/>
          <w:w w:val="100"/>
          <w:position w:val="-1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b/>
          <w:spacing w:val="4"/>
          <w:w w:val="100"/>
          <w:position w:val="-1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b/>
          <w:spacing w:val="3"/>
          <w:w w:val="100"/>
          <w:position w:val="-1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b/>
          <w:spacing w:val="32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2"/>
          <w:w w:val="111"/>
          <w:position w:val="-1"/>
          <w:sz w:val="36"/>
          <w:szCs w:val="36"/>
        </w:rPr>
        <w:t>q</w:t>
      </w:r>
      <w:r>
        <w:rPr>
          <w:rFonts w:cs="Times New Roman" w:hAnsi="Times New Roman" w:eastAsia="Times New Roman" w:ascii="Times New Roman"/>
          <w:b/>
          <w:spacing w:val="0"/>
          <w:w w:val="111"/>
          <w:position w:val="-1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b/>
          <w:spacing w:val="0"/>
          <w:w w:val="111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b/>
          <w:spacing w:val="-3"/>
          <w:w w:val="111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1"/>
          <w:w w:val="111"/>
          <w:position w:val="-1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b/>
          <w:spacing w:val="0"/>
          <w:w w:val="111"/>
          <w:position w:val="-1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b/>
          <w:spacing w:val="0"/>
          <w:w w:val="111"/>
          <w:position w:val="-1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b/>
          <w:spacing w:val="2"/>
          <w:w w:val="111"/>
          <w:position w:val="-1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b/>
          <w:spacing w:val="0"/>
          <w:w w:val="111"/>
          <w:position w:val="-1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b/>
          <w:spacing w:val="2"/>
          <w:w w:val="111"/>
          <w:position w:val="-1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b/>
          <w:spacing w:val="0"/>
          <w:w w:val="111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b/>
          <w:spacing w:val="-43"/>
          <w:w w:val="111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2"/>
          <w:w w:val="111"/>
          <w:position w:val="-1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b/>
          <w:spacing w:val="0"/>
          <w:w w:val="111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b/>
          <w:spacing w:val="7"/>
          <w:w w:val="111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2"/>
          <w:w w:val="100"/>
          <w:position w:val="-1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b/>
          <w:spacing w:val="32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1"/>
          <w:w w:val="96"/>
          <w:position w:val="-1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b/>
          <w:spacing w:val="2"/>
          <w:w w:val="123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110"/>
          <w:position w:val="-1"/>
          <w:sz w:val="36"/>
          <w:szCs w:val="36"/>
        </w:rPr>
        <w:t>b</w:t>
      </w:r>
      <w:r>
        <w:rPr>
          <w:rFonts w:cs="Times New Roman" w:hAnsi="Times New Roman" w:eastAsia="Times New Roman" w:ascii="Times New Roman"/>
          <w:b/>
          <w:spacing w:val="0"/>
          <w:w w:val="112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b/>
          <w:spacing w:val="2"/>
          <w:w w:val="112"/>
          <w:position w:val="-1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b/>
          <w:spacing w:val="1"/>
          <w:w w:val="127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b/>
          <w:spacing w:val="1"/>
          <w:w w:val="92"/>
          <w:position w:val="-1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123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b/>
          <w:spacing w:val="-6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2"/>
          <w:w w:val="110"/>
          <w:position w:val="-1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b/>
          <w:spacing w:val="1"/>
          <w:w w:val="127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b/>
          <w:spacing w:val="0"/>
          <w:w w:val="116"/>
          <w:position w:val="-1"/>
          <w:sz w:val="36"/>
          <w:szCs w:val="36"/>
        </w:rPr>
        <w:t>p</w:t>
      </w:r>
      <w:r>
        <w:rPr>
          <w:rFonts w:cs="Times New Roman" w:hAnsi="Times New Roman" w:eastAsia="Times New Roman" w:ascii="Times New Roman"/>
          <w:b/>
          <w:spacing w:val="2"/>
          <w:w w:val="116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b/>
          <w:spacing w:val="6"/>
          <w:w w:val="92"/>
          <w:position w:val="-1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b/>
          <w:spacing w:val="3"/>
          <w:w w:val="98"/>
          <w:position w:val="-1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b/>
          <w:spacing w:val="2"/>
          <w:w w:val="123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b/>
          <w:spacing w:val="1"/>
          <w:w w:val="104"/>
          <w:position w:val="-1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b/>
          <w:spacing w:val="1"/>
          <w:w w:val="127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b/>
          <w:spacing w:val="3"/>
          <w:w w:val="105"/>
          <w:position w:val="-1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b/>
          <w:spacing w:val="3"/>
          <w:w w:val="98"/>
          <w:position w:val="-1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b/>
          <w:spacing w:val="2"/>
          <w:w w:val="123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97"/>
          <w:position w:val="-1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b/>
          <w:spacing w:val="-6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2"/>
          <w:w w:val="117"/>
          <w:position w:val="-1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b/>
          <w:spacing w:val="0"/>
          <w:w w:val="117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b/>
          <w:spacing w:val="-20"/>
          <w:w w:val="117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5"/>
          <w:w w:val="73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b/>
          <w:spacing w:val="0"/>
          <w:w w:val="114"/>
          <w:position w:val="-1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b/>
          <w:spacing w:val="3"/>
          <w:w w:val="96"/>
          <w:position w:val="-1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b/>
          <w:spacing w:val="1"/>
          <w:w w:val="106"/>
          <w:position w:val="-1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b/>
          <w:spacing w:val="2"/>
          <w:w w:val="97"/>
          <w:position w:val="-1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b/>
          <w:spacing w:val="3"/>
          <w:w w:val="105"/>
          <w:position w:val="-1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b/>
          <w:spacing w:val="5"/>
          <w:w w:val="98"/>
          <w:position w:val="-1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b/>
          <w:spacing w:val="2"/>
          <w:w w:val="97"/>
          <w:position w:val="-1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b/>
          <w:spacing w:val="0"/>
          <w:w w:val="123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b/>
          <w:spacing w:val="-6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b/>
          <w:spacing w:val="35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1"/>
          <w:w w:val="97"/>
          <w:position w:val="-1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b/>
          <w:spacing w:val="0"/>
          <w:w w:val="119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b/>
          <w:spacing w:val="1"/>
          <w:w w:val="119"/>
          <w:position w:val="-1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b/>
          <w:spacing w:val="1"/>
          <w:w w:val="123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b/>
          <w:spacing w:val="2"/>
          <w:w w:val="122"/>
          <w:position w:val="-1"/>
          <w:sz w:val="36"/>
          <w:szCs w:val="36"/>
        </w:rPr>
        <w:t>g</w:t>
      </w:r>
      <w:r>
        <w:rPr>
          <w:rFonts w:cs="Times New Roman" w:hAnsi="Times New Roman" w:eastAsia="Times New Roman" w:ascii="Times New Roman"/>
          <w:b/>
          <w:spacing w:val="0"/>
          <w:w w:val="106"/>
          <w:position w:val="-1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b/>
          <w:spacing w:val="2"/>
          <w:w w:val="123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121"/>
          <w:position w:val="-1"/>
          <w:sz w:val="36"/>
          <w:szCs w:val="36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position w:val="0"/>
          <w:sz w:val="36"/>
          <w:szCs w:val="36"/>
        </w:rPr>
      </w:r>
    </w:p>
    <w:p>
      <w:pPr>
        <w:rPr>
          <w:sz w:val="18"/>
          <w:szCs w:val="18"/>
        </w:rPr>
        <w:jc w:val="left"/>
        <w:spacing w:before="7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80"/>
          <w:szCs w:val="80"/>
        </w:rPr>
        <w:jc w:val="left"/>
        <w:spacing w:lineRule="exact" w:line="860"/>
        <w:ind w:left="14553" w:right="-27"/>
        <w:sectPr>
          <w:pgSz w:w="28800" w:h="14400" w:orient="landscape"/>
          <w:pgMar w:top="1340" w:bottom="280" w:left="2920" w:right="2960"/>
        </w:sectPr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67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182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67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Y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3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80"/>
          <w:szCs w:val="8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80"/>
          <w:szCs w:val="80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33"/>
          <w:w w:val="74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80"/>
          <w:szCs w:val="80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80"/>
          <w:szCs w:val="80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82"/>
          <w:w w:val="74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80"/>
          <w:szCs w:val="80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80"/>
          <w:szCs w:val="80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74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97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80"/>
          <w:szCs w:val="80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80"/>
          <w:szCs w:val="8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pict>
          <v:group style="position:absolute;margin-left:780.98pt;margin-top:58.04pt;width:600.98pt;height:262.58pt;mso-position-horizontal-relative:page;mso-position-vertical-relative:page;z-index:-503" coordorigin="15620,1161" coordsize="12020,5252">
            <v:shape type="#_x0000_t75" style="position:absolute;left:15620;top:1161;width:12020;height:5252">
              <v:imagedata o:title="" r:id="rId6"/>
            </v:shape>
            <v:shape style="position:absolute;left:19260;top:6380;width:2020;height:0" coordorigin="19260,6380" coordsize="2020,0" path="m19260,6380l21280,6380e" filled="f" stroked="t" strokeweight="1pt" strokecolor="#B3A597">
              <v:path arrowok="t"/>
            </v:shape>
            <w10:wrap type="none"/>
          </v:group>
        </w:pict>
      </w:r>
      <w:r>
        <w:pict>
          <v:group style="position:absolute;margin-left:0pt;margin-top:8.96179e-008pt;width:723.38pt;height:718.06pt;mso-position-horizontal-relative:page;mso-position-vertical-relative:page;z-index:-504" coordorigin="0,0" coordsize="14468,14361">
            <v:shape style="position:absolute;left:7315;top:12428;width:3856;height:720" coordorigin="7315,12428" coordsize="3856,720" path="m7315,13148l11171,13148,11171,12428,7315,12428,7315,13148xe" filled="t" fillcolor="#27A9E1" stroked="f">
              <v:path arrowok="t"/>
              <v:fill/>
            </v:shape>
            <v:shape style="position:absolute;left:11171;top:11585;width:1757;height:2707" coordorigin="11171,11585" coordsize="1757,2707" path="m11171,11585l11171,14292,12928,14292,12928,11585,11171,11585xe" filled="t" fillcolor="#000000" stroked="f">
              <v:path arrowok="t"/>
              <v:fill/>
            </v:shape>
            <v:shape style="position:absolute;left:11121;top:11538;width:1559;height:2516" coordorigin="11121,11538" coordsize="1559,2516" path="m11444,14006l11452,14003,11464,14000,11489,14002,11513,14007,11526,14012,11533,14013,11540,14013,11547,14012,11556,14008,11566,14001,11594,13970,11615,13960,11689,13941,11630,13764,11608,13719,11601,13716,11580,13711,11434,13696,11421,13692,11399,13684,11392,13676,11389,13668,11399,13653,11484,13553,11551,13497,11580,13482,11633,13472,11850,13408,12005,13425,12075,13429,12100,13427,12121,13418,12146,13402,12177,13342,12184,13334,12195,13321,12227,13296,12237,13286,12243,13277,12245,13269,12312,13125,12316,13118,12334,13084,12351,12987,12374,12955,12378,12930,12376,12912,12379,12901,12382,12894,12402,12882,12421,12873,12493,12801,12514,12774,12523,12747,12539,12636,12528,12594,12481,12553,12452,12481,12475,12403,12522,12333,12567,12284,12653,12213,12669,12196,12680,12147,12667,12112,12642,12088,12618,12070,12569,12028,12523,11978,12482,11920,12448,11855,12435,11820,12434,11810,12395,11811,12261,11850,12208,11845,12124,11791,12102,11781,12086,11783,12069,11789,12027,11815,11952,11863,11872,11869,11838,11891,11754,11990,11748,11998,11621,11992,11594,11971,11569,11700,11563,11662,11526,11647,11483,11592,11468,11538,11390,11675,11270,11888,11224,11968,11208,12014,11208,12062,11227,12104,11548,12530,11499,12645,11473,12675,11441,12690,11409,12693,11378,12702,11349,12733,11340,12818,11348,12980,11320,13058,11268,13119,11256,13150,11258,13205,11264,13227,11286,13291,11288,13311,11285,13349,11286,13368,11330,13496,11332,13545,11323,13585,11270,13685,11216,13838,11171,13893,11121,13901,11329,14054,11329,14054,11333,14047,11339,14045,11349,14043,11375,14049,11388,14048,11400,14043,11422,14027,11444,14006xe" filled="t" fillcolor="#FDFD31" stroked="f">
              <v:path arrowok="t"/>
              <v:fill/>
            </v:shape>
            <v:shape type="#_x0000_t75" style="position:absolute;left:0;top:0;width:14468;height:14361">
              <v:imagedata o:title="" r:id="rId7"/>
            </v:shape>
            <v:shape style="position:absolute;left:12240;top:3160;width:1460;height:0" coordorigin="12240,3160" coordsize="1460,0" path="m12240,3160l13700,3160e" filled="f" stroked="t" strokeweight="2pt" strokecolor="#696962">
              <v:path arrowok="t"/>
            </v:shape>
            <v:shape style="position:absolute;left:12220;top:5480;width:1200;height:0" coordorigin="12220,5480" coordsize="1200,0" path="m12220,5480l13420,5480e" filled="f" stroked="t" strokeweight="6pt" strokecolor="#171A23">
              <v:path arrowok="t"/>
            </v:shape>
            <w10:wrap type="none"/>
          </v:group>
        </w:pict>
      </w:r>
      <w:r>
        <w:pict>
          <v:shape type="#_x0000_t202" style="position:absolute;margin-left:2.55837e-008pt;margin-top:8.96179e-008pt;width:723.38pt;height:159.378pt;mso-position-horizontal-relative:page;mso-position-vertical-relative:page;z-index:-505" filled="f" stroked="f">
            <v:textbox inset="0,0,0,0">
              <w:txbxContent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6"/>
                      <w:szCs w:val="26"/>
                    </w:rPr>
                    <w:jc w:val="left"/>
                    <w:spacing w:before="12" w:lineRule="exact" w:line="260"/>
                  </w:pPr>
                  <w:r>
                    <w:rPr>
                      <w:sz w:val="26"/>
                      <w:szCs w:val="2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500"/>
                    <w:ind w:left="126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DFD31"/>
                      <w:spacing w:val="0"/>
                      <w:w w:val="120"/>
                      <w:position w:val="-4"/>
                      <w:sz w:val="220"/>
                      <w:szCs w:val="22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780.98pt;margin-top:58.04pt;width:600.98pt;height:262.58pt;mso-position-horizontal-relative:page;mso-position-vertical-relative:page;z-index:-506" filled="f" stroked="f">
            <v:textbox inset="0,0,0,0">
              <w:txbxContent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6"/>
                      <w:szCs w:val="26"/>
                    </w:rPr>
                    <w:jc w:val="left"/>
                    <w:spacing w:before="12" w:lineRule="exact" w:line="260"/>
                  </w:pPr>
                  <w:r>
                    <w:rPr>
                      <w:sz w:val="26"/>
                      <w:szCs w:val="2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68"/>
                      <w:szCs w:val="68"/>
                    </w:rPr>
                    <w:jc w:val="left"/>
                    <w:spacing w:lineRule="exact" w:line="680"/>
                    <w:ind w:left="3748"/>
                  </w:pPr>
                  <w:r>
                    <w:rPr>
                      <w:rFonts w:cs="Arial" w:hAnsi="Arial" w:eastAsia="Arial" w:ascii="Arial"/>
                      <w:color w:val="7B7C7B"/>
                      <w:spacing w:val="0"/>
                      <w:w w:val="81"/>
                      <w:position w:val="-8"/>
                      <w:sz w:val="68"/>
                      <w:szCs w:val="68"/>
                    </w:rPr>
                    <w:t>­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68"/>
                      <w:szCs w:val="6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62"/>
                      <w:szCs w:val="62"/>
                    </w:rPr>
                    <w:jc w:val="center"/>
                    <w:spacing w:lineRule="exact" w:line="600"/>
                    <w:ind w:left="3950" w:right="7414"/>
                  </w:pPr>
                  <w:r>
                    <w:rPr>
                      <w:rFonts w:cs="Arial" w:hAnsi="Arial" w:eastAsia="Arial" w:ascii="Arial"/>
                      <w:color w:val="B3A597"/>
                      <w:spacing w:val="-14"/>
                      <w:w w:val="39"/>
                      <w:position w:val="-1"/>
                      <w:sz w:val="52"/>
                      <w:szCs w:val="52"/>
                    </w:rPr>
                    <w:t>"</w:t>
                  </w:r>
                  <w:r>
                    <w:rPr>
                      <w:rFonts w:cs="Arial" w:hAnsi="Arial" w:eastAsia="Arial" w:ascii="Arial"/>
                      <w:color w:val="412F26"/>
                      <w:spacing w:val="0"/>
                      <w:w w:val="110"/>
                      <w:position w:val="8"/>
                      <w:sz w:val="62"/>
                      <w:szCs w:val="62"/>
                    </w:rPr>
                    <w:t>­­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62"/>
                      <w:szCs w:val="62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0pt;margin-top:144.44pt;width:723.38pt;height:573.62pt;mso-position-horizontal-relative:page;mso-position-vertical-relative:page;z-index:-507" filled="f" stroked="f">
            <v:textbox inset="0,0,0,0">
              <w:txbxContent>
                <w:p>
                  <w:pPr>
                    <w:rPr>
                      <w:sz w:val="24"/>
                      <w:szCs w:val="24"/>
                    </w:rPr>
                    <w:jc w:val="left"/>
                    <w:spacing w:before="4" w:lineRule="exact" w:line="240"/>
                  </w:pPr>
                  <w:r>
                    <w:rPr>
                      <w:sz w:val="24"/>
                      <w:szCs w:val="2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50"/>
                      <w:szCs w:val="50"/>
                    </w:rPr>
                    <w:jc w:val="right"/>
                    <w:ind w:right="772"/>
                  </w:pPr>
                  <w:r>
                    <w:rPr>
                      <w:rFonts w:cs="Times New Roman" w:hAnsi="Times New Roman" w:eastAsia="Times New Roman" w:ascii="Times New Roman"/>
                      <w:color w:val="171A23"/>
                      <w:spacing w:val="0"/>
                      <w:w w:val="81"/>
                      <w:sz w:val="50"/>
                      <w:szCs w:val="50"/>
                    </w:rPr>
                    <w:t>HOTEL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50"/>
                      <w:szCs w:val="5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36"/>
                      <w:szCs w:val="36"/>
                    </w:rPr>
                    <w:jc w:val="right"/>
                    <w:spacing w:lineRule="exact" w:line="360"/>
                    <w:ind w:right="1414"/>
                  </w:pPr>
                  <w:r>
                    <w:rPr>
                      <w:rFonts w:cs="Arial" w:hAnsi="Arial" w:eastAsia="Arial" w:ascii="Arial"/>
                      <w:color w:val="621C28"/>
                      <w:spacing w:val="0"/>
                      <w:w w:val="110"/>
                      <w:sz w:val="36"/>
                      <w:szCs w:val="36"/>
                    </w:rPr>
                    <w:t>LII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36"/>
                      <w:szCs w:val="3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42"/>
                      <w:szCs w:val="42"/>
                    </w:rPr>
                    <w:jc w:val="right"/>
                    <w:spacing w:before="64" w:lineRule="exact" w:line="820"/>
                    <w:ind w:right="816"/>
                  </w:pPr>
                  <w:r>
                    <w:rPr>
                      <w:rFonts w:cs="Times New Roman" w:hAnsi="Times New Roman" w:eastAsia="Times New Roman" w:ascii="Times New Roman"/>
                      <w:color w:val="77101F"/>
                      <w:spacing w:val="-364"/>
                      <w:w w:val="130"/>
                      <w:position w:val="26"/>
                      <w:sz w:val="42"/>
                      <w:szCs w:val="4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621C28"/>
                      <w:spacing w:val="0"/>
                      <w:w w:val="83"/>
                      <w:position w:val="-7"/>
                      <w:sz w:val="58"/>
                      <w:szCs w:val="58"/>
                    </w:rPr>
                    <w:t>,,on</w:t>
                  </w:r>
                  <w:r>
                    <w:rPr>
                      <w:rFonts w:cs="Times New Roman" w:hAnsi="Times New Roman" w:eastAsia="Times New Roman" w:ascii="Times New Roman"/>
                      <w:color w:val="621C28"/>
                      <w:spacing w:val="-479"/>
                      <w:w w:val="83"/>
                      <w:position w:val="-7"/>
                      <w:sz w:val="58"/>
                      <w:szCs w:val="58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621C28"/>
                      <w:spacing w:val="0"/>
                      <w:w w:val="64"/>
                      <w:position w:val="26"/>
                      <w:sz w:val="42"/>
                      <w:szCs w:val="42"/>
                    </w:rPr>
                    <w:t>11111R11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42"/>
                      <w:szCs w:val="4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36"/>
                      <w:szCs w:val="36"/>
                    </w:rPr>
                    <w:jc w:val="right"/>
                    <w:spacing w:lineRule="exact" w:line="340"/>
                    <w:ind w:right="950"/>
                  </w:pPr>
                  <w:r>
                    <w:rPr>
                      <w:rFonts w:cs="Times New Roman" w:hAnsi="Times New Roman" w:eastAsia="Times New Roman" w:ascii="Times New Roman"/>
                      <w:color w:val="77101F"/>
                      <w:w w:val="90"/>
                      <w:position w:val="1"/>
                      <w:sz w:val="36"/>
                      <w:szCs w:val="36"/>
                    </w:rPr>
                    <w:t>V</w:t>
                  </w:r>
                  <w:r>
                    <w:rPr>
                      <w:rFonts w:cs="Times New Roman" w:hAnsi="Times New Roman" w:eastAsia="Times New Roman" w:ascii="Times New Roman"/>
                      <w:color w:val="621C28"/>
                      <w:w w:val="85"/>
                      <w:position w:val="1"/>
                      <w:sz w:val="36"/>
                      <w:szCs w:val="36"/>
                    </w:rPr>
                    <w:t>IAJIAO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position w:val="0"/>
                      <w:sz w:val="36"/>
                      <w:szCs w:val="36"/>
                    </w:rPr>
                  </w:r>
                </w:p>
                <w:p>
                  <w:pPr>
                    <w:rPr>
                      <w:sz w:val="12"/>
                      <w:szCs w:val="12"/>
                    </w:rPr>
                    <w:jc w:val="left"/>
                    <w:spacing w:before="5" w:lineRule="exact" w:line="120"/>
                  </w:pPr>
                  <w:r>
                    <w:rPr>
                      <w:sz w:val="12"/>
                      <w:szCs w:val="12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6"/>
                      <w:szCs w:val="26"/>
                    </w:rPr>
                    <w:jc w:val="left"/>
                    <w:ind w:left="8893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w w:val="80"/>
                      <w:sz w:val="26"/>
                      <w:szCs w:val="26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35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94"/>
                      <w:sz w:val="26"/>
                      <w:szCs w:val="26"/>
                    </w:rPr>
                    <w:t>Z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31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31"/>
                      <w:w w:val="95"/>
                      <w:sz w:val="26"/>
                      <w:szCs w:val="26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95"/>
                      <w:sz w:val="26"/>
                      <w:szCs w:val="26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36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31"/>
                      <w:w w:val="85"/>
                      <w:sz w:val="26"/>
                      <w:szCs w:val="26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85"/>
                      <w:sz w:val="26"/>
                      <w:szCs w:val="26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34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6"/>
                      <w:szCs w:val="26"/>
                    </w:rPr>
                  </w:r>
                </w:p>
              </w:txbxContent>
            </v:textbox>
            <w10:wrap type="none"/>
          </v:shape>
        </w:pict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6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1400"/>
      </w:pPr>
      <w:r>
        <w:pict>
          <v:shape type="#_x0000_t75" style="width:600.98pt;height:262.58pt">
            <v:imagedata o:title="" r:id="rId8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1"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6"/>
          <w:szCs w:val="36"/>
        </w:rPr>
        <w:jc w:val="left"/>
        <w:spacing w:before="7"/>
        <w:ind w:left="12380"/>
        <w:sectPr>
          <w:pgSz w:w="28800" w:h="14400" w:orient="landscape"/>
          <w:pgMar w:top="1340" w:bottom="280" w:left="4220" w:right="1060"/>
        </w:sectPr>
      </w:pPr>
      <w:r>
        <w:rPr>
          <w:rFonts w:cs="Times New Roman" w:hAnsi="Times New Roman" w:eastAsia="Times New Roman" w:ascii="Times New Roman"/>
          <w:spacing w:val="2"/>
          <w:w w:val="93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-1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ñ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3"/>
          <w:w w:val="103"/>
          <w:sz w:val="36"/>
          <w:szCs w:val="36"/>
        </w:rPr>
        <w:t>z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89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89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104"/>
          <w:sz w:val="36"/>
          <w:szCs w:val="36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2"/>
          <w:w w:val="88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0"/>
          <w:w w:val="9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0"/>
          <w:w w:val="77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0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6"/>
          <w:szCs w:val="36"/>
        </w:rPr>
        <w:t>q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3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32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2"/>
          <w:w w:val="100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"/>
          <w:w w:val="100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24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96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84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2"/>
          <w:w w:val="84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De</w:t>
      </w:r>
      <w:r>
        <w:rPr>
          <w:rFonts w:cs="Times New Roman" w:hAnsi="Times New Roman" w:eastAsia="Times New Roman" w:ascii="Times New Roman"/>
          <w:spacing w:val="-27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2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6"/>
          <w:w w:val="78"/>
          <w:sz w:val="36"/>
          <w:szCs w:val="36"/>
        </w:rPr>
        <w:t>F</w:t>
      </w:r>
      <w:r>
        <w:rPr>
          <w:rFonts w:cs="Times New Roman" w:hAnsi="Times New Roman" w:eastAsia="Times New Roman" w:ascii="Times New Roman"/>
          <w:spacing w:val="-1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0"/>
          <w:w w:val="106"/>
          <w:sz w:val="36"/>
          <w:szCs w:val="36"/>
        </w:rPr>
        <w:t>p</w:t>
      </w:r>
      <w:r>
        <w:rPr>
          <w:rFonts w:cs="Times New Roman" w:hAnsi="Times New Roman" w:eastAsia="Times New Roman" w:ascii="Times New Roman"/>
          <w:spacing w:val="-3"/>
          <w:w w:val="106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91"/>
          <w:sz w:val="36"/>
          <w:szCs w:val="36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2"/>
          <w:w w:val="73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3"/>
          <w:w w:val="103"/>
          <w:sz w:val="36"/>
          <w:szCs w:val="36"/>
        </w:rPr>
        <w:t>z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111"/>
          <w:sz w:val="36"/>
          <w:szCs w:val="36"/>
        </w:rPr>
        <w:t>b</w:t>
      </w:r>
      <w:r>
        <w:rPr>
          <w:rFonts w:cs="Times New Roman" w:hAnsi="Times New Roman" w:eastAsia="Times New Roman" w:ascii="Times New Roman"/>
          <w:spacing w:val="-1"/>
          <w:w w:val="11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91"/>
          <w:sz w:val="36"/>
          <w:szCs w:val="36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</w:r>
    </w:p>
    <w:p>
      <w:pPr>
        <w:rPr>
          <w:rFonts w:cs="Times New Roman" w:hAnsi="Times New Roman" w:eastAsia="Times New Roman" w:ascii="Times New Roman"/>
          <w:sz w:val="220"/>
          <w:szCs w:val="220"/>
        </w:rPr>
        <w:jc w:val="center"/>
        <w:spacing w:lineRule="exact" w:line="2300"/>
        <w:ind w:left="14355" w:right="11255"/>
      </w:pPr>
      <w:r>
        <w:pict>
          <v:shape type="#_x0000_t202" style="position:absolute;margin-left:932.5pt;margin-top:57.1849pt;width:483.437pt;height:76pt;mso-position-horizontal-relative:page;mso-position-vertical-relative:page;z-index:-498" filled="f" stroked="f">
            <v:textbox inset="0,0,0,0">
              <w:txbxContent>
                <w:tbl>
                  <w:tblPr>
                    <w:tblW w:w="0" w:type="auto"/>
                    <w:tblLook w:val="01E0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/>
                  <w:tr>
                    <w:trPr>
                      <w:trHeight w:val="760" w:hRule="exact"/>
                    </w:trPr>
                    <w:tc>
                      <w:tcPr>
                        <w:tcW w:w="53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40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81"/>
                            <w:sz w:val="60"/>
                            <w:szCs w:val="60"/>
                          </w:rPr>
                          <w:t>C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67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123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A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54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127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0"/>
                            <w:sz w:val="60"/>
                            <w:szCs w:val="60"/>
                          </w:rPr>
                          <w:t>L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669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134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Z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74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106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A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57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40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D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87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119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A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88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328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K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69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137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A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44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128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80"/>
                            <w:sz w:val="60"/>
                            <w:szCs w:val="60"/>
                          </w:rPr>
                          <w:t>I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63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131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B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44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129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80"/>
                            <w:sz w:val="60"/>
                            <w:szCs w:val="60"/>
                          </w:rPr>
                          <w:t>I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194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130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0"/>
                            <w:sz w:val="60"/>
                            <w:szCs w:val="60"/>
                          </w:rPr>
                          <w:t>L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</w:tr>
                  <w:tr>
                    <w:trPr>
                      <w:trHeight w:val="760" w:hRule="exact"/>
                    </w:trPr>
                    <w:tc>
                      <w:tcPr>
                        <w:tcW w:w="53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40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B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67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125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A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54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128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0"/>
                            <w:sz w:val="60"/>
                            <w:szCs w:val="60"/>
                          </w:rPr>
                          <w:t>L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669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137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A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74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159" w:right="-70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M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57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  <w:tc>
                      <w:tcPr>
                        <w:tcW w:w="87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  <w:tc>
                      <w:tcPr>
                        <w:tcW w:w="88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  <w:tc>
                      <w:tcPr>
                        <w:tcW w:w="69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  <w:tc>
                      <w:tcPr>
                        <w:tcW w:w="44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  <w:tc>
                      <w:tcPr>
                        <w:tcW w:w="63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  <w:tc>
                      <w:tcPr>
                        <w:tcW w:w="44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  <w:tc>
                      <w:tcPr>
                        <w:tcW w:w="194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</w:tr>
                </w:tbl>
                <w:p>
                  <w:pPr>
                    <w:jc w:val="left"/>
                  </w:pP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DFD31"/>
          <w:spacing w:val="0"/>
          <w:w w:val="120"/>
          <w:sz w:val="220"/>
          <w:szCs w:val="220"/>
        </w:rPr>
        <w:t>2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20"/>
          <w:szCs w:val="2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9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19"/>
      </w:pPr>
      <w:r>
        <w:pict>
          <v:shape type="#_x0000_t75" style="position:absolute;margin-left:61.8397pt;margin-top:-269.333pt;width:293.326pt;height:257.333pt;mso-position-horizontal-relative:page;mso-position-vertical-relative:paragraph;z-index:-501">
            <v:imagedata o:title="" r:id="rId9"/>
          </v:shape>
        </w:pict>
      </w:r>
      <w:r>
        <w:pict>
          <v:shape type="#_x0000_t75" style="position:absolute;margin-left:364.837pt;margin-top:-269.333pt;width:293.326pt;height:257.333pt;mso-position-horizontal-relative:page;mso-position-vertical-relative:paragraph;z-index:-500">
            <v:imagedata o:title="" r:id="rId10"/>
          </v:shape>
        </w:pict>
      </w:r>
      <w:r>
        <w:pict>
          <v:shape type="#_x0000_t75" style="position:absolute;margin-left:364.82pt;margin-top:0pt;width:293.36pt;height:257.333pt;mso-position-horizontal-relative:page;mso-position-vertical-relative:paragraph;z-index:-499">
            <v:imagedata o:title="" r:id="rId11"/>
          </v:shape>
        </w:pict>
      </w:r>
      <w:r>
        <w:pict>
          <v:shape type="#_x0000_t75" style="width:293.165pt;height:257.333pt">
            <v:imagedata o:title="" r:id="rId12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4" w:lineRule="exact" w:line="260"/>
        <w:sectPr>
          <w:pgSz w:w="28800" w:h="14400" w:orient="landscape"/>
          <w:pgMar w:top="880" w:bottom="280" w:left="1120" w:right="380"/>
        </w:sectPr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36"/>
          <w:szCs w:val="36"/>
        </w:rPr>
        <w:jc w:val="left"/>
        <w:spacing w:before="7" w:lineRule="auto" w:line="250"/>
        <w:ind w:left="4098" w:right="700" w:hanging="3220"/>
      </w:pPr>
      <w:r>
        <w:pict>
          <v:group style="position:absolute;margin-left:720pt;margin-top:0pt;width:720pt;height:720pt;mso-position-horizontal-relative:page;mso-position-vertical-relative:page;z-index:-502" coordorigin="14400,0" coordsize="14400,14400">
            <v:shape type="#_x0000_t75" style="position:absolute;left:14373;top:0;width:14455;height:14400">
              <v:imagedata o:title="" r:id="rId13"/>
            </v:shape>
            <v:shape style="position:absolute;left:21976;top:12412;width:3938;height:720" coordorigin="21976,12412" coordsize="3938,720" path="m21976,13132l25914,13132,25914,12412,21976,12412,21976,13132xe" filled="t" fillcolor="#27A9E1" stroked="f">
              <v:path arrowok="t"/>
              <v:fill/>
            </v:shape>
            <v:shape style="position:absolute;left:25914;top:11956;width:2405;height:2045" coordorigin="25914,11956" coordsize="2405,2045" path="m25914,11956l25914,14000,28319,14000,28319,11956,25914,11956xe" filled="t" fillcolor="#000000" stroked="f">
              <v:path arrowok="t"/>
              <v:fill/>
            </v:shape>
            <v:shape style="position:absolute;left:25878;top:11923;width:2202;height:1838" coordorigin="25878,11923" coordsize="2202,1838" path="m27476,13177l27476,13152,27474,13145,27471,13139,27431,13092,27425,13083,27423,13079,27420,13075,27416,13065,27414,13060,27413,13055,27411,13042,27411,13036,27412,13030,27414,13024,27417,13015,27429,12996,27431,12950,27433,12943,27438,12931,27444,12921,27456,12899,27461,12880,27464,12856,27468,12847,27474,12843,27480,12844,27488,12843,27496,12840,27520,12820,27525,12817,27530,12816,27536,12815,27549,12815,27556,12814,27609,12777,27617,12766,27625,12764,27642,12762,27650,12759,27654,12756,27652,12751,27650,12748,27647,12734,27684,12699,27689,12693,27818,12435,27837,12398,28080,11923,27818,11923,27545,11924,27272,11924,26999,11925,26725,11925,26636,11925,26604,11941,26580,11971,26535,12047,26498,12109,26402,12273,26265,12505,26109,12771,25952,13036,25878,13162,25891,13204,25925,13246,25954,13257,25959,13287,25979,13495,26001,13512,26102,13517,26108,13510,26174,13434,26201,13417,26266,13412,26326,13376,26360,13355,26373,13350,26386,13349,26404,13357,26471,13399,26513,13402,26621,13372,26651,13372,26653,13379,26663,13406,26691,13456,26724,13501,26760,13540,26799,13572,26819,13586,26839,13604,26849,13631,26982,13665,26997,13677,26996,13697,27003,13715,27042,13762,27108,13758,27116,13755,27124,13750,27126,13744,27130,13693,27131,13688,27143,13665,27169,13628,27176,13620,27186,13615,27206,13610,27292,13590,27323,13568,27371,13547,27394,13543,27445,13546,27454,13529,27470,13519,27556,13503,27600,13489,27618,13488,27667,13497,27684,13495,27715,13488,27705,13448,27694,13418,27692,13406,27709,13334,27704,13298,27650,13273,27624,13268,27567,13275,27555,13275,27547,13273,27510,13239,27498,13225,27486,13208,27478,13188,27476,13177xe" filled="t" fillcolor="#FDFD31" stroked="f">
              <v:path arrowok="t"/>
              <v:fill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spacing w:val="-7"/>
          <w:w w:val="95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5"/>
          <w:w w:val="95"/>
          <w:sz w:val="36"/>
          <w:szCs w:val="36"/>
        </w:rPr>
        <w:t>v</w:t>
      </w:r>
      <w:r>
        <w:rPr>
          <w:rFonts w:cs="Times New Roman" w:hAnsi="Times New Roman" w:eastAsia="Times New Roman" w:ascii="Times New Roman"/>
          <w:spacing w:val="-1"/>
          <w:w w:val="95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1"/>
          <w:w w:val="95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1"/>
          <w:w w:val="95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0"/>
          <w:w w:val="95"/>
          <w:sz w:val="36"/>
          <w:szCs w:val="36"/>
        </w:rPr>
        <w:t>es</w:t>
      </w:r>
      <w:r>
        <w:rPr>
          <w:rFonts w:cs="Times New Roman" w:hAnsi="Times New Roman" w:eastAsia="Times New Roman" w:ascii="Times New Roman"/>
          <w:spacing w:val="9"/>
          <w:w w:val="95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3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2"/>
          <w:w w:val="77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4"/>
          <w:w w:val="88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111"/>
          <w:sz w:val="36"/>
          <w:szCs w:val="36"/>
        </w:rPr>
        <w:t>b</w:t>
      </w:r>
      <w:r>
        <w:rPr>
          <w:rFonts w:cs="Times New Roman" w:hAnsi="Times New Roman" w:eastAsia="Times New Roman" w:ascii="Times New Roman"/>
          <w:spacing w:val="-1"/>
          <w:w w:val="11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j</w:t>
      </w:r>
      <w:r>
        <w:rPr>
          <w:rFonts w:cs="Times New Roman" w:hAnsi="Times New Roman" w:eastAsia="Times New Roman" w:ascii="Times New Roman"/>
          <w:spacing w:val="-3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88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0"/>
          <w:w w:val="96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1"/>
          <w:w w:val="96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2"/>
          <w:w w:val="88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1"/>
          <w:w w:val="77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0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23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98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3"/>
          <w:w w:val="103"/>
          <w:sz w:val="36"/>
          <w:szCs w:val="36"/>
        </w:rPr>
        <w:t>z</w:t>
      </w:r>
      <w:r>
        <w:rPr>
          <w:rFonts w:cs="Times New Roman" w:hAnsi="Times New Roman" w:eastAsia="Times New Roman" w:ascii="Times New Roman"/>
          <w:spacing w:val="0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105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9"/>
          <w:w w:val="78"/>
          <w:sz w:val="36"/>
          <w:szCs w:val="36"/>
        </w:rPr>
        <w:t>K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105"/>
          <w:sz w:val="36"/>
          <w:szCs w:val="36"/>
        </w:rPr>
        <w:t>b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2"/>
          <w:w w:val="79"/>
          <w:sz w:val="36"/>
          <w:szCs w:val="36"/>
        </w:rPr>
        <w:t>B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88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1"/>
          <w:w w:val="90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-1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1"/>
          <w:w w:val="105"/>
          <w:sz w:val="36"/>
          <w:szCs w:val="36"/>
        </w:rPr>
        <w:t>b</w:t>
      </w:r>
      <w:r>
        <w:rPr>
          <w:rFonts w:cs="Times New Roman" w:hAnsi="Times New Roman" w:eastAsia="Times New Roman" w:ascii="Times New Roman"/>
          <w:spacing w:val="-4"/>
          <w:w w:val="88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0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108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1"/>
          <w:w w:val="84"/>
          <w:sz w:val="36"/>
          <w:szCs w:val="36"/>
        </w:rPr>
        <w:t>K</w:t>
      </w:r>
      <w:r>
        <w:rPr>
          <w:rFonts w:cs="Times New Roman" w:hAnsi="Times New Roman" w:eastAsia="Times New Roman" w:ascii="Times New Roman"/>
          <w:spacing w:val="-2"/>
          <w:w w:val="84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0"/>
          <w:w w:val="84"/>
          <w:sz w:val="36"/>
          <w:szCs w:val="36"/>
        </w:rPr>
        <w:t>.</w:t>
      </w:r>
      <w:r>
        <w:rPr>
          <w:rFonts w:cs="Times New Roman" w:hAnsi="Times New Roman" w:eastAsia="Times New Roman" w:ascii="Times New Roman"/>
          <w:spacing w:val="10"/>
          <w:w w:val="84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9"/>
          <w:w w:val="100"/>
          <w:sz w:val="36"/>
          <w:szCs w:val="36"/>
        </w:rPr>
        <w:t>2</w:t>
      </w:r>
      <w:r>
        <w:rPr>
          <w:rFonts w:cs="Times New Roman" w:hAnsi="Times New Roman" w:eastAsia="Times New Roman" w:ascii="Times New Roman"/>
          <w:spacing w:val="-11"/>
          <w:w w:val="100"/>
          <w:sz w:val="36"/>
          <w:szCs w:val="36"/>
        </w:rPr>
        <w:t>5</w:t>
      </w:r>
      <w:r>
        <w:rPr>
          <w:rFonts w:cs="Times New Roman" w:hAnsi="Times New Roman" w:eastAsia="Times New Roman" w:ascii="Times New Roman"/>
          <w:spacing w:val="-53"/>
          <w:w w:val="100"/>
          <w:sz w:val="36"/>
          <w:szCs w:val="36"/>
        </w:rPr>
        <w:t>7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,</w:t>
      </w:r>
      <w:r>
        <w:rPr>
          <w:rFonts w:cs="Times New Roman" w:hAnsi="Times New Roman" w:eastAsia="Times New Roman" w:ascii="Times New Roman"/>
          <w:spacing w:val="5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H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3"/>
          <w:w w:val="100"/>
          <w:sz w:val="36"/>
          <w:szCs w:val="36"/>
        </w:rPr>
        <w:t>h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et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g</w:t>
      </w:r>
      <w:r>
        <w:rPr>
          <w:rFonts w:cs="Times New Roman" w:hAnsi="Times New Roman" w:eastAsia="Times New Roman" w:ascii="Times New Roman"/>
          <w:spacing w:val="-7"/>
          <w:w w:val="100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</w:r>
    </w:p>
    <w:p>
      <w:pPr>
        <w:rPr>
          <w:sz w:val="15"/>
          <w:szCs w:val="15"/>
        </w:rPr>
        <w:jc w:val="left"/>
        <w:spacing w:before="7" w:lineRule="exact" w:line="140"/>
      </w:pPr>
      <w:r>
        <w:br w:type="column"/>
      </w: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6"/>
          <w:szCs w:val="26"/>
        </w:rPr>
        <w:jc w:val="left"/>
        <w:sectPr>
          <w:type w:val="continuous"/>
          <w:pgSz w:w="28800" w:h="14400" w:orient="landscape"/>
          <w:pgMar w:top="1340" w:bottom="280" w:left="1120" w:right="380"/>
          <w:cols w:num="2" w:equalWidth="off">
            <w:col w:w="12044" w:space="9576"/>
            <w:col w:w="5680"/>
          </w:cols>
        </w:sectPr>
      </w:pPr>
      <w:r>
        <w:rPr>
          <w:rFonts w:cs="Times New Roman" w:hAnsi="Times New Roman" w:eastAsia="Times New Roman" w:ascii="Times New Roman"/>
          <w:b/>
          <w:color w:val="FEFFFE"/>
          <w:spacing w:val="34"/>
          <w:w w:val="89"/>
          <w:sz w:val="26"/>
          <w:szCs w:val="26"/>
        </w:rPr>
        <w:t>HU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9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4"/>
          <w:w w:val="89"/>
          <w:sz w:val="26"/>
          <w:szCs w:val="26"/>
        </w:rPr>
        <w:t>HU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9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30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26"/>
          <w:szCs w:val="26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34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26"/>
          <w:szCs w:val="26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34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26"/>
          <w:szCs w:val="26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1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9"/>
          <w:sz w:val="26"/>
          <w:szCs w:val="26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-34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5"/>
          <w:sz w:val="26"/>
          <w:szCs w:val="26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6"/>
          <w:szCs w:val="26"/>
        </w:rPr>
        <w:jc w:val="left"/>
        <w:spacing w:lineRule="exact" w:line="2300"/>
        <w:ind w:left="100"/>
      </w:pPr>
      <w:r>
        <w:pict>
          <v:shape type="#_x0000_t75" style="position:absolute;margin-left:781.983pt;margin-top:19pt;width:293.033pt;height:257.333pt;mso-position-horizontal-relative:page;mso-position-vertical-relative:paragraph;z-index:-496">
            <v:imagedata o:title="" r:id="rId14"/>
          </v:shape>
        </w:pict>
      </w:r>
      <w:r>
        <w:rPr>
          <w:rFonts w:cs="Times New Roman" w:hAnsi="Times New Roman" w:eastAsia="Times New Roman" w:ascii="Times New Roman"/>
          <w:b/>
          <w:color w:val="FDFD31"/>
          <w:w w:val="120"/>
          <w:sz w:val="220"/>
          <w:szCs w:val="220"/>
        </w:rPr>
        <w:t>3</w:t>
      </w:r>
      <w:r>
        <w:rPr>
          <w:rFonts w:cs="Times New Roman" w:hAnsi="Times New Roman" w:eastAsia="Times New Roman" w:ascii="Times New Roman"/>
          <w:b/>
          <w:color w:val="FDFD31"/>
          <w:w w:val="100"/>
          <w:sz w:val="220"/>
          <w:szCs w:val="220"/>
        </w:rPr>
        <w:t>           </w:t>
      </w:r>
      <w:r>
        <w:rPr>
          <w:rFonts w:cs="Times New Roman" w:hAnsi="Times New Roman" w:eastAsia="Times New Roman" w:ascii="Times New Roman"/>
          <w:b/>
          <w:color w:val="FDFD31"/>
          <w:spacing w:val="173"/>
          <w:w w:val="100"/>
          <w:sz w:val="220"/>
          <w:szCs w:val="22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position w:val="101"/>
          <w:sz w:val="26"/>
          <w:szCs w:val="26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35"/>
          <w:w w:val="100"/>
          <w:position w:val="101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4"/>
          <w:position w:val="101"/>
          <w:sz w:val="26"/>
          <w:szCs w:val="26"/>
        </w:rPr>
        <w:t>Z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100"/>
          <w:position w:val="101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1"/>
          <w:w w:val="95"/>
          <w:position w:val="101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5"/>
          <w:position w:val="101"/>
          <w:sz w:val="26"/>
          <w:szCs w:val="26"/>
        </w:rPr>
        <w:t>B</w:t>
      </w:r>
      <w:r>
        <w:rPr>
          <w:rFonts w:cs="Times New Roman" w:hAnsi="Times New Roman" w:eastAsia="Times New Roman" w:ascii="Times New Roman"/>
          <w:b/>
          <w:color w:val="FEFFFE"/>
          <w:spacing w:val="-36"/>
          <w:w w:val="100"/>
          <w:position w:val="101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1"/>
          <w:w w:val="85"/>
          <w:position w:val="101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5"/>
          <w:position w:val="101"/>
          <w:sz w:val="26"/>
          <w:szCs w:val="26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34"/>
          <w:w w:val="100"/>
          <w:position w:val="101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6"/>
          <w:szCs w:val="26"/>
        </w:rPr>
      </w:r>
    </w:p>
    <w:p>
      <w:pPr>
        <w:rPr>
          <w:sz w:val="13"/>
          <w:szCs w:val="13"/>
        </w:rPr>
        <w:jc w:val="left"/>
        <w:spacing w:before="4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  <w:sectPr>
          <w:pgSz w:w="28800" w:h="14400" w:orient="landscape"/>
          <w:pgMar w:top="880" w:bottom="280" w:left="1160" w:right="1120"/>
        </w:sectPr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46"/>
          <w:szCs w:val="46"/>
        </w:rPr>
        <w:jc w:val="left"/>
        <w:spacing w:lineRule="exact" w:line="520"/>
        <w:ind w:left="100"/>
      </w:pPr>
      <w:r>
        <w:pict>
          <v:group style="position:absolute;margin-left:0pt;margin-top:0pt;width:720pt;height:720pt;mso-position-horizontal-relative:page;mso-position-vertical-relative:page;z-index:-497" coordorigin="0,0" coordsize="14400,14400">
            <v:shape type="#_x0000_t75" style="position:absolute;left:-22;top:0;width:14443;height:14400">
              <v:imagedata o:title="" r:id="rId15"/>
            </v:shape>
            <v:shape style="position:absolute;left:7775;top:1267;width:3856;height:720" coordorigin="7775,1267" coordsize="3856,720" path="m7775,1987l11631,1987,11631,1267,7775,1267,7775,1987xe" filled="t" fillcolor="#27A9E1" stroked="f">
              <v:path arrowok="t"/>
              <v:fill/>
            </v:shape>
            <v:shape style="position:absolute;left:11631;top:424;width:1757;height:2707" coordorigin="11631,424" coordsize="1757,2707" path="m11631,424l11631,3131,13388,3131,13388,424,11631,424xe" filled="t" fillcolor="#000000" stroked="f">
              <v:path arrowok="t"/>
              <v:fill/>
            </v:shape>
            <v:shape style="position:absolute;left:11581;top:377;width:1559;height:2516" coordorigin="11581,377" coordsize="1559,2516" path="m11904,2845l11912,2842,11924,2839,11949,2841,11973,2846,11986,2851,11993,2852,12000,2852,12007,2852,12016,2848,12026,2841,12054,2809,12075,2799,12149,2780,12090,2603,12068,2558,12061,2555,12040,2550,11894,2535,11881,2531,11859,2523,11852,2515,11849,2508,11859,2492,11944,2392,12011,2337,12040,2322,12093,2311,12310,2247,12465,2264,12535,2268,12560,2266,12581,2257,12606,2241,12637,2181,12644,2173,12655,2160,12687,2135,12697,2126,12703,2116,12705,2108,12772,1964,12776,1958,12794,1924,12811,1826,12834,1794,12838,1769,12836,1751,12839,1741,12842,1734,12862,1721,12881,1713,12953,1641,12974,1613,12983,1586,12999,1475,12988,1433,12941,1393,12912,1321,12935,1243,12982,1172,13027,1123,13113,1052,13129,1035,13140,986,13127,951,13102,927,13078,909,13029,867,12983,817,12942,759,12908,694,12895,659,12894,649,12855,650,12721,689,12668,685,12584,631,12562,620,12546,622,12529,628,12487,654,12412,702,12332,709,12298,731,12214,829,12208,838,12081,832,12054,810,12029,539,12023,501,11986,487,11943,432,11928,377,11850,515,11730,727,11684,807,11668,853,11668,902,11687,944,12008,1369,11959,1485,11933,1515,11901,1529,11869,1533,11838,1542,11809,1572,11800,1657,11808,1819,11780,1897,11728,1959,11716,1990,11718,2044,11724,2066,11746,2130,11748,2151,11745,2189,11746,2207,11790,2335,11792,2384,11783,2424,11730,2524,11676,2678,11631,2733,11581,2741,11789,2894,11789,2893,11793,2886,11799,2884,11809,2882,11835,2889,11848,2888,11860,2882,11882,2866,11904,2845xe" filled="t" fillcolor="#FDFD31" stroked="f">
              <v:path arrowok="t"/>
              <v:fill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color w:val="FEFFFE"/>
          <w:w w:val="69"/>
          <w:sz w:val="46"/>
          <w:szCs w:val="46"/>
        </w:rPr>
        <w:t>T</w:t>
      </w:r>
      <w:r>
        <w:rPr>
          <w:rFonts w:cs="Times New Roman" w:hAnsi="Times New Roman" w:eastAsia="Times New Roman" w:ascii="Times New Roman"/>
          <w:color w:val="FEFFFE"/>
          <w:spacing w:val="-25"/>
          <w:w w:val="100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75"/>
          <w:sz w:val="46"/>
          <w:szCs w:val="46"/>
        </w:rPr>
        <w:t>R</w:t>
      </w:r>
      <w:r>
        <w:rPr>
          <w:rFonts w:cs="Times New Roman" w:hAnsi="Times New Roman" w:eastAsia="Times New Roman" w:ascii="Times New Roman"/>
          <w:color w:val="FEFFFE"/>
          <w:spacing w:val="-11"/>
          <w:w w:val="100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86"/>
          <w:sz w:val="46"/>
          <w:szCs w:val="46"/>
        </w:rPr>
        <w:t>A</w:t>
      </w:r>
      <w:r>
        <w:rPr>
          <w:rFonts w:cs="Times New Roman" w:hAnsi="Times New Roman" w:eastAsia="Times New Roman" w:ascii="Times New Roman"/>
          <w:color w:val="FEFFFE"/>
          <w:spacing w:val="-18"/>
          <w:w w:val="100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97"/>
          <w:sz w:val="46"/>
          <w:szCs w:val="46"/>
        </w:rPr>
        <w:t>M</w:t>
      </w:r>
      <w:r>
        <w:rPr>
          <w:rFonts w:cs="Times New Roman" w:hAnsi="Times New Roman" w:eastAsia="Times New Roman" w:ascii="Times New Roman"/>
          <w:color w:val="FEFFFE"/>
          <w:spacing w:val="-32"/>
          <w:w w:val="100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109"/>
          <w:sz w:val="46"/>
          <w:szCs w:val="46"/>
        </w:rPr>
        <w:t>O</w:t>
      </w:r>
      <w:r>
        <w:rPr>
          <w:rFonts w:cs="Times New Roman" w:hAnsi="Times New Roman" w:eastAsia="Times New Roman" w:ascii="Times New Roman"/>
          <w:color w:val="FEFFFE"/>
          <w:spacing w:val="0"/>
          <w:w w:val="100"/>
          <w:sz w:val="46"/>
          <w:szCs w:val="46"/>
        </w:rPr>
        <w:t>  </w:t>
      </w:r>
      <w:r>
        <w:rPr>
          <w:rFonts w:cs="Times New Roman" w:hAnsi="Times New Roman" w:eastAsia="Times New Roman" w:ascii="Times New Roman"/>
          <w:color w:val="FEFFFE"/>
          <w:spacing w:val="-54"/>
          <w:w w:val="100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92"/>
          <w:w w:val="93"/>
          <w:sz w:val="46"/>
          <w:szCs w:val="46"/>
        </w:rPr>
        <w:t>QU</w:t>
      </w:r>
      <w:r>
        <w:rPr>
          <w:rFonts w:cs="Times New Roman" w:hAnsi="Times New Roman" w:eastAsia="Times New Roman" w:ascii="Times New Roman"/>
          <w:color w:val="FEFFFE"/>
          <w:spacing w:val="0"/>
          <w:w w:val="93"/>
          <w:sz w:val="46"/>
          <w:szCs w:val="46"/>
        </w:rPr>
        <w:t>E</w:t>
      </w:r>
      <w:r>
        <w:rPr>
          <w:rFonts w:cs="Times New Roman" w:hAnsi="Times New Roman" w:eastAsia="Times New Roman" w:ascii="Times New Roman"/>
          <w:color w:val="FEFFFE"/>
          <w:spacing w:val="0"/>
          <w:w w:val="100"/>
          <w:sz w:val="46"/>
          <w:szCs w:val="46"/>
        </w:rPr>
        <w:t>  </w:t>
      </w:r>
      <w:r>
        <w:rPr>
          <w:rFonts w:cs="Times New Roman" w:hAnsi="Times New Roman" w:eastAsia="Times New Roman" w:ascii="Times New Roman"/>
          <w:color w:val="FEFFFE"/>
          <w:spacing w:val="-54"/>
          <w:w w:val="100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96"/>
          <w:sz w:val="46"/>
          <w:szCs w:val="46"/>
        </w:rPr>
        <w:t>C</w:t>
      </w:r>
      <w:r>
        <w:rPr>
          <w:rFonts w:cs="Times New Roman" w:hAnsi="Times New Roman" w:eastAsia="Times New Roman" w:ascii="Times New Roman"/>
          <w:color w:val="FEFFFE"/>
          <w:spacing w:val="-29"/>
          <w:w w:val="100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92"/>
          <w:w w:val="108"/>
          <w:sz w:val="46"/>
          <w:szCs w:val="46"/>
        </w:rPr>
        <w:t>O</w:t>
      </w:r>
      <w:r>
        <w:rPr>
          <w:rFonts w:cs="Times New Roman" w:hAnsi="Times New Roman" w:eastAsia="Times New Roman" w:ascii="Times New Roman"/>
          <w:color w:val="FEFFFE"/>
          <w:spacing w:val="0"/>
          <w:w w:val="108"/>
          <w:sz w:val="46"/>
          <w:szCs w:val="46"/>
        </w:rPr>
        <w:t>N</w:t>
      </w:r>
      <w:r>
        <w:rPr>
          <w:rFonts w:cs="Times New Roman" w:hAnsi="Times New Roman" w:eastAsia="Times New Roman" w:ascii="Times New Roman"/>
          <w:color w:val="FEFFFE"/>
          <w:spacing w:val="-22"/>
          <w:w w:val="100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87"/>
          <w:sz w:val="46"/>
          <w:szCs w:val="46"/>
        </w:rPr>
        <w:t>D</w:t>
      </w:r>
      <w:r>
        <w:rPr>
          <w:rFonts w:cs="Times New Roman" w:hAnsi="Times New Roman" w:eastAsia="Times New Roman" w:ascii="Times New Roman"/>
          <w:color w:val="FEFFFE"/>
          <w:spacing w:val="-25"/>
          <w:w w:val="100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89"/>
          <w:sz w:val="46"/>
          <w:szCs w:val="46"/>
        </w:rPr>
        <w:t>U</w:t>
      </w:r>
      <w:r>
        <w:rPr>
          <w:rFonts w:cs="Times New Roman" w:hAnsi="Times New Roman" w:eastAsia="Times New Roman" w:ascii="Times New Roman"/>
          <w:color w:val="FEFFFE"/>
          <w:spacing w:val="-24"/>
          <w:w w:val="100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96"/>
          <w:sz w:val="46"/>
          <w:szCs w:val="46"/>
        </w:rPr>
        <w:t>C</w:t>
      </w:r>
      <w:r>
        <w:rPr>
          <w:rFonts w:cs="Times New Roman" w:hAnsi="Times New Roman" w:eastAsia="Times New Roman" w:ascii="Times New Roman"/>
          <w:color w:val="FEFFFE"/>
          <w:spacing w:val="-20"/>
          <w:w w:val="100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79"/>
          <w:sz w:val="46"/>
          <w:szCs w:val="46"/>
        </w:rPr>
        <w:t>E</w:t>
      </w:r>
      <w:r>
        <w:rPr>
          <w:rFonts w:cs="Times New Roman" w:hAnsi="Times New Roman" w:eastAsia="Times New Roman" w:ascii="Times New Roman"/>
          <w:color w:val="FEFFFE"/>
          <w:spacing w:val="0"/>
          <w:w w:val="100"/>
          <w:sz w:val="46"/>
          <w:szCs w:val="46"/>
        </w:rPr>
        <w:t>  </w:t>
      </w:r>
      <w:r>
        <w:rPr>
          <w:rFonts w:cs="Times New Roman" w:hAnsi="Times New Roman" w:eastAsia="Times New Roman" w:ascii="Times New Roman"/>
          <w:color w:val="FEFFFE"/>
          <w:spacing w:val="-54"/>
          <w:w w:val="100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92"/>
          <w:w w:val="83"/>
          <w:sz w:val="46"/>
          <w:szCs w:val="46"/>
        </w:rPr>
        <w:t>D</w:t>
      </w:r>
      <w:r>
        <w:rPr>
          <w:rFonts w:cs="Times New Roman" w:hAnsi="Times New Roman" w:eastAsia="Times New Roman" w:ascii="Times New Roman"/>
          <w:color w:val="FEFFFE"/>
          <w:spacing w:val="0"/>
          <w:w w:val="83"/>
          <w:sz w:val="46"/>
          <w:szCs w:val="46"/>
        </w:rPr>
        <w:t>E</w:t>
      </w:r>
      <w:r>
        <w:rPr>
          <w:rFonts w:cs="Times New Roman" w:hAnsi="Times New Roman" w:eastAsia="Times New Roman" w:ascii="Times New Roman"/>
          <w:color w:val="FEFFFE"/>
          <w:spacing w:val="-23"/>
          <w:w w:val="100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46"/>
          <w:szCs w:val="46"/>
        </w:rPr>
      </w:r>
    </w:p>
    <w:p>
      <w:pPr>
        <w:rPr>
          <w:sz w:val="12"/>
          <w:szCs w:val="12"/>
        </w:rPr>
        <w:jc w:val="left"/>
        <w:spacing w:before="7" w:lineRule="exact" w:line="120"/>
      </w:pP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60"/>
          <w:szCs w:val="60"/>
        </w:rPr>
        <w:jc w:val="left"/>
        <w:ind w:left="100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46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0"/>
          <w:szCs w:val="60"/>
        </w:rPr>
        <w:t>Í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6"/>
          <w:w w:val="8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   </w:t>
      </w:r>
      <w:r>
        <w:rPr>
          <w:rFonts w:cs="Times New Roman" w:hAnsi="Times New Roman" w:eastAsia="Times New Roman" w:ascii="Times New Roman"/>
          <w:b/>
          <w:color w:val="FEFFFE"/>
          <w:spacing w:val="79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91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106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60"/>
          <w:szCs w:val="60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9"/>
          <w:w w:val="74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60"/>
          <w:szCs w:val="60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77"/>
          <w:w w:val="74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60"/>
          <w:szCs w:val="60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0"/>
          <w:szCs w:val="60"/>
        </w:rPr>
      </w:r>
    </w:p>
    <w:p>
      <w:pPr>
        <w:rPr>
          <w:rFonts w:cs="Times New Roman" w:hAnsi="Times New Roman" w:eastAsia="Times New Roman" w:ascii="Times New Roman"/>
          <w:sz w:val="60"/>
          <w:szCs w:val="60"/>
        </w:rPr>
        <w:jc w:val="left"/>
        <w:spacing w:before="30" w:lineRule="auto" w:line="250"/>
        <w:ind w:left="100" w:right="-103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H</w:t>
      </w:r>
      <w:r>
        <w:rPr>
          <w:rFonts w:cs="Times New Roman" w:hAnsi="Times New Roman" w:eastAsia="Times New Roman" w:ascii="Times New Roman"/>
          <w:b/>
          <w:color w:val="FEFFFE"/>
          <w:spacing w:val="77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80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0"/>
          <w:szCs w:val="60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4"/>
          <w:w w:val="8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0"/>
          <w:szCs w:val="60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4"/>
          <w:w w:val="8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   </w:t>
      </w:r>
      <w:r>
        <w:rPr>
          <w:rFonts w:cs="Times New Roman" w:hAnsi="Times New Roman" w:eastAsia="Times New Roman" w:ascii="Times New Roman"/>
          <w:b/>
          <w:color w:val="FEFFFE"/>
          <w:spacing w:val="47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84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132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93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3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113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0"/>
          <w:szCs w:val="60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0"/>
          <w:w w:val="7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5"/>
          <w:sz w:val="60"/>
          <w:szCs w:val="6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5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92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É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50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0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93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3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Z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0"/>
          <w:szCs w:val="60"/>
        </w:rPr>
      </w:r>
    </w:p>
    <w:p>
      <w:pPr>
        <w:rPr>
          <w:sz w:val="15"/>
          <w:szCs w:val="15"/>
        </w:rPr>
        <w:jc w:val="left"/>
        <w:spacing w:before="6" w:lineRule="exact" w:line="140"/>
      </w:pPr>
      <w:r>
        <w:br w:type="column"/>
      </w: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6"/>
          <w:szCs w:val="36"/>
        </w:rPr>
        <w:jc w:val="center"/>
        <w:ind w:left="174" w:right="294"/>
      </w:pPr>
      <w:r>
        <w:pict>
          <v:shape type="#_x0000_t75" style="position:absolute;margin-left:1084.97pt;margin-top:63pt;width:293.068pt;height:257.333pt;mso-position-horizontal-relative:page;mso-position-vertical-relative:page;z-index:-495">
            <v:imagedata o:title="" r:id="rId16"/>
          </v:shape>
        </w:pict>
      </w:r>
      <w:r>
        <w:pict>
          <v:shape type="#_x0000_t75" style="position:absolute;margin-left:783pt;margin-top:-282.579pt;width:594pt;height:259.389pt;mso-position-horizontal-relative:page;mso-position-vertical-relative:paragraph;z-index:-494">
            <v:imagedata o:title="" r:id="rId17"/>
          </v:shape>
        </w:pict>
      </w:r>
      <w:r>
        <w:rPr>
          <w:rFonts w:cs="Times New Roman" w:hAnsi="Times New Roman" w:eastAsia="Times New Roman" w:ascii="Times New Roman"/>
          <w:spacing w:val="-1"/>
          <w:w w:val="97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0"/>
          <w:w w:val="96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1"/>
          <w:w w:val="96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2"/>
          <w:w w:val="88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1"/>
          <w:w w:val="77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0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4"/>
          <w:w w:val="100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4"/>
          <w:w w:val="100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28"/>
          <w:w w:val="100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spacing w:val="-30"/>
          <w:w w:val="100"/>
          <w:sz w:val="36"/>
          <w:szCs w:val="36"/>
        </w:rPr>
        <w:t>1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3</w:t>
      </w:r>
      <w:r>
        <w:rPr>
          <w:rFonts w:cs="Times New Roman" w:hAnsi="Times New Roman" w:eastAsia="Times New Roman" w:ascii="Times New Roman"/>
          <w:spacing w:val="-10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2"/>
          <w:w w:val="77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4"/>
          <w:w w:val="88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1"/>
          <w:w w:val="88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0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6"/>
          <w:szCs w:val="36"/>
        </w:rPr>
        <w:t>q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3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2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-2"/>
          <w:w w:val="100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7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2"/>
          <w:w w:val="84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-2"/>
          <w:w w:val="84"/>
          <w:sz w:val="36"/>
          <w:szCs w:val="36"/>
        </w:rPr>
        <w:t>í</w:t>
      </w:r>
      <w:r>
        <w:rPr>
          <w:rFonts w:cs="Times New Roman" w:hAnsi="Times New Roman" w:eastAsia="Times New Roman" w:ascii="Times New Roman"/>
          <w:spacing w:val="0"/>
          <w:w w:val="8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13"/>
          <w:w w:val="84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89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-2"/>
          <w:w w:val="89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1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1"/>
          <w:w w:val="98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0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h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12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2"/>
          <w:w w:val="97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0"/>
          <w:w w:val="105"/>
          <w:sz w:val="36"/>
          <w:szCs w:val="36"/>
        </w:rPr>
        <w:t>od</w:t>
      </w:r>
      <w:r>
        <w:rPr>
          <w:rFonts w:cs="Times New Roman" w:hAnsi="Times New Roman" w:eastAsia="Times New Roman" w:ascii="Times New Roman"/>
          <w:spacing w:val="0"/>
          <w:w w:val="94"/>
          <w:sz w:val="36"/>
          <w:szCs w:val="36"/>
        </w:rPr>
        <w:t>es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0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</w:r>
    </w:p>
    <w:p>
      <w:pPr>
        <w:rPr>
          <w:rFonts w:cs="Times New Roman" w:hAnsi="Times New Roman" w:eastAsia="Times New Roman" w:ascii="Times New Roman"/>
          <w:sz w:val="36"/>
          <w:szCs w:val="36"/>
        </w:rPr>
        <w:jc w:val="center"/>
        <w:spacing w:before="18"/>
        <w:ind w:left="4758" w:right="4879"/>
        <w:sectPr>
          <w:type w:val="continuous"/>
          <w:pgSz w:w="28800" w:h="14400" w:orient="landscape"/>
          <w:pgMar w:top="1340" w:bottom="280" w:left="1160" w:right="1120"/>
          <w:cols w:num="2" w:equalWidth="off">
            <w:col w:w="8014" w:space="6466"/>
            <w:col w:w="12040"/>
          </w:cols>
        </w:sectPr>
      </w:pP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Mé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-7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3"/>
          <w:w w:val="100"/>
          <w:sz w:val="36"/>
          <w:szCs w:val="36"/>
        </w:rPr>
        <w:t>z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,</w:t>
      </w:r>
      <w:r>
        <w:rPr>
          <w:rFonts w:cs="Times New Roman" w:hAnsi="Times New Roman" w:eastAsia="Times New Roman" w:ascii="Times New Roman"/>
          <w:spacing w:val="2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2"/>
          <w:w w:val="73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3"/>
          <w:w w:val="103"/>
          <w:sz w:val="36"/>
          <w:szCs w:val="36"/>
        </w:rPr>
        <w:t>z</w:t>
      </w:r>
      <w:r>
        <w:rPr>
          <w:rFonts w:cs="Times New Roman" w:hAnsi="Times New Roman" w:eastAsia="Times New Roman" w:ascii="Times New Roman"/>
          <w:spacing w:val="-1"/>
          <w:w w:val="11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111"/>
          <w:sz w:val="36"/>
          <w:szCs w:val="36"/>
        </w:rPr>
        <w:t>b</w:t>
      </w:r>
      <w:r>
        <w:rPr>
          <w:rFonts w:cs="Times New Roman" w:hAnsi="Times New Roman" w:eastAsia="Times New Roman" w:ascii="Times New Roman"/>
          <w:spacing w:val="-1"/>
          <w:w w:val="10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2"/>
          <w:w w:val="101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91"/>
          <w:sz w:val="36"/>
          <w:szCs w:val="36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</w:r>
    </w:p>
    <w:p>
      <w:pPr>
        <w:rPr>
          <w:rFonts w:cs="Times New Roman" w:hAnsi="Times New Roman" w:eastAsia="Times New Roman" w:ascii="Times New Roman"/>
          <w:sz w:val="220"/>
          <w:szCs w:val="220"/>
        </w:rPr>
        <w:jc w:val="left"/>
        <w:spacing w:lineRule="exact" w:line="5420"/>
        <w:ind w:left="119"/>
      </w:pPr>
      <w:r>
        <w:pict>
          <v:group style="position:absolute;margin-left:720pt;margin-top:0pt;width:720pt;height:720pt;mso-position-horizontal-relative:page;mso-position-vertical-relative:page;z-index:-493" coordorigin="14400,0" coordsize="14400,14400">
            <v:shape type="#_x0000_t75" style="position:absolute;left:14377;top:0;width:14448;height:14400">
              <v:imagedata o:title="" r:id="rId18"/>
            </v:shape>
            <v:shape style="position:absolute;left:21720;top:12397;width:3460;height:720" coordorigin="21720,12397" coordsize="3460,720" path="m21720,13117l25180,13117,25180,12397,21720,12397,21720,13117xe" filled="t" fillcolor="#27A9E1" stroked="f">
              <v:path arrowok="t"/>
              <v:fill/>
            </v:shape>
            <v:shape style="position:absolute;left:25180;top:11970;width:2664;height:1642" coordorigin="25180,11970" coordsize="2664,1642" path="m25180,11970l25180,13612,27844,13612,27844,11970,25180,11970xe" filled="t" fillcolor="#000000" stroked="f">
              <v:path arrowok="t"/>
              <v:fill/>
            </v:shape>
            <v:shape style="position:absolute;left:25145;top:11923;width:2461;height:1441" coordorigin="25145,11923" coordsize="2461,1441" path="m25369,12393l25350,12379,25325,12395,25321,12403,25317,12420,25316,12450,25317,12470,25326,12529,25332,12630,25329,12670,25314,12690,25301,12703,25290,12721,25270,12765,25152,12938,25147,12952,25145,12964,25153,13002,25155,13023,25668,13253,26033,13325,26328,13358,26651,13364,26927,13347,26955,13338,27142,13320,27310,13336,27335,13340,27335,13313,27336,13004,27341,12991,27351,12981,27378,12973,27405,12969,27413,12966,27418,12962,27426,12938,27444,12903,27456,12891,27488,12872,27497,12864,27504,12854,27508,12848,27507,12840,27502,12830,27467,12797,27462,12792,27454,12776,27453,12741,27470,12734,27514,12727,27521,12724,27536,12714,27575,12677,27605,12638,27604,12631,27598,12623,27577,12612,27566,12610,27557,12611,27519,12625,27512,12626,27496,12627,27481,12626,27448,12620,27438,12616,27432,12614,27429,12606,27429,12594,27436,12567,27451,12539,27486,12505,27472,12451,27442,12382,27435,12352,27436,12270,27420,12141,27410,12108,27404,12106,27397,12105,27366,12106,27346,12099,27310,12067,27279,11975,27124,12036,27097,11978,27094,11973,27084,11966,27068,11971,27056,11989,27042,11998,27007,11998,26986,12010,26982,12013,26976,12018,26965,12033,26953,12055,26949,12060,26933,12079,26869,12134,26857,12126,26842,12108,26812,12058,26793,12019,26792,12012,26789,12006,26770,11985,26699,11923,26634,11975,26584,12023,26567,12044,26564,12050,26549,12087,26503,12180,26486,12189,26479,12182,26475,12175,26474,12167,26474,12147,26469,12106,26463,12096,26456,12092,26450,12094,26441,12101,26429,12115,26422,12120,26413,12123,26395,12124,26382,12118,26368,12109,26344,12087,26331,12079,26321,12075,26313,12076,26306,12078,26300,12081,26268,12099,26260,12102,26248,12106,26227,12108,26216,12106,26204,12101,26198,12095,26165,12070,26096,12211,26080,12253,26073,12373,26071,12387,26067,12397,26056,12413,26035,12455,26020,12465,25738,12444,25722,12440,25734,12381,25708,12355,25664,12404,25645,12416,25620,12416,25605,12414,25595,12410,25583,12402,25573,12392,25568,12385,25565,12377,25565,12370,25565,12363,25571,12342,25570,12334,25568,12326,25556,12310,25552,12303,25550,12298,25550,12291,25552,12284,25554,12278,25572,12252,25572,12243,25567,12230,25552,12206,25541,12198,25532,12194,25512,12200,25501,12206,25432,12257,25423,12266,25415,12283,25410,12304,25409,12319,25410,12335,25415,12357,25419,12369,25431,12392,25433,12398,25434,12404,25429,12411,25421,12418,25404,12429,25394,12431,25387,12429,25384,12424,25378,12404,25369,12393xe" filled="t" fillcolor="#FDFD31" stroked="f">
              <v:path arrowok="t"/>
              <v:fill/>
            </v:shape>
            <w10:wrap type="none"/>
          </v:group>
        </w:pict>
      </w:r>
      <w:r>
        <w:pict>
          <v:shape type="#_x0000_t75" style="position:absolute;margin-left:61.82pt;margin-top:288.333pt;width:293.36pt;height:257.333pt;mso-position-horizontal-relative:page;mso-position-vertical-relative:paragraph;z-index:-492">
            <v:imagedata o:title="" r:id="rId19"/>
          </v:shape>
        </w:pict>
      </w:r>
      <w:r>
        <w:pict>
          <v:shape type="#_x0000_t75" style="position:absolute;margin-left:364.963pt;margin-top:288.333pt;width:293.074pt;height:257.333pt;mso-position-horizontal-relative:page;mso-position-vertical-relative:paragraph;z-index:-491">
            <v:imagedata o:title="" r:id="rId20"/>
          </v:shape>
        </w:pict>
      </w:r>
      <w:r>
        <w:pict>
          <v:shape type="#_x0000_t75" style="width:293.074pt;height:257.333pt">
            <v:imagedata o:title="" r:id="rId21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  <w:t>    </w:t>
      </w:r>
      <w:r>
        <w:pict>
          <v:shape type="#_x0000_t75" style="width:293.36pt;height:257.333pt">
            <v:imagedata o:title="" r:id="rId22"/>
          </v:shape>
        </w:pict>
      </w:r>
      <w:r>
        <w:rPr>
          <w:rFonts w:cs="Times New Roman" w:hAnsi="Times New Roman" w:eastAsia="Times New Roman" w:ascii="Times New Roman"/>
          <w:position w:val="249"/>
          <w:sz w:val="20"/>
          <w:szCs w:val="20"/>
        </w:rPr>
        <w:t>                                                  </w:t>
      </w:r>
      <w:r>
        <w:rPr>
          <w:rFonts w:cs="Times New Roman" w:hAnsi="Times New Roman" w:eastAsia="Times New Roman" w:ascii="Times New Roman"/>
          <w:b/>
          <w:color w:val="FDFD31"/>
          <w:spacing w:val="0"/>
          <w:w w:val="120"/>
          <w:position w:val="249"/>
          <w:sz w:val="220"/>
          <w:szCs w:val="220"/>
        </w:rPr>
        <w:t>4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20"/>
          <w:szCs w:val="220"/>
        </w:rPr>
      </w:r>
    </w:p>
    <w:p>
      <w:pPr>
        <w:rPr>
          <w:rFonts w:cs="Times New Roman" w:hAnsi="Times New Roman" w:eastAsia="Times New Roman" w:ascii="Times New Roman"/>
          <w:sz w:val="60"/>
          <w:szCs w:val="60"/>
        </w:rPr>
        <w:jc w:val="right"/>
        <w:spacing w:lineRule="exact" w:line="480"/>
        <w:ind w:right="116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position w:val="3"/>
          <w:sz w:val="60"/>
          <w:szCs w:val="60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position w:val="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21"/>
          <w:w w:val="81"/>
          <w:position w:val="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3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97"/>
          <w:w w:val="100"/>
          <w:position w:val="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3"/>
          <w:sz w:val="60"/>
          <w:szCs w:val="60"/>
        </w:rPr>
        <w:t>-</w:t>
      </w:r>
      <w:r>
        <w:rPr>
          <w:rFonts w:cs="Times New Roman" w:hAnsi="Times New Roman" w:eastAsia="Times New Roman" w:ascii="Times New Roman"/>
          <w:b/>
          <w:color w:val="FEFFFE"/>
          <w:spacing w:val="144"/>
          <w:w w:val="100"/>
          <w:position w:val="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3"/>
          <w:sz w:val="60"/>
          <w:szCs w:val="60"/>
        </w:rPr>
        <w:t>0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28"/>
          <w:w w:val="100"/>
          <w:position w:val="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3"/>
          <w:sz w:val="60"/>
          <w:szCs w:val="60"/>
        </w:rPr>
        <w:t>9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3"/>
          <w:sz w:val="60"/>
          <w:szCs w:val="60"/>
        </w:rPr>
        <w:t>   </w:t>
      </w:r>
      <w:r>
        <w:rPr>
          <w:rFonts w:cs="Times New Roman" w:hAnsi="Times New Roman" w:eastAsia="Times New Roman" w:ascii="Times New Roman"/>
          <w:b/>
          <w:color w:val="FEFFFE"/>
          <w:spacing w:val="116"/>
          <w:w w:val="100"/>
          <w:position w:val="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3"/>
          <w:sz w:val="60"/>
          <w:szCs w:val="60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113"/>
          <w:w w:val="100"/>
          <w:position w:val="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3"/>
          <w:sz w:val="60"/>
          <w:szCs w:val="60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106"/>
          <w:w w:val="100"/>
          <w:position w:val="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6"/>
          <w:position w:val="3"/>
          <w:sz w:val="60"/>
          <w:szCs w:val="60"/>
        </w:rPr>
        <w:t>R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60"/>
          <w:szCs w:val="6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5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36"/>
          <w:szCs w:val="36"/>
        </w:rPr>
        <w:jc w:val="left"/>
        <w:spacing w:before="7" w:lineRule="exact" w:line="380"/>
        <w:ind w:left="773"/>
      </w:pPr>
      <w:r>
        <w:rPr>
          <w:rFonts w:cs="Times New Roman" w:hAnsi="Times New Roman" w:eastAsia="Times New Roman" w:ascii="Times New Roman"/>
          <w:spacing w:val="-1"/>
          <w:w w:val="96"/>
          <w:position w:val="-3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1"/>
          <w:w w:val="104"/>
          <w:position w:val="-3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1"/>
          <w:w w:val="75"/>
          <w:position w:val="-3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1"/>
          <w:w w:val="104"/>
          <w:position w:val="-3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1"/>
          <w:w w:val="98"/>
          <w:position w:val="-3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1"/>
          <w:w w:val="118"/>
          <w:position w:val="-3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89"/>
          <w:position w:val="-3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89"/>
          <w:position w:val="-3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104"/>
          <w:position w:val="-3"/>
          <w:sz w:val="36"/>
          <w:szCs w:val="36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position w:val="-3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position w:val="-3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position w:val="-3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position w:val="-3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position w:val="-3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position w:val="-3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position w:val="-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5"/>
          <w:w w:val="100"/>
          <w:position w:val="-3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5"/>
          <w:w w:val="100"/>
          <w:position w:val="-3"/>
          <w:sz w:val="36"/>
          <w:szCs w:val="36"/>
        </w:rPr>
        <w:t>v</w:t>
      </w:r>
      <w:r>
        <w:rPr>
          <w:rFonts w:cs="Times New Roman" w:hAnsi="Times New Roman" w:eastAsia="Times New Roman" w:ascii="Times New Roman"/>
          <w:spacing w:val="0"/>
          <w:w w:val="100"/>
          <w:position w:val="-3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17"/>
          <w:w w:val="100"/>
          <w:position w:val="-3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position w:val="-3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position w:val="-3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2"/>
          <w:w w:val="100"/>
          <w:position w:val="-3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position w:val="-3"/>
          <w:sz w:val="36"/>
          <w:szCs w:val="36"/>
        </w:rPr>
        <w:t>pet</w:t>
      </w:r>
      <w:r>
        <w:rPr>
          <w:rFonts w:cs="Times New Roman" w:hAnsi="Times New Roman" w:eastAsia="Times New Roman" w:ascii="Times New Roman"/>
          <w:spacing w:val="0"/>
          <w:w w:val="100"/>
          <w:position w:val="-3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34"/>
          <w:w w:val="100"/>
          <w:position w:val="-3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2"/>
          <w:w w:val="118"/>
          <w:position w:val="-3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90"/>
          <w:position w:val="-3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1"/>
          <w:w w:val="72"/>
          <w:position w:val="-3"/>
          <w:sz w:val="36"/>
          <w:szCs w:val="36"/>
        </w:rPr>
        <w:t>f</w:t>
      </w:r>
      <w:r>
        <w:rPr>
          <w:rFonts w:cs="Times New Roman" w:hAnsi="Times New Roman" w:eastAsia="Times New Roman" w:ascii="Times New Roman"/>
          <w:spacing w:val="-1"/>
          <w:w w:val="118"/>
          <w:position w:val="-3"/>
          <w:sz w:val="36"/>
          <w:szCs w:val="36"/>
        </w:rPr>
        <w:t>á</w:t>
      </w:r>
      <w:r>
        <w:rPr>
          <w:rFonts w:cs="Times New Roman" w:hAnsi="Times New Roman" w:eastAsia="Times New Roman" w:ascii="Times New Roman"/>
          <w:spacing w:val="1"/>
          <w:w w:val="75"/>
          <w:position w:val="-3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2"/>
          <w:w w:val="77"/>
          <w:position w:val="-3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2"/>
          <w:w w:val="75"/>
          <w:position w:val="-3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98"/>
          <w:position w:val="-3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0"/>
          <w:w w:val="118"/>
          <w:position w:val="-3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position w:val="-3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position w:val="-3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position w:val="-3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position w:val="-3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75"/>
          <w:position w:val="-3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118"/>
          <w:position w:val="-3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position w:val="-3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4"/>
          <w:w w:val="100"/>
          <w:position w:val="-3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4"/>
          <w:w w:val="100"/>
          <w:position w:val="-3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10"/>
          <w:w w:val="100"/>
          <w:position w:val="-3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spacing w:val="-2"/>
          <w:w w:val="100"/>
          <w:position w:val="-3"/>
          <w:sz w:val="36"/>
          <w:szCs w:val="36"/>
        </w:rPr>
        <w:t>0</w:t>
      </w:r>
      <w:r>
        <w:rPr>
          <w:rFonts w:cs="Times New Roman" w:hAnsi="Times New Roman" w:eastAsia="Times New Roman" w:ascii="Times New Roman"/>
          <w:spacing w:val="0"/>
          <w:w w:val="100"/>
          <w:position w:val="-3"/>
          <w:sz w:val="36"/>
          <w:szCs w:val="36"/>
        </w:rPr>
        <w:t>9</w:t>
      </w:r>
      <w:r>
        <w:rPr>
          <w:rFonts w:cs="Times New Roman" w:hAnsi="Times New Roman" w:eastAsia="Times New Roman" w:ascii="Times New Roman"/>
          <w:spacing w:val="-10"/>
          <w:w w:val="100"/>
          <w:position w:val="-3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1"/>
          <w:w w:val="87"/>
          <w:position w:val="-3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-2"/>
          <w:w w:val="87"/>
          <w:position w:val="-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15"/>
          <w:w w:val="87"/>
          <w:position w:val="-3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0"/>
          <w:w w:val="87"/>
          <w:position w:val="-3"/>
          <w:sz w:val="36"/>
          <w:szCs w:val="36"/>
        </w:rPr>
        <w:t>,</w:t>
      </w:r>
      <w:r>
        <w:rPr>
          <w:rFonts w:cs="Times New Roman" w:hAnsi="Times New Roman" w:eastAsia="Times New Roman" w:ascii="Times New Roman"/>
          <w:spacing w:val="31"/>
          <w:w w:val="87"/>
          <w:position w:val="-3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1"/>
          <w:w w:val="87"/>
          <w:position w:val="-3"/>
          <w:sz w:val="36"/>
          <w:szCs w:val="36"/>
        </w:rPr>
        <w:t>K</w:t>
      </w:r>
      <w:r>
        <w:rPr>
          <w:rFonts w:cs="Times New Roman" w:hAnsi="Times New Roman" w:eastAsia="Times New Roman" w:ascii="Times New Roman"/>
          <w:spacing w:val="-2"/>
          <w:w w:val="87"/>
          <w:position w:val="-3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0"/>
          <w:w w:val="87"/>
          <w:position w:val="-3"/>
          <w:sz w:val="36"/>
          <w:szCs w:val="36"/>
        </w:rPr>
        <w:t>.</w:t>
      </w:r>
      <w:r>
        <w:rPr>
          <w:rFonts w:cs="Times New Roman" w:hAnsi="Times New Roman" w:eastAsia="Times New Roman" w:ascii="Times New Roman"/>
          <w:spacing w:val="-11"/>
          <w:w w:val="87"/>
          <w:position w:val="-3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5"/>
          <w:w w:val="100"/>
          <w:position w:val="-3"/>
          <w:sz w:val="36"/>
          <w:szCs w:val="36"/>
        </w:rPr>
        <w:t>5</w:t>
      </w:r>
      <w:r>
        <w:rPr>
          <w:rFonts w:cs="Times New Roman" w:hAnsi="Times New Roman" w:eastAsia="Times New Roman" w:ascii="Times New Roman"/>
          <w:spacing w:val="0"/>
          <w:w w:val="100"/>
          <w:position w:val="-3"/>
          <w:sz w:val="36"/>
          <w:szCs w:val="36"/>
        </w:rPr>
        <w:t>9</w:t>
      </w:r>
      <w:r>
        <w:rPr>
          <w:rFonts w:cs="Times New Roman" w:hAnsi="Times New Roman" w:eastAsia="Times New Roman" w:ascii="Times New Roman"/>
          <w:spacing w:val="41"/>
          <w:w w:val="100"/>
          <w:position w:val="-3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position w:val="-3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position w:val="-3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position w:val="-3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2"/>
          <w:w w:val="88"/>
          <w:position w:val="-3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0"/>
          <w:w w:val="93"/>
          <w:position w:val="-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0"/>
          <w:w w:val="77"/>
          <w:position w:val="-3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0"/>
          <w:w w:val="118"/>
          <w:position w:val="-3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position w:val="-3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2"/>
          <w:w w:val="105"/>
          <w:position w:val="-3"/>
          <w:sz w:val="36"/>
          <w:szCs w:val="36"/>
        </w:rPr>
        <w:t>q</w:t>
      </w:r>
      <w:r>
        <w:rPr>
          <w:rFonts w:cs="Times New Roman" w:hAnsi="Times New Roman" w:eastAsia="Times New Roman" w:ascii="Times New Roman"/>
          <w:spacing w:val="-1"/>
          <w:w w:val="93"/>
          <w:position w:val="-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0"/>
          <w:w w:val="108"/>
          <w:position w:val="-3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position w:val="0"/>
          <w:sz w:val="36"/>
          <w:szCs w:val="36"/>
        </w:rPr>
      </w:r>
    </w:p>
    <w:p>
      <w:pPr>
        <w:rPr>
          <w:rFonts w:cs="Times New Roman" w:hAnsi="Times New Roman" w:eastAsia="Times New Roman" w:ascii="Times New Roman"/>
          <w:sz w:val="26"/>
          <w:szCs w:val="26"/>
        </w:rPr>
        <w:jc w:val="left"/>
        <w:spacing w:lineRule="exact" w:line="440"/>
        <w:ind w:left="1547"/>
      </w:pPr>
      <w:r>
        <w:rPr>
          <w:rFonts w:cs="Times New Roman" w:hAnsi="Times New Roman" w:eastAsia="Times New Roman" w:ascii="Times New Roman"/>
          <w:spacing w:val="-2"/>
          <w:w w:val="100"/>
          <w:position w:val="-1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position w:val="-1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1"/>
          <w:w w:val="100"/>
          <w:position w:val="-1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2"/>
          <w:w w:val="100"/>
          <w:position w:val="-1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-2"/>
          <w:w w:val="100"/>
          <w:position w:val="-1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position w:val="-1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7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75"/>
          <w:position w:val="-1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118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position w:val="-1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be</w:t>
      </w:r>
      <w:r>
        <w:rPr>
          <w:rFonts w:cs="Times New Roman" w:hAnsi="Times New Roman" w:eastAsia="Times New Roman" w:ascii="Times New Roman"/>
          <w:spacing w:val="-1"/>
          <w:w w:val="100"/>
          <w:position w:val="-1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4"/>
          <w:w w:val="100"/>
          <w:position w:val="-1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64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5"/>
          <w:position w:val="-1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-1"/>
          <w:w w:val="108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111"/>
          <w:position w:val="-1"/>
          <w:sz w:val="36"/>
          <w:szCs w:val="36"/>
        </w:rPr>
        <w:t>p</w:t>
      </w:r>
      <w:r>
        <w:rPr>
          <w:rFonts w:cs="Times New Roman" w:hAnsi="Times New Roman" w:eastAsia="Times New Roman" w:ascii="Times New Roman"/>
          <w:spacing w:val="-1"/>
          <w:w w:val="111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10"/>
          <w:w w:val="88"/>
          <w:position w:val="-1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0"/>
          <w:w w:val="77"/>
          <w:position w:val="-1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1"/>
          <w:w w:val="118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1"/>
          <w:w w:val="88"/>
          <w:position w:val="-1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1"/>
          <w:w w:val="108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94"/>
          <w:position w:val="-1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0"/>
          <w:w w:val="77"/>
          <w:position w:val="-1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1"/>
          <w:w w:val="118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75"/>
          <w:position w:val="-1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83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"/>
          <w:w w:val="83"/>
          <w:position w:val="-1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-1"/>
          <w:w w:val="98"/>
          <w:position w:val="-1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93"/>
          <w:position w:val="-1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2"/>
          <w:w w:val="75"/>
          <w:position w:val="-1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94"/>
          <w:position w:val="-1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2"/>
          <w:w w:val="77"/>
          <w:position w:val="-1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0"/>
          <w:w w:val="75"/>
          <w:position w:val="-1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118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23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position w:val="-1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2"/>
          <w:w w:val="100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1"/>
          <w:w w:val="100"/>
          <w:position w:val="-1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2"/>
          <w:w w:val="100"/>
          <w:position w:val="-1"/>
          <w:sz w:val="36"/>
          <w:szCs w:val="36"/>
        </w:rPr>
        <w:t>g</w:t>
      </w:r>
      <w:r>
        <w:rPr>
          <w:rFonts w:cs="Times New Roman" w:hAnsi="Times New Roman" w:eastAsia="Times New Roman" w:ascii="Times New Roman"/>
          <w:spacing w:val="-1"/>
          <w:w w:val="100"/>
          <w:position w:val="-1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2"/>
          <w:w w:val="100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                                                                                                                             </w:t>
      </w:r>
      <w:r>
        <w:rPr>
          <w:rFonts w:cs="Times New Roman" w:hAnsi="Times New Roman" w:eastAsia="Times New Roman" w:ascii="Times New Roman"/>
          <w:spacing w:val="1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position w:val="19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100"/>
          <w:position w:val="19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position w:val="19"/>
          <w:sz w:val="26"/>
          <w:szCs w:val="26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35"/>
          <w:w w:val="100"/>
          <w:position w:val="19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position w:val="19"/>
          <w:sz w:val="26"/>
          <w:szCs w:val="26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100"/>
          <w:position w:val="19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4"/>
          <w:w w:val="100"/>
          <w:position w:val="19"/>
          <w:sz w:val="26"/>
          <w:szCs w:val="26"/>
        </w:rPr>
        <w:t>UI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19"/>
          <w:sz w:val="26"/>
          <w:szCs w:val="26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33"/>
          <w:w w:val="100"/>
          <w:position w:val="19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position w:val="19"/>
          <w:sz w:val="26"/>
          <w:szCs w:val="26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34"/>
          <w:w w:val="100"/>
          <w:position w:val="19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position w:val="19"/>
          <w:sz w:val="26"/>
          <w:szCs w:val="26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100"/>
          <w:position w:val="19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19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6"/>
          <w:szCs w:val="26"/>
        </w:rPr>
      </w:r>
    </w:p>
    <w:sectPr>
      <w:pgSz w:w="28800" w:h="14400" w:orient="landscape"/>
      <w:pgMar w:top="880" w:bottom="280" w:left="1120" w:right="186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jpg"/><Relationship Id="rId7" Type="http://schemas.openxmlformats.org/officeDocument/2006/relationships/image" Target="media/image4.png"/><Relationship Id="rId8" Type="http://schemas.openxmlformats.org/officeDocument/2006/relationships/image" Target="media/image5.jpg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image" Target="media/image8.png"/><Relationship Id="rId12" Type="http://schemas.openxmlformats.org/officeDocument/2006/relationships/image" Target="media/image9.jpg"/><Relationship Id="rId13" Type="http://schemas.openxmlformats.org/officeDocument/2006/relationships/image" Target="media/image10.png"/><Relationship Id="rId14" Type="http://schemas.openxmlformats.org/officeDocument/2006/relationships/image" Target="media/image11.png"/><Relationship Id="rId15" Type="http://schemas.openxmlformats.org/officeDocument/2006/relationships/image" Target="media/image12.png"/><Relationship Id="rId16" Type="http://schemas.openxmlformats.org/officeDocument/2006/relationships/image" Target="media/image13.png"/><Relationship Id="rId17" Type="http://schemas.openxmlformats.org/officeDocument/2006/relationships/image" Target="media/image14.png"/><Relationship Id="rId18" Type="http://schemas.openxmlformats.org/officeDocument/2006/relationships/image" Target="media/image15.png"/><Relationship Id="rId19" Type="http://schemas.openxmlformats.org/officeDocument/2006/relationships/image" Target="media/image16.png"/><Relationship Id="rId20" Type="http://schemas.openxmlformats.org/officeDocument/2006/relationships/image" Target="media/image17.png"/><Relationship Id="rId21" Type="http://schemas.openxmlformats.org/officeDocument/2006/relationships/image" Target="media/image18.jpg"/><Relationship Id="rId22" Type="http://schemas.openxmlformats.org/officeDocument/2006/relationships/image" Target="media/image19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