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  <w:sectPr>
          <w:pgSz w:w="14400" w:h="14400"/>
          <w:pgMar w:top="1340" w:bottom="280" w:left="2060" w:right="2060"/>
        </w:sectPr>
      </w:pPr>
      <w:r>
        <w:pict>
          <v:group style="position:absolute;margin-left:0pt;margin-top:0pt;width:719.07pt;height:718.07pt;mso-position-horizontal-relative:page;mso-position-vertical-relative:page;z-index:-503" coordorigin="0,0" coordsize="14381,14361">
            <v:shape style="position:absolute;left:4290;top:1260;width:5810;height:527" coordorigin="4290,1260" coordsize="5810,527" path="m4290,1787l10100,1787,10100,1260,4290,1260,4290,1787xe" filled="t" fillcolor="#FDFD31" stroked="f">
              <v:path arrowok="t"/>
              <v:fill/>
            </v:shape>
            <v:shape style="position:absolute;left:1390;top:1390;width:2614;height:11630" coordorigin="1390,1390" coordsize="2614,11630" path="m2784,1390l1390,1390,1390,13020,4004,13020e" filled="f" stroked="t" strokeweight="13pt" strokecolor="#FDFD31">
              <v:path arrowok="t"/>
            </v:shape>
            <v:shape style="position:absolute;left:10372;top:1390;width:2638;height:11630" coordorigin="10372,1390" coordsize="2638,11630" path="m10372,13020l13010,13020,13010,1390,11888,1390e" filled="f" stroked="t" strokeweight="13pt" strokecolor="#FDFD31">
              <v:path arrowok="t"/>
            </v:shape>
            <v:shape type="#_x0000_t75" style="position:absolute;left:0;top:-20;width:14381;height:14381">
              <v:imagedata o:title="" r:id="rId4"/>
            </v:shape>
            <v:shape style="position:absolute;left:6500;top:12280;width:1400;height:0" coordorigin="6500,12280" coordsize="1400,0" path="m6500,12280l7900,12280e" filled="f" stroked="t" strokeweight="2pt" strokecolor="#A18C77">
              <v:path arrowok="t"/>
            </v:shape>
            <v:shape style="position:absolute;left:11200;top:14340;width:900;height:0" coordorigin="11200,14340" coordsize="900,0" path="m11200,14340l12100,14340e" filled="f" stroked="t" strokeweight="1pt" strokecolor="#545B34">
              <v:path arrowok="t"/>
            </v:shape>
            <w10:wrap type="none"/>
          </v:group>
        </w:pict>
      </w:r>
      <w:r>
        <w:pict>
          <v:shape type="#_x0000_t202" style="position:absolute;margin-left:0pt;margin-top:0pt;width:719.07pt;height:599.74pt;mso-position-horizontal-relative:page;mso-position-vertical-relative:page;z-index:-504" filled="f" stroked="f">
            <v:textbox inset="0,0,0,0">
              <w:txbxContent>
                <w:p>
                  <w:pPr>
                    <w:rPr>
                      <w:sz w:val="17"/>
                      <w:szCs w:val="17"/>
                    </w:rPr>
                    <w:jc w:val="left"/>
                    <w:spacing w:before="3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center"/>
                    <w:ind w:left="5331" w:right="5313"/>
                  </w:pPr>
                  <w:r>
                    <w:rPr>
                      <w:rFonts w:cs="Times New Roman" w:hAnsi="Times New Roman" w:eastAsia="Times New Roman" w:ascii="Times New Roman"/>
                      <w:b/>
                      <w:w w:val="80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1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6"/>
                      <w:sz w:val="24"/>
                      <w:szCs w:val="2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6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2"/>
                      <w:sz w:val="24"/>
                      <w:szCs w:val="2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0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5"/>
                      <w:sz w:val="24"/>
                      <w:szCs w:val="24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3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0"/>
                      <w:sz w:val="24"/>
                      <w:szCs w:val="2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6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28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100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21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2"/>
                      <w:sz w:val="24"/>
                      <w:szCs w:val="2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15"/>
                      <w:w w:val="98"/>
                      <w:sz w:val="24"/>
                      <w:szCs w:val="2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92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2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91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1"/>
                      <w:sz w:val="24"/>
                      <w:szCs w:val="2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0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0"/>
                      <w:szCs w:val="200"/>
                    </w:rPr>
                    <w:jc w:val="center"/>
                    <w:ind w:left="2542" w:right="2524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109"/>
                      <w:w w:val="100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86"/>
                      <w:w w:val="100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80"/>
                      <w:w w:val="100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20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00"/>
                      <w:szCs w:val="20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0pt;margin-top:572.241pt;width:719.07pt;height:145.829pt;mso-position-horizontal-relative:page;mso-position-vertical-relative:page;z-index:-50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center"/>
                    <w:spacing w:lineRule="exact" w:line="1300"/>
                    <w:ind w:left="6402" w:right="6440"/>
                  </w:pPr>
                  <w:r>
                    <w:rPr>
                      <w:rFonts w:cs="Arial" w:hAnsi="Arial" w:eastAsia="Arial" w:ascii="Arial"/>
                      <w:color w:val="1C1A11"/>
                      <w:w w:val="45"/>
                      <w:position w:val="-12"/>
                      <w:sz w:val="68"/>
                      <w:szCs w:val="6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1C1A11"/>
                      <w:spacing w:val="-88"/>
                      <w:w w:val="100"/>
                      <w:position w:val="-12"/>
                      <w:sz w:val="68"/>
                      <w:szCs w:val="6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40405"/>
                      <w:spacing w:val="0"/>
                      <w:w w:val="89"/>
                      <w:position w:val="-12"/>
                      <w:sz w:val="144"/>
                      <w:szCs w:val="144"/>
                    </w:rPr>
                    <w:t>..</w:t>
                  </w:r>
                  <w:r>
                    <w:rPr>
                      <w:rFonts w:cs="Times New Roman" w:hAnsi="Times New Roman" w:eastAsia="Times New Roman" w:ascii="Times New Roman"/>
                      <w:color w:val="040405"/>
                      <w:spacing w:val="8"/>
                      <w:w w:val="89"/>
                      <w:position w:val="-12"/>
                      <w:sz w:val="144"/>
                      <w:szCs w:val="144"/>
                    </w:rPr>
                    <w:t>.</w:t>
                  </w:r>
                  <w:r>
                    <w:rPr>
                      <w:rFonts w:cs="Arial" w:hAnsi="Arial" w:eastAsia="Arial" w:ascii="Arial"/>
                      <w:color w:val="2F2B1C"/>
                      <w:spacing w:val="0"/>
                      <w:w w:val="110"/>
                      <w:position w:val="-12"/>
                      <w:sz w:val="20"/>
                      <w:szCs w:val="20"/>
                    </w:rPr>
                    <w:t>~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center"/>
                    <w:spacing w:lineRule="exact" w:line="120"/>
                    <w:ind w:left="6486" w:right="6734"/>
                  </w:pPr>
                  <w:r>
                    <w:rPr>
                      <w:rFonts w:cs="Times New Roman" w:hAnsi="Times New Roman" w:eastAsia="Times New Roman" w:ascii="Times New Roman"/>
                      <w:color w:val="040405"/>
                      <w:spacing w:val="0"/>
                      <w:w w:val="106"/>
                      <w:position w:val="1"/>
                      <w:sz w:val="32"/>
                      <w:szCs w:val="32"/>
                    </w:rPr>
                    <w:t>COVIA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2"/>
                      <w:szCs w:val="3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0"/>
                      <w:szCs w:val="30"/>
                    </w:rPr>
                    <w:jc w:val="center"/>
                    <w:spacing w:lineRule="exact" w:line="260"/>
                    <w:ind w:left="6487" w:right="6628"/>
                  </w:pPr>
                  <w:r>
                    <w:rPr>
                      <w:rFonts w:cs="Arial" w:hAnsi="Arial" w:eastAsia="Arial" w:ascii="Arial"/>
                      <w:i/>
                      <w:color w:val="1C1A11"/>
                      <w:spacing w:val="0"/>
                      <w:w w:val="100"/>
                      <w:position w:val="1"/>
                      <w:sz w:val="30"/>
                      <w:szCs w:val="30"/>
                    </w:rPr>
                    <w:t>,</w:t>
                  </w:r>
                  <w:r>
                    <w:rPr>
                      <w:rFonts w:cs="Arial" w:hAnsi="Arial" w:eastAsia="Arial" w:ascii="Arial"/>
                      <w:i/>
                      <w:color w:val="1C1A11"/>
                      <w:spacing w:val="0"/>
                      <w:w w:val="100"/>
                      <w:position w:val="1"/>
                      <w:sz w:val="30"/>
                      <w:szCs w:val="30"/>
                    </w:rPr>
                    <w:t>  </w:t>
                  </w:r>
                  <w:r>
                    <w:rPr>
                      <w:rFonts w:cs="Arial" w:hAnsi="Arial" w:eastAsia="Arial" w:ascii="Arial"/>
                      <w:i/>
                      <w:color w:val="1C1A11"/>
                      <w:spacing w:val="9"/>
                      <w:w w:val="100"/>
                      <w:position w:val="1"/>
                      <w:sz w:val="30"/>
                      <w:szCs w:val="30"/>
                    </w:rPr>
                    <w:t> </w:t>
                  </w:r>
                  <w:r>
                    <w:rPr>
                      <w:rFonts w:cs="Arial" w:hAnsi="Arial" w:eastAsia="Arial" w:ascii="Arial"/>
                      <w:i/>
                      <w:color w:val="1C1A11"/>
                      <w:spacing w:val="0"/>
                      <w:w w:val="100"/>
                      <w:position w:val="1"/>
                      <w:sz w:val="30"/>
                      <w:szCs w:val="30"/>
                    </w:rPr>
                    <w:t>'-A.JI..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pict>
          <v:group style="position:absolute;margin-left:0pt;margin-top:0pt;width:1440pt;height:720pt;mso-position-horizontal-relative:page;mso-position-vertical-relative:page;z-index:-502" coordorigin="0,0" coordsize="28800,14400">
            <v:shape type="#_x0000_t75" style="position:absolute;left:-27;top:-25;width:28855;height:14449">
              <v:imagedata o:title="" r:id="rId5"/>
            </v:shape>
            <v:shape style="position:absolute;left:2390;top:1489;width:9475;height:655" coordorigin="2390,1489" coordsize="9475,655" path="m2390,2143l11865,2143,11865,1489,2390,1489,2390,2143xe" filled="t" fillcolor="#FDFD31" stroked="f">
              <v:path arrowok="t"/>
              <v:fill/>
            </v:shape>
            <w10:wrap type="none"/>
          </v:group>
        </w:pict>
      </w: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8" w:lineRule="exact" w:line="400"/>
        <w:ind w:left="110"/>
      </w:pPr>
      <w:r>
        <w:rPr>
          <w:rFonts w:cs="Times New Roman" w:hAnsi="Times New Roman" w:eastAsia="Times New Roman" w:ascii="Times New Roman"/>
          <w:spacing w:val="-2"/>
          <w:w w:val="78"/>
          <w:position w:val="-1"/>
          <w:sz w:val="36"/>
          <w:szCs w:val="36"/>
        </w:rPr>
        <w:t>F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3"/>
          <w:w w:val="103"/>
          <w:position w:val="-1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position w:val="-1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92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92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5"/>
          <w:w w:val="92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92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8"/>
          <w:w w:val="92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96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96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6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6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6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6"/>
          <w:position w:val="-1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6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7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00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2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ió</w:t>
      </w:r>
      <w:r>
        <w:rPr>
          <w:rFonts w:cs="Times New Roman" w:hAnsi="Times New Roman" w:eastAsia="Times New Roman" w:ascii="Times New Roman"/>
          <w:b/>
          <w:spacing w:val="1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b/>
          <w:spacing w:val="68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-3"/>
          <w:w w:val="94"/>
          <w:position w:val="-1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b/>
          <w:spacing w:val="1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1"/>
          <w:w w:val="96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b/>
          <w:spacing w:val="2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16"/>
          <w:position w:val="-1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b/>
          <w:spacing w:val="2"/>
          <w:w w:val="116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21"/>
          <w:position w:val="-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36"/>
          <w:szCs w:val="36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0"/>
          <w:szCs w:val="80"/>
        </w:rPr>
        <w:jc w:val="left"/>
        <w:spacing w:lineRule="exact" w:line="860"/>
        <w:ind w:left="14553" w:right="-27"/>
        <w:sectPr>
          <w:pgSz w:w="28800" w:h="14400" w:orient="landscape"/>
          <w:pgMar w:top="1340" w:bottom="280" w:left="2920" w:right="2960"/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82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82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80"/>
          <w:szCs w:val="8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80"/>
          <w:szCs w:val="80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5520"/>
        <w:ind w:left="100" w:right="-713"/>
      </w:pPr>
      <w:r>
        <w:pict>
          <v:group style="position:absolute;margin-left:0pt;margin-top:0pt;width:720pt;height:720pt;mso-position-horizontal-relative:page;mso-position-vertical-relative:page;z-index:-501" coordorigin="0,0" coordsize="14400,14400">
            <v:shape type="#_x0000_t75" style="position:absolute;left:-24;top:0;width:14449;height:14400">
              <v:imagedata o:title="" r:id="rId6"/>
            </v:shape>
            <v:shape style="position:absolute;left:7517;top:11610;width:3165;height:720" coordorigin="7517,11610" coordsize="3165,720" path="m7517,12330l10681,12330,10681,11610,7517,11610,7517,12330xe" filled="t" fillcolor="#27A9E1" stroked="f">
              <v:path arrowok="t"/>
              <v:fill/>
            </v:shape>
            <v:shape style="position:absolute;left:10681;top:10951;width:2650;height:2088" coordorigin="10681,10951" coordsize="2650,2088" path="m10681,10951l10681,13039,13331,13039,13331,10951,10681,10951xe" filled="t" fillcolor="#000000" stroked="f">
              <v:path arrowok="t"/>
              <v:fill/>
            </v:shape>
            <v:shape style="position:absolute;left:10646;top:10918;width:2438;height:1876" coordorigin="10646,10918" coordsize="2438,1876" path="m12769,11467l12758,11448,12755,11433,12770,11427,12788,11425,12968,11421,12965,11369,12799,11117,12661,10918,12552,10947,12490,10952,12306,10931,12205,10987,12062,11085,11743,11300,11150,11712,11091,11901,11072,11963,10882,11994,10759,11972,10712,11927,10666,12009,10656,12019,10646,12035,10646,12051,10650,12072,10655,12085,10662,12093,10669,12099,10677,12104,10686,12108,10709,12111,10733,12109,10785,12094,10871,12088,10898,12097,10903,12106,10921,12141,10954,12238,10969,12332,10963,12364,10958,12370,10953,12376,10938,12396,10923,12423,10918,12441,10920,12458,10940,12498,11018,12582,11053,12609,11271,12689,11321,12714,11344,12733,11385,12781,11424,12795,11431,12792,11457,12781,11517,12746,11532,12705,11536,12680,11542,12668,11557,12659,11656,12621,11781,12578,11838,12585,11884,12608,11913,12618,11931,12609,11945,12594,12061,12376,12147,12350,12273,12336,12386,12294,12495,12235,12625,12070,12676,12024,12697,12016,12718,12011,12767,12009,12825,12014,12909,11919,12956,11898,13036,11896,13054,11892,13069,11886,13076,11868,13084,11791,13075,11779,13056,11767,13008,11761,12963,11736,12933,11694,12769,11467xe" filled="t" fillcolor="#FDFD31" stroked="f">
              <v:path arrowok="t"/>
              <v:fill/>
            </v:shape>
            <w10:wrap type="none"/>
          </v:group>
        </w:pict>
      </w:r>
      <w:r>
        <w:pict>
          <v:shape type="#_x0000_t75" style="position:absolute;margin-left:783pt;margin-top:287.25pt;width:594pt;height:259.501pt;mso-position-horizontal-relative:page;mso-position-vertical-relative:paragraph;z-index:-500">
            <v:imagedata o:title="" r:id="rId7"/>
          </v:shape>
        </w:pict>
      </w:r>
      <w:r>
        <w:pict>
          <v:shape type="#_x0000_t202" style="position:absolute;margin-left:212.5pt;margin-top:13.1849pt;width:115.915pt;height:76pt;mso-position-horizontal-relative:page;mso-position-vertical-relative:paragraph;z-index:-499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760" w:hRule="exact"/>
                    </w:trPr>
                    <w:tc>
                      <w:tcPr>
                        <w:tcW w:w="51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2"/>
                            <w:sz w:val="60"/>
                            <w:szCs w:val="60"/>
                          </w:rPr>
                          <w:t>S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H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4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1" w:right="-7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11"/>
                            <w:sz w:val="60"/>
                            <w:szCs w:val="60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</w:tr>
                  <w:tr>
                    <w:trPr>
                      <w:trHeight w:val="760" w:hRule="exact"/>
                    </w:trPr>
                    <w:tc>
                      <w:tcPr>
                        <w:tcW w:w="51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2"/>
                            <w:sz w:val="60"/>
                            <w:szCs w:val="60"/>
                          </w:rPr>
                          <w:t>S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0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3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H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4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3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31" w:right="-7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11"/>
                            <w:sz w:val="60"/>
                            <w:szCs w:val="60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DFD31"/>
          <w:w w:val="120"/>
          <w:position w:val="258"/>
          <w:sz w:val="220"/>
          <w:szCs w:val="220"/>
        </w:rPr>
        <w:t>1</w:t>
      </w:r>
      <w:r>
        <w:rPr>
          <w:rFonts w:cs="Times New Roman" w:hAnsi="Times New Roman" w:eastAsia="Times New Roman" w:ascii="Times New Roman"/>
          <w:b/>
          <w:color w:val="FDFD31"/>
          <w:w w:val="100"/>
          <w:position w:val="258"/>
          <w:sz w:val="220"/>
          <w:szCs w:val="220"/>
        </w:rPr>
        <w:t>                       </w:t>
      </w:r>
      <w:r>
        <w:rPr>
          <w:rFonts w:cs="Times New Roman" w:hAnsi="Times New Roman" w:eastAsia="Times New Roman" w:ascii="Times New Roman"/>
          <w:b/>
          <w:color w:val="FDFD31"/>
          <w:spacing w:val="-141"/>
          <w:w w:val="100"/>
          <w:position w:val="258"/>
          <w:sz w:val="220"/>
          <w:szCs w:val="220"/>
        </w:rPr>
        <w:t> </w:t>
      </w:r>
      <w:r>
        <w:pict>
          <v:shape type="#_x0000_t75" style="width:293.074pt;height:257.333pt">
            <v:imagedata o:title="" r:id="rId8"/>
          </v:shape>
        </w:pict>
      </w:r>
      <w:r>
        <w:pict>
          <v:shape type="#_x0000_t75" style="width:293.042pt;height:257.333pt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5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lineRule="exact" w:line="280"/>
        <w:ind w:left="7731"/>
      </w:pPr>
      <w:r>
        <w:rPr>
          <w:rFonts w:cs="Times New Roman" w:hAnsi="Times New Roman" w:eastAsia="Times New Roman" w:ascii="Times New Roman"/>
          <w:b/>
          <w:color w:val="FEFFFE"/>
          <w:w w:val="94"/>
          <w:sz w:val="26"/>
          <w:szCs w:val="26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98"/>
          <w:sz w:val="26"/>
          <w:szCs w:val="2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7"/>
        <w:ind w:left="15801"/>
        <w:sectPr>
          <w:pgSz w:w="28800" w:h="14400" w:orient="landscape"/>
          <w:pgMar w:top="880" w:bottom="280" w:left="1160" w:right="1120"/>
        </w:sectPr>
      </w:pPr>
      <w:r>
        <w:rPr>
          <w:rFonts w:cs="Times New Roman" w:hAnsi="Times New Roman" w:eastAsia="Times New Roman" w:ascii="Times New Roman"/>
          <w:spacing w:val="-1"/>
          <w:w w:val="7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2"/>
          <w:w w:val="105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te</w:t>
      </w:r>
      <w:r>
        <w:rPr>
          <w:rFonts w:cs="Times New Roman" w:hAnsi="Times New Roman" w:eastAsia="Times New Roman" w:ascii="Times New Roman"/>
          <w:spacing w:val="-18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5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6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1"/>
          <w:w w:val="84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-3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2"/>
          <w:w w:val="90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2"/>
          <w:w w:val="90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8"/>
          <w:w w:val="9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2"/>
          <w:w w:val="90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2"/>
          <w:w w:val="90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9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9"/>
          <w:w w:val="9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á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3"/>
          <w:w w:val="87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2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pict>
          <v:group style="position:absolute;margin-left:720pt;margin-top:0pt;width:720pt;height:720pt;mso-position-horizontal-relative:page;mso-position-vertical-relative:page;z-index:-498" coordorigin="14400,0" coordsize="14400,14400">
            <v:shape type="#_x0000_t75" style="position:absolute;left:14377;top:0;width:14446;height:14400">
              <v:imagedata o:title="" r:id="rId10"/>
            </v:shape>
            <v:shape style="position:absolute;left:21976;top:11604;width:3865;height:720" coordorigin="21976,11604" coordsize="3865,720" path="m21976,12324l25840,12324,25840,11604,21976,11604,21976,12324xe" filled="t" fillcolor="#27A9E1" stroked="f">
              <v:path arrowok="t"/>
              <v:fill/>
            </v:shape>
            <v:shape style="position:absolute;left:25840;top:10990;width:1670;height:2275" coordorigin="25840,10990" coordsize="1670,2275" path="m25840,10990l25840,13265,27511,13265,27511,10990,25840,10990xe" filled="t" fillcolor="#000000" stroked="f">
              <v:path arrowok="t"/>
              <v:fill/>
            </v:shape>
            <v:shape style="position:absolute;left:25805;top:10943;width:1460;height:2081" coordorigin="25805,10943" coordsize="1460,2081" path="m25834,12362l25805,12515,25808,12547,25810,12554,25967,12692,26010,12739,26015,12752,26019,12768,26059,12855,26126,12967,26159,13006,26185,13024,26325,12901,26361,12860,26370,12848,26396,12799,26421,12766,26433,12754,26443,12747,26490,12721,26567,12721,26598,12702,26624,12660,26660,12649,26680,12664,26688,12676,26747,12806,27089,12668,27135,12459,27174,12011,27201,11943,27246,11892,27236,11827,27265,11725,27262,11683,27254,11671,27203,11610,27132,11526,27085,11367,26924,11158,26870,11106,26855,11102,26838,11102,26773,11113,26723,11111,26672,11100,26602,11058,26478,10943,26394,11098,26379,11168,26408,11329,26426,11382,26443,11481,26444,11515,26442,11540,26427,11568,26395,11609,26324,11765,26189,11864,25949,12136,25834,12362xe" filled="t" fillcolor="#FDFD31" stroked="f">
              <v:path arrowok="t"/>
              <v:fill/>
            </v:shape>
            <w10:wrap type="none"/>
          </v:group>
        </w:pict>
      </w: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right"/>
        <w:ind w:right="2017"/>
      </w:pPr>
      <w:r>
        <w:pict>
          <v:shape type="#_x0000_t202" style="position:absolute;margin-left:783pt;margin-top:-8.50356pt;width:66pt;height:110pt;mso-position-horizontal-relative:page;mso-position-vertical-relative:paragraph;z-index:-49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2"/>
                      <w:sz w:val="220"/>
                      <w:szCs w:val="22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10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10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7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0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right"/>
        <w:spacing w:before="30"/>
        <w:ind w:right="115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10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8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72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0"/>
          <w:szCs w:val="6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8"/>
          <w:w w:val="7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4"/>
          <w:w w:val="7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10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2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13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3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60"/>
          <w:szCs w:val="60"/>
        </w:rPr>
        <w:t>Z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9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9"/>
      </w:pPr>
      <w:r>
        <w:pict>
          <v:shape type="#_x0000_t75" style="position:absolute;margin-left:61.9705pt;margin-top:-269.333pt;width:293.207pt;height:257.333pt;mso-position-horizontal-relative:page;mso-position-vertical-relative:paragraph;z-index:-497">
            <v:imagedata o:title="" r:id="rId11"/>
          </v:shape>
        </w:pict>
      </w:r>
      <w:r>
        <w:pict>
          <v:shape type="#_x0000_t75" style="position:absolute;margin-left:364.978pt;margin-top:-269.333pt;width:293.078pt;height:257.333pt;mso-position-horizontal-relative:page;mso-position-vertical-relative:paragraph;z-index:-496">
            <v:imagedata o:title="" r:id="rId12"/>
          </v:shape>
        </w:pict>
      </w:r>
      <w:r>
        <w:pict>
          <v:shape type="#_x0000_t75" style="position:absolute;margin-left:364.963pt;margin-top:-1e-007pt;width:293.074pt;height:257.333pt;mso-position-horizontal-relative:page;mso-position-vertical-relative:paragraph;z-index:-495">
            <v:imagedata o:title="" r:id="rId13"/>
          </v:shape>
        </w:pict>
      </w:r>
      <w:r>
        <w:pict>
          <v:shape type="#_x0000_t75" style="width:293.105pt;height:257.333pt">
            <v:imagedata o:title="" r:id="rId1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before="32" w:lineRule="exact" w:line="280"/>
        <w:ind w:right="684"/>
      </w:pPr>
      <w:r>
        <w:rPr>
          <w:rFonts w:cs="Times New Roman" w:hAnsi="Times New Roman" w:eastAsia="Times New Roman" w:ascii="Times New Roman"/>
          <w:b/>
          <w:color w:val="FEFFFE"/>
          <w:w w:val="102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5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Z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7"/>
          <w:szCs w:val="17"/>
        </w:rPr>
        <w:jc w:val="left"/>
        <w:spacing w:before="4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7"/>
        <w:ind w:left="264"/>
        <w:sectPr>
          <w:pgSz w:w="28800" w:h="14400" w:orient="landscape"/>
          <w:pgMar w:top="880" w:bottom="280" w:left="1120" w:right="2820"/>
        </w:sectPr>
      </w:pPr>
      <w:r>
        <w:rPr>
          <w:rFonts w:cs="Times New Roman" w:hAnsi="Times New Roman" w:eastAsia="Times New Roman" w:ascii="Times New Roman"/>
          <w:spacing w:val="-1"/>
          <w:w w:val="7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2"/>
          <w:w w:val="105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25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3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6"/>
          <w:w w:val="84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87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87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3"/>
          <w:w w:val="87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4"/>
          <w:w w:val="87"/>
          <w:sz w:val="36"/>
          <w:szCs w:val="36"/>
        </w:rPr>
        <w:t>x</w:t>
      </w:r>
      <w:r>
        <w:rPr>
          <w:rFonts w:cs="Times New Roman" w:hAnsi="Times New Roman" w:eastAsia="Times New Roman" w:ascii="Times New Roman"/>
          <w:spacing w:val="0"/>
          <w:w w:val="87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11"/>
          <w:w w:val="87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58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pé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7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5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6"/>
          <w:sz w:val="36"/>
          <w:szCs w:val="36"/>
        </w:rPr>
        <w:t>pé</w:t>
      </w:r>
      <w:r>
        <w:rPr>
          <w:rFonts w:cs="Times New Roman" w:hAnsi="Times New Roman" w:eastAsia="Times New Roman" w:ascii="Times New Roman"/>
          <w:spacing w:val="-2"/>
          <w:w w:val="105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7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"/>
          <w:w w:val="103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left"/>
        <w:spacing w:lineRule="exact" w:line="2300"/>
        <w:ind w:left="100"/>
      </w:pPr>
      <w:r>
        <w:pict>
          <v:shape type="#_x0000_t202" style="position:absolute;margin-left:212.5pt;margin-top:48.105pt;width:463.2pt;height:112pt;mso-position-horizontal-relative:page;mso-position-vertical-relative:paragraph;z-index:-490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760" w:hRule="exact"/>
                    </w:trPr>
                    <w:tc>
                      <w:tcPr>
                        <w:tcW w:w="52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P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6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01" w:right="-7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223" w:right="-10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25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R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46"/>
                            <w:w w:val="10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3"/>
                            <w:sz w:val="60"/>
                            <w:szCs w:val="60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545" w:right="-23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9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72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6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G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82" w:right="-5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U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20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3"/>
                            <w:sz w:val="60"/>
                            <w:szCs w:val="60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257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0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</w:tr>
                  <w:tr>
                    <w:trPr>
                      <w:trHeight w:val="720" w:hRule="exact"/>
                    </w:trPr>
                    <w:tc>
                      <w:tcPr>
                        <w:tcW w:w="52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40" w:right="-4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6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33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3" w:right="-5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O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132"/>
                            <w:w w:val="10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11"/>
                            <w:sz w:val="60"/>
                            <w:szCs w:val="60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200" w:right="-4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7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7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55"/>
                            <w:w w:val="77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7"/>
                            <w:sz w:val="60"/>
                            <w:szCs w:val="60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9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204" w:right="-82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P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6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231" w:right="-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8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6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5"/>
                            <w:sz w:val="60"/>
                            <w:szCs w:val="60"/>
                          </w:rPr>
                          <w:t>Ó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257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53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11"/>
                            <w:sz w:val="60"/>
                            <w:szCs w:val="60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</w:tr>
                  <w:tr>
                    <w:trPr>
                      <w:trHeight w:val="760" w:hRule="exact"/>
                    </w:trPr>
                    <w:tc>
                      <w:tcPr>
                        <w:tcW w:w="52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6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63" w:right="-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9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2"/>
                            <w:sz w:val="60"/>
                            <w:szCs w:val="60"/>
                          </w:rPr>
                          <w:t>S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29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545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18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5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21"/>
                            <w:w w:val="8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11"/>
                            <w:sz w:val="60"/>
                            <w:szCs w:val="60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9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6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6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6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2"/>
                            <w:sz w:val="60"/>
                            <w:szCs w:val="60"/>
                          </w:rPr>
                          <w:t>S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257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DFD31"/>
          <w:w w:val="120"/>
          <w:sz w:val="220"/>
          <w:szCs w:val="220"/>
        </w:rPr>
        <w:t>3</w:t>
      </w:r>
      <w:r>
        <w:rPr>
          <w:rFonts w:cs="Times New Roman" w:hAnsi="Times New Roman" w:eastAsia="Times New Roman" w:ascii="Times New Roman"/>
          <w:b/>
          <w:color w:val="FDFD31"/>
          <w:w w:val="100"/>
          <w:sz w:val="220"/>
          <w:szCs w:val="220"/>
        </w:rPr>
        <w:t>  </w:t>
      </w:r>
      <w:r>
        <w:rPr>
          <w:rFonts w:cs="Times New Roman" w:hAnsi="Times New Roman" w:eastAsia="Times New Roman" w:ascii="Times New Roman"/>
          <w:b/>
          <w:color w:val="FDFD31"/>
          <w:spacing w:val="60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69"/>
          <w:position w:val="111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color w:val="FEFFFE"/>
          <w:spacing w:val="-25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75"/>
          <w:position w:val="111"/>
          <w:sz w:val="46"/>
          <w:szCs w:val="46"/>
        </w:rPr>
        <w:t>R</w:t>
      </w:r>
      <w:r>
        <w:rPr>
          <w:rFonts w:cs="Times New Roman" w:hAnsi="Times New Roman" w:eastAsia="Times New Roman" w:ascii="Times New Roman"/>
          <w:color w:val="FEFFFE"/>
          <w:spacing w:val="-11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6"/>
          <w:position w:val="111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color w:val="FEFFFE"/>
          <w:spacing w:val="-18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97"/>
          <w:position w:val="111"/>
          <w:sz w:val="46"/>
          <w:szCs w:val="46"/>
        </w:rPr>
        <w:t>M</w:t>
      </w:r>
      <w:r>
        <w:rPr>
          <w:rFonts w:cs="Times New Roman" w:hAnsi="Times New Roman" w:eastAsia="Times New Roman" w:ascii="Times New Roman"/>
          <w:color w:val="FEFFFE"/>
          <w:spacing w:val="-32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9"/>
          <w:position w:val="111"/>
          <w:sz w:val="46"/>
          <w:szCs w:val="46"/>
        </w:rPr>
        <w:t>O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111"/>
          <w:sz w:val="46"/>
          <w:szCs w:val="46"/>
        </w:rPr>
        <w:t>  </w:t>
      </w:r>
      <w:r>
        <w:rPr>
          <w:rFonts w:cs="Times New Roman" w:hAnsi="Times New Roman" w:eastAsia="Times New Roman" w:ascii="Times New Roman"/>
          <w:color w:val="FEFFFE"/>
          <w:spacing w:val="-54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92"/>
          <w:w w:val="93"/>
          <w:position w:val="111"/>
          <w:sz w:val="46"/>
          <w:szCs w:val="46"/>
        </w:rPr>
        <w:t>QU</w:t>
      </w:r>
      <w:r>
        <w:rPr>
          <w:rFonts w:cs="Times New Roman" w:hAnsi="Times New Roman" w:eastAsia="Times New Roman" w:ascii="Times New Roman"/>
          <w:color w:val="FEFFFE"/>
          <w:spacing w:val="0"/>
          <w:w w:val="93"/>
          <w:position w:val="111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111"/>
          <w:sz w:val="46"/>
          <w:szCs w:val="46"/>
        </w:rPr>
        <w:t>  </w:t>
      </w:r>
      <w:r>
        <w:rPr>
          <w:rFonts w:cs="Times New Roman" w:hAnsi="Times New Roman" w:eastAsia="Times New Roman" w:ascii="Times New Roman"/>
          <w:color w:val="FEFFFE"/>
          <w:spacing w:val="-54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96"/>
          <w:position w:val="111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color w:val="FEFFFE"/>
          <w:spacing w:val="-29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92"/>
          <w:w w:val="108"/>
          <w:position w:val="111"/>
          <w:sz w:val="46"/>
          <w:szCs w:val="46"/>
        </w:rPr>
        <w:t>O</w:t>
      </w:r>
      <w:r>
        <w:rPr>
          <w:rFonts w:cs="Times New Roman" w:hAnsi="Times New Roman" w:eastAsia="Times New Roman" w:ascii="Times New Roman"/>
          <w:color w:val="FEFFFE"/>
          <w:spacing w:val="0"/>
          <w:w w:val="108"/>
          <w:position w:val="111"/>
          <w:sz w:val="46"/>
          <w:szCs w:val="46"/>
        </w:rPr>
        <w:t>N</w:t>
      </w:r>
      <w:r>
        <w:rPr>
          <w:rFonts w:cs="Times New Roman" w:hAnsi="Times New Roman" w:eastAsia="Times New Roman" w:ascii="Times New Roman"/>
          <w:color w:val="FEFFFE"/>
          <w:spacing w:val="-22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7"/>
          <w:position w:val="111"/>
          <w:sz w:val="46"/>
          <w:szCs w:val="46"/>
        </w:rPr>
        <w:t>D</w:t>
      </w:r>
      <w:r>
        <w:rPr>
          <w:rFonts w:cs="Times New Roman" w:hAnsi="Times New Roman" w:eastAsia="Times New Roman" w:ascii="Times New Roman"/>
          <w:color w:val="FEFFFE"/>
          <w:spacing w:val="-25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9"/>
          <w:position w:val="111"/>
          <w:sz w:val="46"/>
          <w:szCs w:val="46"/>
        </w:rPr>
        <w:t>U</w:t>
      </w:r>
      <w:r>
        <w:rPr>
          <w:rFonts w:cs="Times New Roman" w:hAnsi="Times New Roman" w:eastAsia="Times New Roman" w:ascii="Times New Roman"/>
          <w:color w:val="FEFFFE"/>
          <w:spacing w:val="-24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96"/>
          <w:position w:val="111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color w:val="FEFFFE"/>
          <w:spacing w:val="-20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79"/>
          <w:position w:val="111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111"/>
          <w:sz w:val="46"/>
          <w:szCs w:val="46"/>
        </w:rPr>
        <w:t>  </w:t>
      </w:r>
      <w:r>
        <w:rPr>
          <w:rFonts w:cs="Times New Roman" w:hAnsi="Times New Roman" w:eastAsia="Times New Roman" w:ascii="Times New Roman"/>
          <w:color w:val="FEFFFE"/>
          <w:spacing w:val="-54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92"/>
          <w:w w:val="83"/>
          <w:position w:val="111"/>
          <w:sz w:val="46"/>
          <w:szCs w:val="46"/>
        </w:rPr>
        <w:t>D</w:t>
      </w:r>
      <w:r>
        <w:rPr>
          <w:rFonts w:cs="Times New Roman" w:hAnsi="Times New Roman" w:eastAsia="Times New Roman" w:ascii="Times New Roman"/>
          <w:color w:val="FEFFFE"/>
          <w:spacing w:val="0"/>
          <w:w w:val="83"/>
          <w:position w:val="111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-23"/>
          <w:w w:val="100"/>
          <w:position w:val="11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9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4500"/>
        <w:sectPr>
          <w:pgSz w:w="28800" w:h="14400" w:orient="landscape"/>
          <w:pgMar w:top="880" w:bottom="280" w:left="1160" w:right="1120"/>
        </w:sectPr>
      </w:pPr>
      <w:r>
        <w:pict>
          <v:shape type="#_x0000_t75" style="position:absolute;margin-left:1084.98pt;margin-top:-268.327pt;width:293.049pt;height:257.333pt;mso-position-horizontal-relative:page;mso-position-vertical-relative:paragraph;z-index:-492">
            <v:imagedata o:title="" r:id="rId15"/>
          </v:shape>
        </w:pict>
      </w:r>
      <w:r>
        <w:pict>
          <v:shape type="#_x0000_t75" style="position:absolute;margin-left:779.395pt;margin-top:-268.327pt;width:293.049pt;height:257.333pt;mso-position-horizontal-relative:page;mso-position-vertical-relative:paragraph;z-index:-491">
            <v:imagedata o:title="" r:id="rId16"/>
          </v:shape>
        </w:pict>
      </w:r>
      <w:r>
        <w:pict>
          <v:shape type="#_x0000_t75" style="width:594pt;height:259.345pt">
            <v:imagedata o:title="" r:id="rId17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lineRule="exact" w:line="280"/>
      </w:pPr>
      <w:r>
        <w:pict>
          <v:group style="position:absolute;margin-left:0pt;margin-top:0pt;width:720pt;height:720pt;mso-position-horizontal-relative:page;mso-position-vertical-relative:page;z-index:-493" coordorigin="0,0" coordsize="14400,14400">
            <v:shape type="#_x0000_t75" style="position:absolute;left:-22;top:0;width:14443;height:14400">
              <v:imagedata o:title="" r:id="rId18"/>
            </v:shape>
            <v:shape style="position:absolute;left:7517;top:11610;width:3823;height:720" coordorigin="7517,11610" coordsize="3823,720" path="m7517,12330l11340,12330,11340,11610,7517,11610,7517,12330xe" filled="t" fillcolor="#27A9E1" stroked="f">
              <v:path arrowok="t"/>
              <v:fill/>
            </v:shape>
            <v:shape style="position:absolute;left:11340;top:11147;width:2174;height:2045" coordorigin="11340,11147" coordsize="2174,2045" path="m11340,11147l11340,13191,13514,13191,13514,11147,11340,11147xe" filled="t" fillcolor="#000000" stroked="f">
              <v:path arrowok="t"/>
              <v:fill/>
            </v:shape>
            <v:shape style="position:absolute;left:11290;top:11114;width:1978;height:1838" coordorigin="11290,11114" coordsize="1978,1838" path="m13080,11635l13013,11554,12984,11510,12968,11462,12972,11397,12998,11357,13080,11285,13112,11239,13111,11237,13101,11213,13096,11205,13093,11197,13088,11189,13078,11165,13066,11141,13061,11134,13055,11128,13049,11122,13043,11118,13034,11114,13017,11117,12991,11124,12918,11162,12896,11177,12882,11190,12865,11217,12849,11234,12829,11251,12789,11264,12764,11265,12743,11250,12729,11233,12677,11216,12513,11272,12459,11272,12413,11241,12340,11219,12312,11218,12248,11237,12047,11399,11996,11411,11818,11408,11768,11396,11662,11344,11548,11286,11509,11281,11452,11325,11376,11397,11372,11414,11382,11499,11368,11555,11290,11698,11447,11690,11490,11702,11508,11730,11521,11767,11527,11807,11527,11818,11520,11859,11517,11869,11515,11879,11514,11900,11518,11919,11530,11948,11543,11988,11424,12321,11412,12395,11423,12396,11459,12395,11593,12410,11635,12424,11642,12430,11665,12456,11684,12483,11700,12515,11738,12571,11750,12579,11762,12583,12012,12572,12033,12580,12080,12632,12089,12655,12088,12671,12085,12689,12069,12736,12059,12758,12048,12791,12040,12831,12038,12849,12039,12862,12041,12867,12045,12874,12088,12925,12090,12927,12126,12912,12179,12918,12216,12938,12254,12952,12306,12941,12382,12863,12416,12850,12420,12916,12438,12890,12441,12882,12538,12952,12531,12846,12537,12791,12558,12746,12592,12724,12666,12705,12694,12676,12727,12616,12773,12565,12878,12475,12908,12437,12924,12411,12949,12393,13006,12386,13047,12393,13131,12422,13169,12419,13208,12382,13224,12325,13225,12264,13211,12090,13223,12069,13259,12030,13267,12003,13261,11945,13255,11936,13241,11914,13211,11887,13174,11840,13112,11687,13080,11635xe" filled="t" fillcolor="#FDFD3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98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lineRule="auto" w:line="250"/>
        <w:ind w:left="2177" w:right="2035" w:hanging="149"/>
        <w:sectPr>
          <w:type w:val="continuous"/>
          <w:pgSz w:w="28800" w:h="14400" w:orient="landscape"/>
          <w:pgMar w:top="1340" w:bottom="280" w:left="1160" w:right="1120"/>
          <w:cols w:num="2" w:equalWidth="off">
            <w:col w:w="9433" w:space="4995"/>
            <w:col w:w="12092"/>
          </w:cols>
        </w:sectPr>
      </w:pPr>
      <w:r>
        <w:rPr>
          <w:rFonts w:cs="Times New Roman" w:hAnsi="Times New Roman" w:eastAsia="Times New Roman" w:ascii="Times New Roman"/>
          <w:spacing w:val="-16"/>
          <w:w w:val="69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j</w:t>
      </w:r>
      <w:r>
        <w:rPr>
          <w:rFonts w:cs="Times New Roman" w:hAnsi="Times New Roman" w:eastAsia="Times New Roman" w:ascii="Times New Roman"/>
          <w:spacing w:val="-3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pe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45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8"/>
          <w:w w:val="10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spacing w:val="-33"/>
          <w:w w:val="100"/>
          <w:sz w:val="36"/>
          <w:szCs w:val="36"/>
        </w:rPr>
        <w:t>1</w:t>
      </w:r>
      <w:r>
        <w:rPr>
          <w:rFonts w:cs="Times New Roman" w:hAnsi="Times New Roman" w:eastAsia="Times New Roman" w:ascii="Times New Roman"/>
          <w:spacing w:val="-8"/>
          <w:w w:val="100"/>
          <w:sz w:val="36"/>
          <w:szCs w:val="36"/>
        </w:rPr>
        <w:t>2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18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9"/>
          <w:w w:val="82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4"/>
          <w:w w:val="9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7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3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Co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nc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0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58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in</w:t>
      </w:r>
      <w:r>
        <w:rPr>
          <w:rFonts w:cs="Times New Roman" w:hAnsi="Times New Roman" w:eastAsia="Times New Roman" w:ascii="Times New Roman"/>
          <w:spacing w:val="-2"/>
          <w:w w:val="96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"/>
          <w:w w:val="96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2"/>
          <w:w w:val="96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5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84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spacing w:lineRule="exact" w:line="5520"/>
        <w:ind w:left="119"/>
      </w:pPr>
      <w:r>
        <w:pict>
          <v:group style="position:absolute;margin-left:720pt;margin-top:0pt;width:720pt;height:720pt;mso-position-horizontal-relative:page;mso-position-vertical-relative:page;z-index:-489" coordorigin="14400,0" coordsize="14400,14400">
            <v:shape type="#_x0000_t75" style="position:absolute;left:14376;top:0;width:14449;height:14400">
              <v:imagedata o:title="" r:id="rId19"/>
            </v:shape>
            <v:shape style="position:absolute;left:21720;top:11679;width:3165;height:720" coordorigin="21720,11679" coordsize="3165,720" path="m21720,12399l24885,12399,24885,11679,21720,11679,21720,12399xe" filled="t" fillcolor="#27A9E1" stroked="f">
              <v:path arrowok="t"/>
              <v:fill/>
            </v:shape>
            <v:shape style="position:absolute;left:24885;top:11020;width:2650;height:2088" coordorigin="24885,11020" coordsize="2650,2088" path="m24885,11020l24885,13108,27534,13108,27534,11020,24885,11020xe" filled="t" fillcolor="#000000" stroked="f">
              <v:path arrowok="t"/>
              <v:fill/>
            </v:shape>
            <v:shape style="position:absolute;left:24849;top:10987;width:2438;height:1876" coordorigin="24849,10987" coordsize="2438,1876" path="m26972,11536l26962,11518,26958,11502,26973,11496,26991,11494,27172,11490,27168,11438,27002,11186,26864,10987,26755,11016,26693,11021,26509,11000,26408,11056,26265,11154,25946,11369,25353,11781,25294,11970,25275,12032,25085,12063,24962,12041,24915,11996,24869,12078,24860,12088,24849,12105,24849,12120,24853,12141,24858,12154,24865,12162,24872,12168,24880,12173,24889,12177,24913,12180,24936,12178,24988,12163,25074,12157,25101,12166,25107,12175,25124,12210,25158,12307,25172,12401,25166,12433,25162,12439,25156,12445,25141,12465,25126,12493,25121,12511,25123,12527,25143,12568,25221,12651,25256,12679,25474,12758,25524,12783,25547,12803,25588,12850,25628,12864,25634,12861,25661,12850,25720,12815,25735,12774,25739,12749,25745,12738,25760,12728,25859,12690,25984,12648,26041,12655,26087,12677,26117,12687,26134,12678,26148,12663,26264,12446,26351,12420,26476,12405,26589,12363,26698,12304,26828,12139,26879,12093,26900,12085,26922,12080,26970,12078,27028,12083,27112,11988,27159,11967,27239,11965,27257,11962,27272,11955,27280,11937,27287,11861,27278,11848,27259,11837,27211,11830,27166,11806,27136,11763,26972,11536xe" filled="t" fillcolor="#FDFD31" stroked="f">
              <v:path arrowok="t"/>
              <v:fill/>
            </v:shape>
            <w10:wrap type="none"/>
          </v:group>
        </w:pict>
      </w:r>
      <w:r>
        <w:pict>
          <v:shape type="#_x0000_t75" style="width:293.085pt;height:257.333pt">
            <v:imagedata o:title="" r:id="rId2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  <w:t>    </w:t>
      </w:r>
      <w:r>
        <w:pict>
          <v:shape type="#_x0000_t75" style="width:293.049pt;height:257.333pt">
            <v:imagedata o:title="" r:id="rId21"/>
          </v:shape>
        </w:pict>
      </w:r>
      <w:r>
        <w:rPr>
          <w:rFonts w:cs="Times New Roman" w:hAnsi="Times New Roman" w:eastAsia="Times New Roman" w:ascii="Times New Roman"/>
          <w:position w:val="258"/>
          <w:sz w:val="20"/>
          <w:szCs w:val="20"/>
        </w:rPr>
        <w:t>                                                  </w:t>
      </w:r>
      <w:r>
        <w:rPr>
          <w:rFonts w:cs="Times New Roman" w:hAnsi="Times New Roman" w:eastAsia="Times New Roman" w:ascii="Times New Roman"/>
          <w:b/>
          <w:color w:val="FDFD31"/>
          <w:spacing w:val="0"/>
          <w:w w:val="100"/>
          <w:position w:val="258"/>
          <w:sz w:val="220"/>
          <w:szCs w:val="220"/>
        </w:rPr>
        <w:t>4</w:t>
      </w:r>
      <w:r>
        <w:rPr>
          <w:rFonts w:cs="Times New Roman" w:hAnsi="Times New Roman" w:eastAsia="Times New Roman" w:ascii="Times New Roman"/>
          <w:b/>
          <w:color w:val="FDFD31"/>
          <w:spacing w:val="0"/>
          <w:w w:val="100"/>
          <w:position w:val="258"/>
          <w:sz w:val="220"/>
          <w:szCs w:val="220"/>
        </w:rPr>
        <w:t>  </w:t>
      </w:r>
      <w:r>
        <w:rPr>
          <w:rFonts w:cs="Times New Roman" w:hAnsi="Times New Roman" w:eastAsia="Times New Roman" w:ascii="Times New Roman"/>
          <w:b/>
          <w:color w:val="FDFD31"/>
          <w:spacing w:val="280"/>
          <w:w w:val="100"/>
          <w:position w:val="258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358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358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1"/>
          <w:w w:val="70"/>
          <w:position w:val="358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58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58"/>
          <w:sz w:val="60"/>
          <w:szCs w:val="60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47"/>
          <w:w w:val="100"/>
          <w:position w:val="358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58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position w:val="358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58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58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100"/>
          <w:position w:val="358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position w:val="358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position w:val="358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9"/>
          <w:w w:val="80"/>
          <w:position w:val="358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58"/>
          <w:sz w:val="60"/>
          <w:szCs w:val="60"/>
        </w:rPr>
        <w:t>Ó</w:t>
      </w:r>
      <w:r>
        <w:rPr>
          <w:rFonts w:cs="Times New Roman" w:hAnsi="Times New Roman" w:eastAsia="Times New Roman" w:ascii="Times New Roman"/>
          <w:b/>
          <w:color w:val="FEFFFE"/>
          <w:spacing w:val="132"/>
          <w:w w:val="100"/>
          <w:position w:val="358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position w:val="358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0"/>
          <w:szCs w:val="60"/>
        </w:rPr>
      </w:r>
    </w:p>
    <w:p>
      <w:pPr>
        <w:rPr>
          <w:sz w:val="24"/>
          <w:szCs w:val="24"/>
        </w:rPr>
        <w:jc w:val="left"/>
        <w:spacing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0"/>
      </w:pPr>
      <w:r>
        <w:pict>
          <v:shape type="#_x0000_t75" style="position:absolute;margin-left:364.935pt;margin-top:-1e-007pt;width:293.13pt;height:257.333pt;mso-position-horizontal-relative:page;mso-position-vertical-relative:paragraph;z-index:-488">
            <v:imagedata o:title="" r:id="rId22"/>
          </v:shape>
        </w:pict>
      </w:r>
      <w:r>
        <w:pict>
          <v:shape type="#_x0000_t75" style="width:293.049pt;height:257.333pt">
            <v:imagedata o:title="" r:id="rId23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before="88" w:lineRule="exact" w:line="280"/>
        <w:ind w:right="292"/>
      </w:pPr>
      <w:r>
        <w:rPr>
          <w:rFonts w:cs="Times New Roman" w:hAnsi="Times New Roman" w:eastAsia="Times New Roman" w:ascii="Times New Roman"/>
          <w:b/>
          <w:color w:val="FEFFFE"/>
          <w:w w:val="94"/>
          <w:sz w:val="26"/>
          <w:szCs w:val="26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98"/>
          <w:sz w:val="26"/>
          <w:szCs w:val="2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7"/>
        <w:ind w:left="2062"/>
        <w:sectPr>
          <w:pgSz w:w="28800" w:h="14400" w:orient="landscape"/>
          <w:pgMar w:top="880" w:bottom="280" w:left="1120" w:right="4220"/>
        </w:sectPr>
      </w:pPr>
      <w:r>
        <w:rPr>
          <w:rFonts w:cs="Times New Roman" w:hAnsi="Times New Roman" w:eastAsia="Times New Roman" w:ascii="Times New Roman"/>
          <w:spacing w:val="-2"/>
          <w:w w:val="78"/>
          <w:sz w:val="36"/>
          <w:szCs w:val="36"/>
        </w:rPr>
        <w:t>F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3"/>
          <w:w w:val="103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92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92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5"/>
          <w:w w:val="92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92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8"/>
          <w:w w:val="92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96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6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58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89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3"/>
          <w:w w:val="87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2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5520"/>
        <w:ind w:left="100" w:right="-713"/>
      </w:pPr>
      <w:r>
        <w:pict>
          <v:group style="position:absolute;margin-left:0pt;margin-top:0pt;width:720pt;height:720pt;mso-position-horizontal-relative:page;mso-position-vertical-relative:page;z-index:-487" coordorigin="0,0" coordsize="14400,14400">
            <v:shape type="#_x0000_t75" style="position:absolute;left:-22;top:0;width:14443;height:14400">
              <v:imagedata o:title="" r:id="rId24"/>
            </v:shape>
            <v:shape style="position:absolute;left:7517;top:11610;width:3165;height:720" coordorigin="7517,11610" coordsize="3165,720" path="m7517,12330l10681,12330,10681,11610,7517,11610,7517,12330xe" filled="t" fillcolor="#27A9E1" stroked="f">
              <v:path arrowok="t"/>
              <v:fill/>
            </v:shape>
            <v:shape style="position:absolute;left:10681;top:10951;width:2650;height:2088" coordorigin="10681,10951" coordsize="2650,2088" path="m10681,10951l10681,13039,13331,13039,13331,10951,10681,10951xe" filled="t" fillcolor="#000000" stroked="f">
              <v:path arrowok="t"/>
              <v:fill/>
            </v:shape>
            <v:shape style="position:absolute;left:10646;top:10918;width:2438;height:1876" coordorigin="10646,10918" coordsize="2438,1876" path="m12769,11467l12758,11448,12755,11433,12770,11427,12788,11425,12968,11421,12965,11369,12799,11117,12661,10918,12552,10947,12490,10952,12306,10931,12205,10987,12062,11085,11743,11300,11150,11712,11091,11901,11072,11963,10882,11994,10759,11972,10712,11927,10666,12009,10656,12019,10646,12035,10646,12051,10650,12072,10655,12085,10662,12093,10669,12099,10677,12104,10686,12108,10709,12111,10733,12109,10785,12094,10871,12088,10898,12097,10903,12106,10921,12141,10954,12238,10969,12332,10963,12364,10958,12370,10953,12376,10938,12396,10923,12423,10918,12441,10920,12458,10940,12498,11018,12582,11053,12609,11271,12689,11321,12714,11344,12733,11385,12781,11424,12795,11431,12792,11457,12781,11517,12746,11532,12705,11536,12680,11542,12668,11557,12659,11656,12621,11781,12578,11838,12585,11884,12608,11913,12618,11931,12609,11945,12594,12061,12376,12147,12350,12273,12336,12386,12294,12495,12235,12625,12070,12676,12024,12697,12016,12718,12011,12767,12009,12825,12014,12909,11919,12956,11898,13036,11896,13054,11892,13069,11886,13076,11868,13084,11791,13075,11779,13056,11767,13008,11761,12963,11736,12933,11694,12769,11467xe" filled="t" fillcolor="#FDFD31" stroked="f">
              <v:path arrowok="t"/>
              <v:fill/>
            </v:shape>
            <w10:wrap type="none"/>
          </v:group>
        </w:pict>
      </w:r>
      <w:r>
        <w:pict>
          <v:shape type="#_x0000_t75" style="position:absolute;margin-left:783pt;margin-top:287.3pt;width:594pt;height:259.401pt;mso-position-horizontal-relative:page;mso-position-vertical-relative:paragraph;z-index:-486">
            <v:imagedata o:title="" r:id="rId25"/>
          </v:shape>
        </w:pict>
      </w:r>
      <w:r>
        <w:pict>
          <v:shape type="#_x0000_t202" style="position:absolute;margin-left:212.5pt;margin-top:13.1849pt;width:321.569pt;height:76pt;mso-position-horizontal-relative:page;mso-position-vertical-relative:paragraph;z-index:-485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760" w:hRule="exact"/>
                    </w:trPr>
                    <w:tc>
                      <w:tcPr>
                        <w:tcW w:w="52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6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6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53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56" w:right="-4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V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8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9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3"/>
                            <w:sz w:val="60"/>
                            <w:szCs w:val="60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3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7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G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4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5" w:right="-2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2314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  <w:tr>
                    <w:trPr>
                      <w:trHeight w:val="760" w:hRule="exact"/>
                    </w:trPr>
                    <w:tc>
                      <w:tcPr>
                        <w:tcW w:w="52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40" w:right="-42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92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3"/>
                            <w:sz w:val="60"/>
                            <w:szCs w:val="60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6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31" w:right="-5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58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62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3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93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5"/>
                            <w:sz w:val="60"/>
                            <w:szCs w:val="60"/>
                          </w:rPr>
                          <w:t>O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4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0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B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3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8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Á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67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11"/>
                            <w:sz w:val="60"/>
                            <w:szCs w:val="60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DFD31"/>
          <w:w w:val="120"/>
          <w:position w:val="258"/>
          <w:sz w:val="220"/>
          <w:szCs w:val="220"/>
        </w:rPr>
        <w:t>5</w:t>
      </w:r>
      <w:r>
        <w:rPr>
          <w:rFonts w:cs="Times New Roman" w:hAnsi="Times New Roman" w:eastAsia="Times New Roman" w:ascii="Times New Roman"/>
          <w:b/>
          <w:color w:val="FDFD31"/>
          <w:w w:val="100"/>
          <w:position w:val="258"/>
          <w:sz w:val="220"/>
          <w:szCs w:val="220"/>
        </w:rPr>
        <w:t>                       </w:t>
      </w:r>
      <w:r>
        <w:rPr>
          <w:rFonts w:cs="Times New Roman" w:hAnsi="Times New Roman" w:eastAsia="Times New Roman" w:ascii="Times New Roman"/>
          <w:b/>
          <w:color w:val="FDFD31"/>
          <w:spacing w:val="-192"/>
          <w:w w:val="100"/>
          <w:position w:val="258"/>
          <w:sz w:val="220"/>
          <w:szCs w:val="220"/>
        </w:rPr>
        <w:t> </w:t>
      </w:r>
      <w:r>
        <w:pict>
          <v:shape type="#_x0000_t75" style="width:293.049pt;height:257.333pt">
            <v:imagedata o:title="" r:id="rId26"/>
          </v:shape>
        </w:pict>
      </w:r>
      <w:r>
        <w:pict>
          <v:shape type="#_x0000_t75" style="width:293.049pt;height:257.333pt">
            <v:imagedata o:title="" r:id="rId27"/>
          </v:shape>
        </w:pic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5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lineRule="exact" w:line="280"/>
        <w:ind w:left="7731"/>
      </w:pPr>
      <w:r>
        <w:rPr>
          <w:rFonts w:cs="Times New Roman" w:hAnsi="Times New Roman" w:eastAsia="Times New Roman" w:ascii="Times New Roman"/>
          <w:b/>
          <w:color w:val="FEFFFE"/>
          <w:w w:val="94"/>
          <w:sz w:val="26"/>
          <w:szCs w:val="26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98"/>
          <w:sz w:val="26"/>
          <w:szCs w:val="26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7"/>
        <w:ind w:left="14675"/>
      </w:pPr>
      <w:r>
        <w:rPr>
          <w:rFonts w:cs="Times New Roman" w:hAnsi="Times New Roman" w:eastAsia="Times New Roman" w:ascii="Times New Roman"/>
          <w:spacing w:val="-1"/>
          <w:w w:val="97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j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et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9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7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3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58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8"/>
          <w:w w:val="77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á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1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6"/>
          <w:w w:val="69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á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3"/>
          <w:w w:val="87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2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sectPr>
      <w:pgSz w:w="28800" w:h="14400" w:orient="landscape"/>
      <w:pgMar w:top="880" w:bottom="280" w:left="1160" w:right="11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jp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jp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png"/><Relationship Id="rId23" Type="http://schemas.openxmlformats.org/officeDocument/2006/relationships/image" Target="media/image20.jpg"/><Relationship Id="rId24" Type="http://schemas.openxmlformats.org/officeDocument/2006/relationships/image" Target="media/image21.png"/><Relationship Id="rId25" Type="http://schemas.openxmlformats.org/officeDocument/2006/relationships/image" Target="media/image22.png"/><Relationship Id="rId26" Type="http://schemas.openxmlformats.org/officeDocument/2006/relationships/image" Target="media/image23.jpg"/><Relationship Id="rId27" Type="http://schemas.openxmlformats.org/officeDocument/2006/relationships/image" Target="media/image24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