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  <w:sectPr>
          <w:pgSz w:w="14400" w:h="14400"/>
          <w:pgMar w:top="1340" w:bottom="280" w:left="2060" w:right="2060"/>
        </w:sectPr>
      </w:pPr>
      <w:r>
        <w:pict>
          <v:group style="position:absolute;margin-left:0pt;margin-top:0pt;width:719.51pt;height:718.51pt;mso-position-horizontal-relative:page;mso-position-vertical-relative:page;z-index:-342" coordorigin="0,0" coordsize="14390,14370">
            <v:shape style="position:absolute;left:4290;top:1260;width:5810;height:527" coordorigin="4290,1260" coordsize="5810,527" path="m4290,1787l10100,1787,10100,1260,4290,1260,4290,1787xe" filled="t" fillcolor="#FDFD31" stroked="f">
              <v:path arrowok="t"/>
              <v:fill/>
            </v:shape>
            <v:shape style="position:absolute;left:1390;top:1390;width:2614;height:11630" coordorigin="1390,1390" coordsize="2614,11630" path="m2784,1390l1390,1390,1390,13020,4004,13020e" filled="f" stroked="t" strokeweight="13pt" strokecolor="#FDFD31">
              <v:path arrowok="t"/>
            </v:shape>
            <v:shape style="position:absolute;left:10372;top:1390;width:2638;height:11630" coordorigin="10372,1390" coordsize="2638,11630" path="m10372,13020l13010,13020,13010,1390,11888,1390e" filled="f" stroked="t" strokeweight="13pt" strokecolor="#FDFD31">
              <v:path arrowok="t"/>
            </v:shape>
            <v:shape type="#_x0000_t75" style="position:absolute;left:0;top:-20;width:14390;height:14390">
              <v:imagedata o:title="" r:id="rId4"/>
            </v:shape>
            <w10:wrap type="none"/>
          </v:group>
        </w:pict>
      </w:r>
      <w:r>
        <w:pict>
          <v:shape type="#_x0000_t202" style="position:absolute;margin-left:0pt;margin-top:0pt;width:719.51pt;height:721.403pt;mso-position-horizontal-relative:page;mso-position-vertical-relative:page;z-index:-343" filled="f" stroked="f">
            <v:textbox inset="0,0,0,0">
              <w:txbxContent>
                <w:p>
                  <w:pPr>
                    <w:rPr>
                      <w:sz w:val="17"/>
                      <w:szCs w:val="17"/>
                    </w:rPr>
                    <w:jc w:val="left"/>
                    <w:spacing w:before="3" w:lineRule="exact" w:line="160"/>
                  </w:pPr>
                  <w:r>
                    <w:rPr>
                      <w:sz w:val="17"/>
                      <w:szCs w:val="17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4"/>
                      <w:szCs w:val="24"/>
                    </w:rPr>
                    <w:jc w:val="center"/>
                    <w:ind w:left="5331" w:right="5322"/>
                  </w:pPr>
                  <w:r>
                    <w:rPr>
                      <w:rFonts w:cs="Times New Roman" w:hAnsi="Times New Roman" w:eastAsia="Times New Roman" w:ascii="Times New Roman"/>
                      <w:b/>
                      <w:w w:val="80"/>
                      <w:sz w:val="24"/>
                      <w:szCs w:val="2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0"/>
                      <w:sz w:val="24"/>
                      <w:szCs w:val="2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16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96"/>
                      <w:sz w:val="24"/>
                      <w:szCs w:val="24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5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73"/>
                      <w:sz w:val="24"/>
                      <w:szCs w:val="2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86"/>
                      <w:sz w:val="24"/>
                      <w:szCs w:val="2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5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2"/>
                      <w:sz w:val="24"/>
                      <w:szCs w:val="2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80"/>
                      <w:sz w:val="24"/>
                      <w:szCs w:val="2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5"/>
                      <w:sz w:val="24"/>
                      <w:szCs w:val="24"/>
                    </w:rPr>
                    <w:t>Ó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0"/>
                      <w:sz w:val="24"/>
                      <w:szCs w:val="2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3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70"/>
                      <w:sz w:val="24"/>
                      <w:szCs w:val="24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6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86"/>
                      <w:sz w:val="24"/>
                      <w:szCs w:val="2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28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24"/>
                      <w:w w:val="100"/>
                      <w:sz w:val="24"/>
                      <w:szCs w:val="2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0"/>
                      <w:sz w:val="24"/>
                      <w:szCs w:val="2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21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2"/>
                      <w:sz w:val="24"/>
                      <w:szCs w:val="2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15"/>
                      <w:w w:val="98"/>
                      <w:sz w:val="24"/>
                      <w:szCs w:val="24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24"/>
                      <w:w w:val="92"/>
                      <w:sz w:val="24"/>
                      <w:szCs w:val="2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92"/>
                      <w:sz w:val="24"/>
                      <w:szCs w:val="2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5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73"/>
                      <w:sz w:val="24"/>
                      <w:szCs w:val="2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24"/>
                      <w:w w:val="91"/>
                      <w:sz w:val="24"/>
                      <w:szCs w:val="2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91"/>
                      <w:sz w:val="24"/>
                      <w:szCs w:val="24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6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73"/>
                      <w:sz w:val="24"/>
                      <w:szCs w:val="2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100"/>
                      <w:sz w:val="24"/>
                      <w:szCs w:val="24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10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00"/>
                      <w:szCs w:val="200"/>
                    </w:rPr>
                    <w:jc w:val="center"/>
                    <w:ind w:left="2542" w:right="2533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sz w:val="200"/>
                      <w:szCs w:val="20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sz w:val="200"/>
                      <w:szCs w:val="20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109"/>
                      <w:w w:val="100"/>
                      <w:sz w:val="200"/>
                      <w:szCs w:val="20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sz w:val="200"/>
                      <w:szCs w:val="200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sz w:val="200"/>
                      <w:szCs w:val="20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86"/>
                      <w:w w:val="100"/>
                      <w:sz w:val="200"/>
                      <w:szCs w:val="20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sz w:val="200"/>
                      <w:szCs w:val="20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sz w:val="200"/>
                      <w:szCs w:val="20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80"/>
                      <w:w w:val="100"/>
                      <w:sz w:val="200"/>
                      <w:szCs w:val="20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20"/>
                      <w:sz w:val="200"/>
                      <w:szCs w:val="20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0"/>
                      <w:szCs w:val="20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8"/>
                      <w:szCs w:val="28"/>
                    </w:rPr>
                    <w:jc w:val="left"/>
                    <w:spacing w:before="11" w:lineRule="exact" w:line="280"/>
                  </w:pPr>
                  <w:r>
                    <w:rPr>
                      <w:sz w:val="28"/>
                      <w:szCs w:val="2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46"/>
                      <w:szCs w:val="46"/>
                    </w:rPr>
                    <w:jc w:val="left"/>
                    <w:spacing w:lineRule="exact" w:line="500"/>
                    <w:ind w:left="20"/>
                  </w:pPr>
                  <w:r>
                    <w:rPr>
                      <w:rFonts w:cs="Arial" w:hAnsi="Arial" w:eastAsia="Arial" w:ascii="Arial"/>
                      <w:color w:val="83602F"/>
                      <w:spacing w:val="-128"/>
                      <w:w w:val="110"/>
                      <w:position w:val="2"/>
                      <w:sz w:val="20"/>
                      <w:szCs w:val="2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83602F"/>
                      <w:spacing w:val="0"/>
                      <w:w w:val="30"/>
                      <w:position w:val="-2"/>
                      <w:sz w:val="46"/>
                      <w:szCs w:val="4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95703B"/>
                      <w:spacing w:val="0"/>
                      <w:w w:val="38"/>
                      <w:position w:val="-2"/>
                      <w:sz w:val="46"/>
                      <w:szCs w:val="4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46"/>
                      <w:szCs w:val="46"/>
                    </w:rPr>
                  </w:r>
                </w:p>
              </w:txbxContent>
            </v:textbox>
            <w10:wrap type="none"/>
          </v:shape>
        </w:pict>
      </w: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6" w:lineRule="exact" w:line="220"/>
      </w:pPr>
      <w:r>
        <w:pict>
          <v:group style="position:absolute;margin-left:0pt;margin-top:0pt;width:1440pt;height:720pt;mso-position-horizontal-relative:page;mso-position-vertical-relative:page;z-index:-341" coordorigin="0,0" coordsize="28800,14400">
            <v:shape type="#_x0000_t75" style="position:absolute;left:-27;top:-25;width:28855;height:14449">
              <v:imagedata o:title="" r:id="rId5"/>
            </v:shape>
            <v:shape style="position:absolute;left:14400;top:1469;width:13140;height:655" coordorigin="14400,1469" coordsize="13140,655" path="m14400,2123l27540,2123,27540,1469,14400,1469,14400,2123xe" filled="t" fillcolor="#FDFD31" stroked="f">
              <v:path arrowok="t"/>
              <v:fill/>
            </v:shape>
            <w10:wrap type="none"/>
          </v:group>
        </w:pict>
      </w: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spacing w:before="8" w:lineRule="exact" w:line="400"/>
        <w:ind w:left="12029"/>
      </w:pPr>
      <w:r>
        <w:rPr>
          <w:rFonts w:cs="Times New Roman" w:hAnsi="Times New Roman" w:eastAsia="Times New Roman" w:ascii="Times New Roman"/>
          <w:spacing w:val="2"/>
          <w:w w:val="93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93"/>
          <w:position w:val="-1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1"/>
          <w:w w:val="93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3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3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93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93"/>
          <w:position w:val="-1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3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3"/>
          <w:w w:val="93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4"/>
          <w:w w:val="100"/>
          <w:position w:val="-1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7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78"/>
          <w:position w:val="-1"/>
          <w:sz w:val="36"/>
          <w:szCs w:val="36"/>
        </w:rPr>
        <w:t>K</w:t>
      </w:r>
      <w:r>
        <w:rPr>
          <w:rFonts w:cs="Times New Roman" w:hAnsi="Times New Roman" w:eastAsia="Times New Roman" w:ascii="Times New Roman"/>
          <w:spacing w:val="-2"/>
          <w:w w:val="88"/>
          <w:position w:val="-1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31"/>
          <w:w w:val="91"/>
          <w:position w:val="-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-31"/>
          <w:w w:val="113"/>
          <w:position w:val="-1"/>
          <w:sz w:val="36"/>
          <w:szCs w:val="36"/>
        </w:rPr>
        <w:t>1</w:t>
      </w:r>
      <w:r>
        <w:rPr>
          <w:rFonts w:cs="Times New Roman" w:hAnsi="Times New Roman" w:eastAsia="Times New Roman" w:ascii="Times New Roman"/>
          <w:spacing w:val="-9"/>
          <w:w w:val="113"/>
          <w:position w:val="-1"/>
          <w:sz w:val="36"/>
          <w:szCs w:val="36"/>
        </w:rPr>
        <w:t>5</w:t>
      </w:r>
      <w:r>
        <w:rPr>
          <w:rFonts w:cs="Times New Roman" w:hAnsi="Times New Roman" w:eastAsia="Times New Roman" w:ascii="Times New Roman"/>
          <w:spacing w:val="4"/>
          <w:w w:val="91"/>
          <w:position w:val="-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13"/>
          <w:position w:val="-1"/>
          <w:sz w:val="36"/>
          <w:szCs w:val="36"/>
        </w:rPr>
        <w:t>4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75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4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10"/>
          <w:w w:val="100"/>
          <w:position w:val="-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spacing w:val="-2"/>
          <w:w w:val="100"/>
          <w:position w:val="-1"/>
          <w:sz w:val="36"/>
          <w:szCs w:val="36"/>
        </w:rPr>
        <w:t>0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9</w:t>
      </w:r>
      <w:r>
        <w:rPr>
          <w:rFonts w:cs="Times New Roman" w:hAnsi="Times New Roman" w:eastAsia="Times New Roman" w:ascii="Times New Roman"/>
          <w:spacing w:val="-10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91"/>
          <w:position w:val="-1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2"/>
          <w:w w:val="91"/>
          <w:position w:val="-1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5"/>
          <w:w w:val="91"/>
          <w:position w:val="-1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91"/>
          <w:position w:val="-1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4"/>
          <w:w w:val="91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5"/>
          <w:w w:val="100"/>
          <w:position w:val="-1"/>
          <w:sz w:val="36"/>
          <w:szCs w:val="36"/>
        </w:rPr>
        <w:t>V</w:t>
      </w:r>
      <w:r>
        <w:rPr>
          <w:rFonts w:cs="Times New Roman" w:hAnsi="Times New Roman" w:eastAsia="Times New Roman" w:ascii="Times New Roman"/>
          <w:b/>
          <w:spacing w:val="2"/>
          <w:w w:val="100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b/>
          <w:spacing w:val="2"/>
          <w:w w:val="100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b/>
          <w:spacing w:val="1"/>
          <w:w w:val="100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14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3"/>
          <w:w w:val="116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116"/>
          <w:position w:val="-1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b/>
          <w:spacing w:val="-8"/>
          <w:w w:val="116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b/>
          <w:spacing w:val="-8"/>
          <w:w w:val="116"/>
          <w:position w:val="-1"/>
          <w:sz w:val="36"/>
          <w:szCs w:val="36"/>
        </w:rPr>
        <w:t>v</w:t>
      </w:r>
      <w:r>
        <w:rPr>
          <w:rFonts w:cs="Times New Roman" w:hAnsi="Times New Roman" w:eastAsia="Times New Roman" w:ascii="Times New Roman"/>
          <w:b/>
          <w:spacing w:val="1"/>
          <w:w w:val="116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16"/>
          <w:position w:val="-1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b/>
          <w:spacing w:val="-20"/>
          <w:w w:val="116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2"/>
          <w:w w:val="99"/>
          <w:position w:val="-1"/>
          <w:sz w:val="36"/>
          <w:szCs w:val="36"/>
        </w:rPr>
        <w:t>G</w:t>
      </w:r>
      <w:r>
        <w:rPr>
          <w:rFonts w:cs="Times New Roman" w:hAnsi="Times New Roman" w:eastAsia="Times New Roman" w:ascii="Times New Roman"/>
          <w:b/>
          <w:spacing w:val="0"/>
          <w:w w:val="106"/>
          <w:position w:val="-1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b/>
          <w:spacing w:val="5"/>
          <w:w w:val="123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3"/>
          <w:w w:val="98"/>
          <w:position w:val="-1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b/>
          <w:spacing w:val="1"/>
          <w:w w:val="112"/>
          <w:position w:val="-1"/>
          <w:sz w:val="36"/>
          <w:szCs w:val="36"/>
        </w:rPr>
        <w:t>em</w:t>
      </w:r>
      <w:r>
        <w:rPr>
          <w:rFonts w:cs="Times New Roman" w:hAnsi="Times New Roman" w:eastAsia="Times New Roman" w:ascii="Times New Roman"/>
          <w:b/>
          <w:spacing w:val="2"/>
          <w:w w:val="123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1"/>
          <w:w w:val="113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b/>
          <w:spacing w:val="2"/>
          <w:w w:val="113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21"/>
          <w:position w:val="-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position w:val="0"/>
          <w:sz w:val="36"/>
          <w:szCs w:val="3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7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80"/>
          <w:szCs w:val="80"/>
        </w:rPr>
        <w:jc w:val="left"/>
        <w:spacing w:lineRule="exact" w:line="860"/>
        <w:ind w:left="113"/>
        <w:sectPr>
          <w:pgSz w:w="28800" w:h="14400" w:orient="landscape"/>
          <w:pgMar w:top="1340" w:bottom="280" w:left="2960" w:right="1540"/>
        </w:sectPr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7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182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7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Y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3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33"/>
          <w:w w:val="74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82"/>
          <w:w w:val="74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74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97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80"/>
          <w:szCs w:val="80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80"/>
          <w:szCs w:val="80"/>
        </w:rPr>
      </w:r>
    </w:p>
    <w:p>
      <w:pPr>
        <w:rPr>
          <w:sz w:val="26"/>
          <w:szCs w:val="26"/>
        </w:rPr>
        <w:jc w:val="left"/>
        <w:spacing w:before="18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left"/>
        <w:ind w:left="3130"/>
      </w:pPr>
      <w:r>
        <w:pict>
          <v:shape type="#_x0000_t202" style="position:absolute;margin-left:63pt;margin-top:49.3781pt;width:66pt;height:110pt;mso-position-horizontal-relative:page;mso-position-vertical-relative:page;z-index:-33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20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DFD31"/>
                      <w:spacing w:val="0"/>
                      <w:w w:val="120"/>
                      <w:position w:val="2"/>
                      <w:sz w:val="220"/>
                      <w:szCs w:val="22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97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106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4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0"/>
          <w:szCs w:val="60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left"/>
        <w:spacing w:before="30"/>
        <w:ind w:left="3130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100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9"/>
          <w:w w:val="7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60"/>
          <w:szCs w:val="6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3"/>
          <w:w w:val="7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96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102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8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0"/>
          <w:szCs w:val="6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9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4480"/>
        <w:sectPr>
          <w:pgSz w:w="28800" w:h="14400" w:orient="landscape"/>
          <w:pgMar w:top="880" w:bottom="280" w:left="1160" w:right="1120"/>
        </w:sectPr>
      </w:pPr>
      <w:r>
        <w:pict>
          <v:shape type="#_x0000_t75" style="position:absolute;margin-left:1084.95pt;margin-top:-269.333pt;width:293.063pt;height:257.333pt;mso-position-horizontal-relative:page;mso-position-vertical-relative:paragraph;z-index:-339">
            <v:imagedata o:title="" r:id="rId6"/>
          </v:shape>
        </w:pict>
      </w:r>
      <w:r>
        <w:pict>
          <v:shape type="#_x0000_t75" style="position:absolute;margin-left:781.982pt;margin-top:-269.333pt;width:293.042pt;height:257.333pt;mso-position-horizontal-relative:page;mso-position-vertical-relative:paragraph;z-index:-338">
            <v:imagedata o:title="" r:id="rId7"/>
          </v:shape>
        </w:pict>
      </w:r>
      <w:r>
        <w:pict>
          <v:shape type="#_x0000_t75" style="position:absolute;margin-left:1084.93pt;margin-top:0pt;width:293.138pt;height:257.333pt;mso-position-horizontal-relative:page;mso-position-vertical-relative:paragraph;z-index:-337">
            <v:imagedata o:title="" r:id="rId8"/>
          </v:shape>
        </w:pict>
      </w:r>
      <w:r>
        <w:pict>
          <v:shape type="#_x0000_t75" style="width:293.049pt;height:257.333pt">
            <v:imagedata o:title="" r:id="rId9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right"/>
        <w:spacing w:before="38"/>
      </w:pPr>
      <w:r>
        <w:pict>
          <v:group style="position:absolute;margin-left:0pt;margin-top:0pt;width:720pt;height:720pt;mso-position-horizontal-relative:page;mso-position-vertical-relative:page;z-index:-340" coordorigin="0,0" coordsize="14400,14400">
            <v:shape type="#_x0000_t75" style="position:absolute;left:-22;top:0;width:14445;height:14400">
              <v:imagedata o:title="" r:id="rId10"/>
            </v:shape>
            <v:shape style="position:absolute;left:7517;top:11610;width:3817;height:720" coordorigin="7517,11610" coordsize="3817,720" path="m7517,12330l11334,12330,11334,11610,7517,11610,7517,12330xe" filled="t" fillcolor="#27A9E1" stroked="f">
              <v:path arrowok="t"/>
              <v:fill/>
            </v:shape>
            <v:shape style="position:absolute;left:11334;top:11148;width:2180;height:2050" coordorigin="11334,11148" coordsize="2180,2050" path="m11334,11148l11334,13198,13514,13198,13514,11148,11334,11148xe" filled="t" fillcolor="#000000" stroked="f">
              <v:path arrowok="t"/>
              <v:fill/>
            </v:shape>
            <v:shape style="position:absolute;left:11290;top:11114;width:1978;height:1838" coordorigin="11290,11114" coordsize="1978,1838" path="m13080,11635l13013,11554,12984,11510,12968,11462,12972,11397,12998,11357,13080,11285,13112,11239,13111,11237,13101,11213,13096,11205,13093,11197,13088,11189,13078,11165,13066,11141,13061,11134,13055,11128,13049,11122,13043,11118,13034,11114,13017,11117,12991,11124,12918,11162,12896,11177,12882,11190,12865,11217,12849,11234,12829,11251,12789,11264,12764,11265,12743,11250,12729,11233,12677,11216,12513,11272,12459,11272,12413,11241,12340,11219,12312,11218,12248,11237,12047,11399,11996,11411,11818,11408,11768,11396,11662,11344,11548,11286,11509,11281,11452,11325,11376,11397,11372,11414,11382,11499,11368,11555,11290,11698,11447,11690,11490,11702,11508,11730,11521,11767,11527,11807,11527,11818,11520,11859,11517,11869,11515,11879,11514,11900,11518,11919,11530,11948,11543,11988,11424,12321,11412,12395,11423,12396,11459,12395,11593,12410,11635,12424,11642,12430,11665,12456,11684,12483,11700,12515,11738,12571,11750,12579,11762,12583,12012,12572,12033,12580,12080,12632,12089,12655,12088,12671,12085,12689,12069,12736,12059,12758,12048,12791,12040,12831,12038,12849,12039,12862,12041,12867,12045,12874,12088,12925,12090,12927,12126,12912,12179,12918,12216,12938,12254,12952,12306,12941,12382,12863,12416,12850,12420,12916,12438,12890,12441,12882,12538,12952,12531,12846,12537,12791,12558,12746,12592,12724,12666,12705,12694,12676,12727,12616,12773,12565,12878,12475,12908,12437,12924,12411,12949,12393,13006,12386,13047,12393,13131,12422,13169,12419,13208,12382,13224,12325,13225,12264,13211,12090,13223,12069,13259,12030,13267,12003,13261,11945,13255,11936,13241,11914,13211,11887,13174,11840,13112,11687,13080,11635xe" filled="t" fillcolor="#FDFD31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EFFFE"/>
          <w:w w:val="81"/>
          <w:sz w:val="26"/>
          <w:szCs w:val="26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4"/>
          <w:sz w:val="26"/>
          <w:szCs w:val="26"/>
        </w:rPr>
        <w:t>H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26"/>
          <w:szCs w:val="2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26"/>
          <w:szCs w:val="2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26"/>
          <w:szCs w:val="2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0"/>
          <w:w w:val="98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5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spacing w:lineRule="auto" w:line="250"/>
        <w:ind w:left="4188" w:right="498" w:hanging="3748"/>
        <w:sectPr>
          <w:type w:val="continuous"/>
          <w:pgSz w:w="28800" w:h="14400" w:orient="landscape"/>
          <w:pgMar w:top="1340" w:bottom="280" w:left="1160" w:right="1120"/>
          <w:cols w:num="2" w:equalWidth="off">
            <w:col w:w="9400" w:space="5079"/>
            <w:col w:w="12041"/>
          </w:cols>
        </w:sectPr>
      </w:pPr>
      <w:r>
        <w:rPr>
          <w:rFonts w:cs="Times New Roman" w:hAnsi="Times New Roman" w:eastAsia="Times New Roman" w:ascii="Times New Roman"/>
          <w:spacing w:val="-6"/>
          <w:w w:val="78"/>
          <w:sz w:val="36"/>
          <w:szCs w:val="36"/>
        </w:rPr>
        <w:t>F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105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0"/>
          <w:w w:val="89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89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3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1"/>
          <w:w w:val="9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5"/>
          <w:w w:val="100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od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4"/>
          <w:w w:val="100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37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5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4"/>
          <w:sz w:val="36"/>
          <w:szCs w:val="36"/>
        </w:rPr>
        <w:t>te</w:t>
      </w:r>
      <w:r>
        <w:rPr>
          <w:rFonts w:cs="Times New Roman" w:hAnsi="Times New Roman" w:eastAsia="Times New Roman" w:ascii="Times New Roman"/>
          <w:spacing w:val="1"/>
          <w:w w:val="94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9"/>
          <w:w w:val="82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0"/>
          <w:w w:val="96"/>
          <w:sz w:val="36"/>
          <w:szCs w:val="36"/>
        </w:rPr>
        <w:t>et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105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98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84"/>
          <w:sz w:val="36"/>
          <w:szCs w:val="36"/>
        </w:rPr>
        <w:t>K</w:t>
      </w:r>
      <w:r>
        <w:rPr>
          <w:rFonts w:cs="Times New Roman" w:hAnsi="Times New Roman" w:eastAsia="Times New Roman" w:ascii="Times New Roman"/>
          <w:spacing w:val="-2"/>
          <w:w w:val="84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0"/>
          <w:w w:val="84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10"/>
          <w:w w:val="84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30"/>
          <w:w w:val="113"/>
          <w:sz w:val="36"/>
          <w:szCs w:val="36"/>
        </w:rPr>
        <w:t>1</w:t>
      </w:r>
      <w:r>
        <w:rPr>
          <w:rFonts w:cs="Times New Roman" w:hAnsi="Times New Roman" w:eastAsia="Times New Roman" w:ascii="Times New Roman"/>
          <w:spacing w:val="-5"/>
          <w:w w:val="113"/>
          <w:sz w:val="36"/>
          <w:szCs w:val="36"/>
        </w:rPr>
        <w:t>6</w:t>
      </w:r>
      <w:r>
        <w:rPr>
          <w:rFonts w:cs="Times New Roman" w:hAnsi="Times New Roman" w:eastAsia="Times New Roman" w:ascii="Times New Roman"/>
          <w:spacing w:val="-8"/>
          <w:w w:val="113"/>
          <w:sz w:val="36"/>
          <w:szCs w:val="36"/>
        </w:rPr>
        <w:t>3</w:t>
      </w:r>
      <w:r>
        <w:rPr>
          <w:rFonts w:cs="Times New Roman" w:hAnsi="Times New Roman" w:eastAsia="Times New Roman" w:ascii="Times New Roman"/>
          <w:spacing w:val="-20"/>
          <w:w w:val="9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13"/>
          <w:sz w:val="36"/>
          <w:szCs w:val="36"/>
        </w:rPr>
        <w:t>9</w:t>
      </w:r>
      <w:r>
        <w:rPr>
          <w:rFonts w:cs="Times New Roman" w:hAnsi="Times New Roman" w:eastAsia="Times New Roman" w:ascii="Times New Roman"/>
          <w:spacing w:val="0"/>
          <w:w w:val="113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4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8"/>
          <w:w w:val="100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spacing w:val="-23"/>
          <w:w w:val="100"/>
          <w:sz w:val="36"/>
          <w:szCs w:val="36"/>
        </w:rPr>
        <w:t>1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0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-18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95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95"/>
          <w:sz w:val="36"/>
          <w:szCs w:val="36"/>
        </w:rPr>
        <w:t>h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84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84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2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</w:r>
    </w:p>
    <w:p>
      <w:pPr>
        <w:rPr>
          <w:sz w:val="14"/>
          <w:szCs w:val="14"/>
        </w:rPr>
        <w:jc w:val="left"/>
        <w:spacing w:before="2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right"/>
        <w:ind w:right="3772"/>
      </w:pPr>
      <w:r>
        <w:pict>
          <v:shape type="#_x0000_t202" style="position:absolute;margin-left:783pt;margin-top:-11.7436pt;width:66pt;height:110pt;mso-position-horizontal-relative:page;mso-position-vertical-relative:paragraph;z-index:-33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20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DFD31"/>
                      <w:spacing w:val="0"/>
                      <w:w w:val="120"/>
                      <w:position w:val="2"/>
                      <w:sz w:val="220"/>
                      <w:szCs w:val="22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V</w:t>
      </w:r>
      <w:r>
        <w:rPr>
          <w:rFonts w:cs="Times New Roman" w:hAnsi="Times New Roman" w:eastAsia="Times New Roman" w:ascii="Times New Roman"/>
          <w:b/>
          <w:color w:val="FEFFFE"/>
          <w:spacing w:val="91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8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0"/>
          <w:szCs w:val="60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right"/>
        <w:spacing w:before="30"/>
        <w:ind w:right="3345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9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106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8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V</w:t>
      </w:r>
      <w:r>
        <w:rPr>
          <w:rFonts w:cs="Times New Roman" w:hAnsi="Times New Roman" w:eastAsia="Times New Roman" w:ascii="Times New Roman"/>
          <w:b/>
          <w:color w:val="FEFFFE"/>
          <w:spacing w:val="56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0"/>
          <w:szCs w:val="6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4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20"/>
        <w:sectPr>
          <w:pgSz w:w="28800" w:h="14400" w:orient="landscape"/>
          <w:pgMar w:top="880" w:bottom="280" w:left="1120" w:right="3700"/>
        </w:sectPr>
      </w:pPr>
      <w:r>
        <w:pict>
          <v:shape type="#_x0000_t75" style="position:absolute;margin-left:61.9899pt;margin-top:-269.333pt;width:293.049pt;height:257.333pt;mso-position-horizontal-relative:page;mso-position-vertical-relative:paragraph;z-index:-334">
            <v:imagedata o:title="" r:id="rId11"/>
          </v:shape>
        </w:pict>
      </w:r>
      <w:r>
        <w:pict>
          <v:shape type="#_x0000_t75" style="position:absolute;margin-left:364.866pt;margin-top:-269.333pt;width:293.268pt;height:257.333pt;mso-position-horizontal-relative:page;mso-position-vertical-relative:paragraph;z-index:-333">
            <v:imagedata o:title="" r:id="rId12"/>
          </v:shape>
        </w:pict>
      </w:r>
      <w:r>
        <w:pict>
          <v:shape type="#_x0000_t75" style="position:absolute;margin-left:364.943pt;margin-top:-1e-007pt;width:293.074pt;height:257.333pt;mso-position-horizontal-relative:page;mso-position-vertical-relative:paragraph;z-index:-332">
            <v:imagedata o:title="" r:id="rId13"/>
          </v:shape>
        </w:pict>
      </w:r>
      <w:r>
        <w:pict>
          <v:shape type="#_x0000_t75" style="width:293.049pt;height:257.333pt">
            <v:imagedata o:title="" r:id="rId1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pict>
          <v:group style="position:absolute;margin-left:720pt;margin-top:0pt;width:720pt;height:720pt;mso-position-horizontal-relative:page;mso-position-vertical-relative:page;z-index:-335" coordorigin="14400,0" coordsize="14400,14400">
            <v:shape type="#_x0000_t75" style="position:absolute;left:14376;top:0;width:14449;height:14400">
              <v:imagedata o:title="" r:id="rId15"/>
            </v:shape>
            <v:shape style="position:absolute;left:21991;top:11602;width:3641;height:720" coordorigin="21991,11602" coordsize="3641,720" path="m21991,12322l25632,12322,25632,11602,21991,11602,21991,12322xe" filled="t" fillcolor="#27A9E1" stroked="f">
              <v:path arrowok="t"/>
              <v:fill/>
            </v:shape>
            <v:shape style="position:absolute;left:25632;top:10738;width:2160;height:2720" coordorigin="25632,10738" coordsize="2160,2720" path="m25632,10738l25632,13458,27792,13458,27792,10738,25632,10738xe" filled="t" fillcolor="#000000" stroked="f">
              <v:path arrowok="t"/>
              <v:fill/>
            </v:shape>
            <v:shape style="position:absolute;left:25599;top:10704;width:1940;height:2516" coordorigin="25599,10704" coordsize="1940,2516" path="m26823,10918l26819,10904,26820,10889,26824,10874,26830,10858,26839,10843,26848,10827,26858,10812,26867,10797,26875,10783,26881,10770,26874,10747,26865,10730,26856,10717,26847,10709,26836,10705,26825,10704,26814,10706,26802,10710,26790,10717,26778,10725,26765,10734,26751,10744,26738,10754,26724,10764,26710,10773,26696,10781,26682,10787,26668,10791,26654,10793,26640,10792,26626,10793,26607,10789,26593,10779,26582,10767,26572,10755,26563,10744,26551,10737,26535,10736,26521,10746,26503,10756,26485,10766,26467,10775,26448,10782,26429,10790,26409,10796,26389,10802,26369,10806,26349,10811,26329,10814,26308,10817,26288,10819,26268,10821,26248,10822,26228,10822,26209,10822,26190,10821,26172,10820,26163,10806,26148,10796,26131,10793,26111,10795,26092,10799,26059,10784,26032,10774,26010,10766,25993,10761,25981,10760,25972,10761,25966,10764,25962,10769,25959,10776,25958,10784,25957,10794,25955,10805,25953,10816,25949,10829,25942,10841,25933,10853,25920,10865,25903,10877,25881,10888,25854,10898,25843,10911,25828,10923,25813,10931,25796,10937,25779,10942,25762,10946,25745,10951,25729,10957,25714,10965,25701,10976,25692,10988,25685,11006,25677,11027,25670,11050,25664,11074,25658,11096,25652,11115,25647,11128,25628,11149,25614,11170,25604,11189,25599,11208,25599,11226,25601,11242,25608,11258,25617,11272,25629,11286,25643,11298,25660,11309,25678,11319,25697,11327,25718,11334,25739,11339,25761,11343,25782,11345,25804,11346,25824,11345,25844,11343,25862,11357,25878,11373,25893,11390,25907,11409,25921,11428,25933,11447,25946,11468,25957,11489,25968,11510,25979,11532,25990,11553,26001,11575,26012,11596,26023,11617,26034,11638,26046,11658,26059,11677,26072,11695,26086,11713,26100,11729,26105,11741,26106,11759,26103,11780,26098,11801,26093,11820,26088,11836,26081,11859,26074,11883,26068,11909,26063,11936,26058,11965,26053,11994,26048,12024,26043,12055,26039,12087,26035,12118,26031,12150,26027,12181,26023,12213,26019,12244,26014,12274,26010,12304,26005,12332,26001,12360,25996,12386,25990,12411,25993,12421,25997,12439,26003,12458,26009,12477,26016,12496,26024,12515,26033,12533,26043,12550,26055,12566,26067,12580,26081,12593,26096,12602,26113,12609,26132,12613,26152,12614,26174,12611,26184,12639,26192,12667,26198,12697,26204,12727,26209,12757,26213,12788,26216,12820,26219,12852,26222,12884,26225,12916,26228,12948,26231,12980,26235,13011,26240,13043,26245,13074,26252,13105,26260,13135,26270,13164,26281,13192,26294,13220,26387,13170,26466,13127,26531,13090,26584,13059,26627,13033,26659,13010,26683,12990,26701,12971,26712,12953,26718,12936,26720,12917,26720,12896,26719,12872,26718,12844,26718,12812,26720,12774,26726,12729,26736,12676,26753,12615,26776,12545,26784,12532,26794,12516,26805,12496,26818,12474,26832,12450,26847,12425,26863,12400,26880,12375,26897,12351,26914,12329,26932,12310,26949,12293,26966,12281,26982,12274,26997,12272,27011,12276,27024,12287,27036,12305,27045,12332,27053,12368,27061,12370,27075,12369,27090,12362,27105,12352,27120,12338,27136,12323,27150,12307,27164,12292,27176,12279,27186,12269,27205,12266,27233,12260,27254,12253,27269,12245,27280,12236,27287,12224,27291,12210,27293,12193,27294,12173,27294,12148,27295,12119,27302,12098,27308,12076,27314,12054,27320,12032,27326,12010,27332,11988,27338,11967,27345,11945,27352,11924,27360,11904,27369,11883,27379,11864,27390,11845,27402,11827,27416,11810,27431,11794,27448,11778,27467,11764,27488,11751,27511,11739,27530,11701,27539,11668,27539,11638,27530,11612,27515,11589,27493,11568,27466,11550,27434,11533,27400,11517,27363,11502,27324,11487,27285,11471,27247,11455,27210,11438,27176,11418,27146,11397,27120,11372,27099,11345,27085,11314,27078,11278,27080,11275,27091,11258,27100,11241,27107,11223,27112,11206,27116,11187,27118,11169,27119,11150,27119,11131,27117,11113,27115,11094,27111,11075,27106,11056,27101,11037,27094,11018,27087,11000,27080,10981,27078,10975,27072,10959,27063,10947,27053,10939,27042,10933,27030,10929,27017,10928,27002,10929,26987,10931,26972,10934,26956,10937,26940,10941,26925,10944,26909,10947,26894,10949,26879,10950,26865,10949,26852,10946,26840,10940,26832,10932,26823,10918xe" filled="t" fillcolor="#FDFD31" stroked="f">
              <v:path arrowok="t"/>
              <v:fill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8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spacing w:lineRule="auto" w:line="250"/>
        <w:ind w:left="4348" w:right="671" w:hanging="3499"/>
      </w:pPr>
      <w:r>
        <w:rPr>
          <w:rFonts w:cs="Times New Roman" w:hAnsi="Times New Roman" w:eastAsia="Times New Roman" w:ascii="Times New Roman"/>
          <w:spacing w:val="2"/>
          <w:w w:val="93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93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1"/>
          <w:w w:val="93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3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3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93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3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3"/>
          <w:w w:val="93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4"/>
          <w:w w:val="100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7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9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98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5"/>
          <w:w w:val="84"/>
          <w:sz w:val="36"/>
          <w:szCs w:val="36"/>
        </w:rPr>
        <w:t>v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88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0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78"/>
          <w:sz w:val="36"/>
          <w:szCs w:val="36"/>
        </w:rPr>
        <w:t>K</w:t>
      </w:r>
      <w:r>
        <w:rPr>
          <w:rFonts w:cs="Times New Roman" w:hAnsi="Times New Roman" w:eastAsia="Times New Roman" w:ascii="Times New Roman"/>
          <w:spacing w:val="-2"/>
          <w:w w:val="88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31"/>
          <w:w w:val="9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-31"/>
          <w:w w:val="113"/>
          <w:sz w:val="36"/>
          <w:szCs w:val="36"/>
        </w:rPr>
        <w:t>1</w:t>
      </w:r>
      <w:r>
        <w:rPr>
          <w:rFonts w:cs="Times New Roman" w:hAnsi="Times New Roman" w:eastAsia="Times New Roman" w:ascii="Times New Roman"/>
          <w:spacing w:val="-9"/>
          <w:w w:val="113"/>
          <w:sz w:val="36"/>
          <w:szCs w:val="36"/>
        </w:rPr>
        <w:t>5</w:t>
      </w:r>
      <w:r>
        <w:rPr>
          <w:rFonts w:cs="Times New Roman" w:hAnsi="Times New Roman" w:eastAsia="Times New Roman" w:ascii="Times New Roman"/>
          <w:spacing w:val="4"/>
          <w:w w:val="9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13"/>
          <w:sz w:val="36"/>
          <w:szCs w:val="36"/>
        </w:rPr>
        <w:t>4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4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10"/>
          <w:w w:val="100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0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9</w:t>
      </w:r>
      <w:r>
        <w:rPr>
          <w:rFonts w:cs="Times New Roman" w:hAnsi="Times New Roman" w:eastAsia="Times New Roman" w:ascii="Times New Roman"/>
          <w:spacing w:val="-10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7"/>
          <w:w w:val="100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77"/>
          <w:sz w:val="36"/>
          <w:szCs w:val="36"/>
        </w:rPr>
        <w:t>V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5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5"/>
          <w:w w:val="100"/>
          <w:sz w:val="36"/>
          <w:szCs w:val="36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1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4"/>
          <w:sz w:val="36"/>
          <w:szCs w:val="36"/>
        </w:rPr>
        <w:t>G</w:t>
      </w:r>
      <w:r>
        <w:rPr>
          <w:rFonts w:cs="Times New Roman" w:hAnsi="Times New Roman" w:eastAsia="Times New Roman" w:ascii="Times New Roman"/>
          <w:spacing w:val="-1"/>
          <w:w w:val="105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1"/>
          <w:w w:val="105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88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1"/>
          <w:w w:val="10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0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2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left"/>
        <w:spacing w:before="10"/>
        <w:sectPr>
          <w:type w:val="continuous"/>
          <w:pgSz w:w="28800" w:h="14400" w:orient="landscape"/>
          <w:pgMar w:top="1340" w:bottom="280" w:left="1120" w:right="3700"/>
          <w:cols w:num="2" w:equalWidth="off">
            <w:col w:w="12043" w:space="10033"/>
            <w:col w:w="1904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b/>
          <w:color w:val="FEFFFE"/>
          <w:spacing w:val="31"/>
          <w:w w:val="99"/>
          <w:sz w:val="26"/>
          <w:szCs w:val="26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26"/>
          <w:szCs w:val="2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4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1"/>
          <w:w w:val="72"/>
          <w:sz w:val="26"/>
          <w:szCs w:val="2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2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7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20"/>
          <w:szCs w:val="220"/>
        </w:rPr>
        <w:jc w:val="left"/>
        <w:spacing w:lineRule="exact" w:line="2300"/>
        <w:ind w:left="100"/>
      </w:pPr>
      <w:r>
        <w:pict>
          <v:shape type="#_x0000_t202" style="position:absolute;margin-left:212.56pt;margin-top:16.585pt;width:342.82pt;height:76pt;mso-position-horizontal-relative:page;mso-position-vertical-relative:paragraph;z-index:-326" filled="f" stroked="f">
            <v:textbox inset="0,0,0,0">
              <w:txbxContent>
                <w:tbl>
                  <w:tblPr>
                    <w:tblW w:w="0" w:type="auto"/>
                    <w:tblLook w:val="01E0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/>
                  <w:tr>
                    <w:trPr>
                      <w:trHeight w:val="760" w:hRule="exact"/>
                    </w:trPr>
                    <w:tc>
                      <w:tcPr>
                        <w:tcW w:w="59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4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1"/>
                            <w:sz w:val="60"/>
                            <w:szCs w:val="60"/>
                          </w:rPr>
                          <w:t>C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4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64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5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01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6"/>
                            <w:sz w:val="60"/>
                            <w:szCs w:val="60"/>
                          </w:rPr>
                          <w:t>-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41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20"/>
                            <w:sz w:val="60"/>
                            <w:szCs w:val="60"/>
                          </w:rPr>
                          <w:t>0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04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20"/>
                            <w:sz w:val="60"/>
                            <w:szCs w:val="60"/>
                          </w:rPr>
                          <w:t>1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3840" w:type="dxa"/>
                        <w:gridSpan w:val="4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</w:tr>
                  <w:tr>
                    <w:trPr>
                      <w:trHeight w:val="760" w:hRule="exact"/>
                    </w:trPr>
                    <w:tc>
                      <w:tcPr>
                        <w:tcW w:w="59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40" w:right="-46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5"/>
                            <w:sz w:val="60"/>
                            <w:szCs w:val="60"/>
                          </w:rPr>
                          <w:t>O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4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91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1"/>
                            <w:sz w:val="60"/>
                            <w:szCs w:val="60"/>
                          </w:rPr>
                          <w:t>C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5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59" w:right="-69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1"/>
                            <w:sz w:val="60"/>
                            <w:szCs w:val="60"/>
                          </w:rPr>
                          <w:t>C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229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sz w:val="60"/>
                            <w:szCs w:val="60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57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D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5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3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3"/>
                            <w:sz w:val="60"/>
                            <w:szCs w:val="60"/>
                          </w:rPr>
                          <w:t>E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74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35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11"/>
                            <w:sz w:val="60"/>
                            <w:szCs w:val="60"/>
                          </w:rPr>
                          <w:t>N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28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0"/>
                            <w:sz w:val="60"/>
                            <w:szCs w:val="60"/>
                          </w:rPr>
                          <w:t>T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199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28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3"/>
                            <w:sz w:val="60"/>
                            <w:szCs w:val="60"/>
                          </w:rPr>
                          <w:t>E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</w:tr>
                </w:tbl>
                <w:p>
                  <w:pPr>
                    <w:jc w:val="left"/>
                  </w:pP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DFD31"/>
          <w:spacing w:val="0"/>
          <w:w w:val="120"/>
          <w:sz w:val="220"/>
          <w:szCs w:val="220"/>
        </w:rPr>
        <w:t>3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0"/>
          <w:szCs w:val="2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6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4479"/>
        <w:sectPr>
          <w:pgSz w:w="28800" w:h="14400" w:orient="landscape"/>
          <w:pgMar w:top="1100" w:bottom="280" w:left="1160" w:right="1120"/>
        </w:sectPr>
      </w:pPr>
      <w:r>
        <w:pict>
          <v:shape type="#_x0000_t75" style="position:absolute;margin-left:1084.99pt;margin-top:63pt;width:293.049pt;height:257.333pt;mso-position-horizontal-relative:page;mso-position-vertical-relative:page;z-index:-329">
            <v:imagedata o:title="" r:id="rId16"/>
          </v:shape>
        </w:pict>
      </w:r>
      <w:r>
        <w:pict>
          <v:shape type="#_x0000_t75" style="position:absolute;margin-left:781.96pt;margin-top:-269.333pt;width:290.525pt;height:257.333pt;mso-position-horizontal-relative:page;mso-position-vertical-relative:paragraph;z-index:-328">
            <v:imagedata o:title="" r:id="rId17"/>
          </v:shape>
        </w:pict>
      </w:r>
      <w:r>
        <w:pict>
          <v:shape type="#_x0000_t75" style="position:absolute;margin-left:1084.97pt;margin-top:-1e-007pt;width:293.055pt;height:257.333pt;mso-position-horizontal-relative:page;mso-position-vertical-relative:paragraph;z-index:-327">
            <v:imagedata o:title="" r:id="rId18"/>
          </v:shape>
        </w:pict>
      </w:r>
      <w:r>
        <w:pict>
          <v:shape type="#_x0000_t75" style="width:293.049pt;height:257.333pt">
            <v:imagedata o:title="" r:id="rId19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right"/>
        <w:spacing w:before="38"/>
      </w:pPr>
      <w:r>
        <w:pict>
          <v:group style="position:absolute;margin-left:0pt;margin-top:0pt;width:720pt;height:720pt;mso-position-horizontal-relative:page;mso-position-vertical-relative:page;z-index:-330" coordorigin="0,0" coordsize="14400,14400">
            <v:shape type="#_x0000_t75" style="position:absolute;left:-24;top:0;width:14449;height:14400">
              <v:imagedata o:title="" r:id="rId20"/>
            </v:shape>
            <v:shape style="position:absolute;left:7517;top:11610;width:3591;height:720" coordorigin="7517,11610" coordsize="3591,720" path="m7517,12330l11108,12330,11108,11610,7517,11610,7517,12330xe" filled="t" fillcolor="#27A9E1" stroked="f">
              <v:path arrowok="t"/>
              <v:fill/>
            </v:shape>
            <v:shape style="position:absolute;left:11108;top:10988;width:1670;height:2280" coordorigin="11108,10988" coordsize="1670,2280" path="m11108,10988l11108,13268,12778,13268,12778,10988,11108,10988xe" filled="t" fillcolor="#000000" stroked="f">
              <v:path arrowok="t"/>
              <v:fill/>
            </v:shape>
            <v:shape style="position:absolute;left:11074;top:10944;width:1460;height:2081" coordorigin="11074,10944" coordsize="1460,2081" path="m11102,12362l11074,12516,11077,12548,11079,12554,11236,12693,11278,12739,11284,12753,11287,12768,11328,12856,11395,12968,11428,13007,11453,13025,11594,12902,11630,12860,11638,12849,11665,12800,11690,12767,11702,12755,11712,12748,11758,12721,11836,12721,11866,12702,11893,12661,11928,12650,11949,12665,11957,12677,12016,12807,12358,12669,12404,12460,12442,12012,12470,11944,12515,11893,12504,11828,12533,11726,12530,11684,12523,11671,12472,11611,12401,11527,12353,11367,12193,11158,12139,11106,12123,11103,12107,11103,12042,11114,11991,11112,11941,11101,11871,11059,11746,10944,11663,11098,11648,11168,11677,11330,11695,11383,11711,11482,11713,11516,11711,11541,11696,11568,11664,11609,11593,11766,11458,11865,11218,12136,11102,12362xe" filled="t" fillcolor="#FDFD31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EFFFE"/>
          <w:w w:val="102"/>
          <w:sz w:val="26"/>
          <w:szCs w:val="26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7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26"/>
          <w:szCs w:val="26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85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26"/>
          <w:szCs w:val="2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26"/>
          <w:szCs w:val="26"/>
        </w:rPr>
        <w:t>É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26"/>
          <w:szCs w:val="2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4"/>
          <w:sz w:val="26"/>
          <w:szCs w:val="26"/>
        </w:rPr>
        <w:t>Z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4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spacing w:lineRule="auto" w:line="250"/>
        <w:ind w:left="4908" w:right="555" w:hanging="4411"/>
      </w:pPr>
      <w:r>
        <w:rPr>
          <w:rFonts w:cs="Times New Roman" w:hAnsi="Times New Roman" w:eastAsia="Times New Roman" w:ascii="Times New Roman"/>
          <w:spacing w:val="-16"/>
          <w:w w:val="69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4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11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-1"/>
          <w:w w:val="11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j</w:t>
      </w:r>
      <w:r>
        <w:rPr>
          <w:rFonts w:cs="Times New Roman" w:hAnsi="Times New Roman" w:eastAsia="Times New Roman" w:ascii="Times New Roman"/>
          <w:spacing w:val="-3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4"/>
          <w:w w:val="95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1"/>
          <w:w w:val="95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5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1"/>
          <w:w w:val="95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95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9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95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5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6"/>
          <w:w w:val="95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97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-1"/>
          <w:w w:val="97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2"/>
          <w:w w:val="97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2"/>
          <w:w w:val="97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2"/>
          <w:w w:val="97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97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0"/>
          <w:w w:val="97"/>
          <w:sz w:val="36"/>
          <w:szCs w:val="36"/>
        </w:rPr>
        <w:t>be</w:t>
      </w:r>
      <w:r>
        <w:rPr>
          <w:rFonts w:cs="Times New Roman" w:hAnsi="Times New Roman" w:eastAsia="Times New Roman" w:ascii="Times New Roman"/>
          <w:spacing w:val="5"/>
          <w:w w:val="97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-4"/>
          <w:w w:val="100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5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84"/>
          <w:sz w:val="36"/>
          <w:szCs w:val="36"/>
        </w:rPr>
        <w:t>K</w:t>
      </w:r>
      <w:r>
        <w:rPr>
          <w:rFonts w:cs="Times New Roman" w:hAnsi="Times New Roman" w:eastAsia="Times New Roman" w:ascii="Times New Roman"/>
          <w:spacing w:val="-2"/>
          <w:w w:val="84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0"/>
          <w:w w:val="84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10"/>
          <w:w w:val="84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4"/>
          <w:w w:val="100"/>
          <w:sz w:val="36"/>
          <w:szCs w:val="36"/>
        </w:rPr>
        <w:t>2</w:t>
      </w:r>
      <w:r>
        <w:rPr>
          <w:rFonts w:cs="Times New Roman" w:hAnsi="Times New Roman" w:eastAsia="Times New Roman" w:ascii="Times New Roman"/>
          <w:spacing w:val="-8"/>
          <w:w w:val="100"/>
          <w:sz w:val="36"/>
          <w:szCs w:val="36"/>
        </w:rPr>
        <w:t>3</w:t>
      </w:r>
      <w:r>
        <w:rPr>
          <w:rFonts w:cs="Times New Roman" w:hAnsi="Times New Roman" w:eastAsia="Times New Roman" w:ascii="Times New Roman"/>
          <w:spacing w:val="-3"/>
          <w:w w:val="100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6</w:t>
      </w:r>
      <w:r>
        <w:rPr>
          <w:rFonts w:cs="Times New Roman" w:hAnsi="Times New Roman" w:eastAsia="Times New Roman" w:ascii="Times New Roman"/>
          <w:spacing w:val="5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4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10"/>
          <w:w w:val="100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spacing w:val="-29"/>
          <w:w w:val="100"/>
          <w:sz w:val="36"/>
          <w:szCs w:val="36"/>
        </w:rPr>
        <w:t>0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1</w:t>
      </w:r>
      <w:r>
        <w:rPr>
          <w:rFonts w:cs="Times New Roman" w:hAnsi="Times New Roman" w:eastAsia="Times New Roman" w:ascii="Times New Roman"/>
          <w:spacing w:val="-10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3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2"/>
          <w:w w:val="93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1"/>
          <w:w w:val="112"/>
          <w:sz w:val="36"/>
          <w:szCs w:val="36"/>
        </w:rPr>
        <w:t>ac</w:t>
      </w:r>
      <w:r>
        <w:rPr>
          <w:rFonts w:cs="Times New Roman" w:hAnsi="Times New Roman" w:eastAsia="Times New Roman" w:ascii="Times New Roman"/>
          <w:spacing w:val="1"/>
          <w:w w:val="112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5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0"/>
          <w:w w:val="108"/>
          <w:sz w:val="36"/>
          <w:szCs w:val="36"/>
        </w:rPr>
        <w:t>é</w:t>
      </w:r>
      <w:r>
        <w:rPr>
          <w:rFonts w:cs="Times New Roman" w:hAnsi="Times New Roman" w:eastAsia="Times New Roman" w:ascii="Times New Roman"/>
          <w:spacing w:val="-2"/>
          <w:w w:val="105"/>
          <w:sz w:val="36"/>
          <w:szCs w:val="36"/>
        </w:rPr>
        <w:t>q</w:t>
      </w:r>
      <w:r>
        <w:rPr>
          <w:rFonts w:cs="Times New Roman" w:hAnsi="Times New Roman" w:eastAsia="Times New Roman" w:ascii="Times New Roman"/>
          <w:spacing w:val="-1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7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"/>
          <w:w w:val="103"/>
          <w:sz w:val="36"/>
          <w:szCs w:val="36"/>
        </w:rPr>
        <w:t>z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</w:r>
    </w:p>
    <w:sectPr>
      <w:type w:val="continuous"/>
      <w:pgSz w:w="28800" w:h="14400" w:orient="landscape"/>
      <w:pgMar w:top="1340" w:bottom="280" w:left="1160" w:right="1120"/>
      <w:cols w:num="2" w:equalWidth="off">
        <w:col w:w="9547" w:space="4932"/>
        <w:col w:w="12041"/>
      </w:cols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jp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image" Target="media/image11.jpg"/><Relationship Id="rId15" Type="http://schemas.openxmlformats.org/officeDocument/2006/relationships/image" Target="media/image12.png"/><Relationship Id="rId16" Type="http://schemas.openxmlformats.org/officeDocument/2006/relationships/image" Target="media/image13.png"/><Relationship Id="rId17" Type="http://schemas.openxmlformats.org/officeDocument/2006/relationships/image" Target="media/image14.png"/><Relationship Id="rId18" Type="http://schemas.openxmlformats.org/officeDocument/2006/relationships/image" Target="media/image15.png"/><Relationship Id="rId19" Type="http://schemas.openxmlformats.org/officeDocument/2006/relationships/image" Target="media/image16.jpg"/><Relationship Id="rId20" Type="http://schemas.openxmlformats.org/officeDocument/2006/relationships/image" Target="media/image17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