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before="73" w:lineRule="exact" w:line="260"/>
        <w:ind w:left="3309"/>
      </w:pPr>
      <w:r>
        <w:pict>
          <v:group style="position:absolute;margin-left:0pt;margin-top:0pt;width:720pt;height:720pt;mso-position-horizontal-relative:page;mso-position-vertical-relative:page;z-index:-448" coordorigin="0,0" coordsize="14400,14400">
            <v:shape type="#_x0000_t75" style="position:absolute;left:-20;top:0;width:14440;height:14400">
              <v:imagedata o:title="" r:id="rId4"/>
            </v:shape>
            <v:shape style="position:absolute;left:4290;top:1260;width:5810;height:527" coordorigin="4290,1260" coordsize="5810,527" path="m4290,1787l10100,1787,10100,1260,4290,1260,4290,1787xe" filled="t" fillcolor="#FDFD31" stroked="f">
              <v:path arrowok="t"/>
              <v:fill/>
            </v:shape>
            <v:shape type="#_x0000_t75" style="position:absolute;left:6523;top:12320;width:1355;height:820">
              <v:imagedata o:title="" r:id="rId5"/>
            </v:shape>
            <v:shape style="position:absolute;left:1390;top:1390;width:2614;height:11630" coordorigin="1390,1390" coordsize="2614,11630" path="m2784,1390l1390,1390,1390,13020,4004,13020e" filled="f" stroked="t" strokeweight="13pt" strokecolor="#FDFD31">
              <v:path arrowok="t"/>
            </v:shape>
            <v:shape style="position:absolute;left:10372;top:1390;width:2638;height:11630" coordorigin="10372,1390" coordsize="2638,11630" path="m10372,13020l13010,13020,13010,1390,11888,1390e" filled="f" stroked="t" strokeweight="13pt" strokecolor="#FDFD31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w w:val="8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b/>
          <w:spacing w:val="-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-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2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5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b/>
          <w:spacing w:val="-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2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5"/>
          <w:w w:val="98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b/>
          <w:spacing w:val="24"/>
          <w:w w:val="92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92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-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4"/>
          <w:w w:val="91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91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b/>
          <w:spacing w:val="-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8"/>
          <w:szCs w:val="88"/>
        </w:rPr>
        <w:jc w:val="center"/>
        <w:spacing w:lineRule="exact" w:line="840"/>
        <w:ind w:left="2322" w:right="2322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64"/>
          <w:w w:val="100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7"/>
          <w:sz w:val="88"/>
          <w:szCs w:val="8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7"/>
          <w:sz w:val="88"/>
          <w:szCs w:val="88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54"/>
          <w:w w:val="75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7"/>
          <w:sz w:val="88"/>
          <w:szCs w:val="88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7"/>
          <w:sz w:val="88"/>
          <w:szCs w:val="88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112"/>
          <w:w w:val="75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position w:val="-7"/>
          <w:sz w:val="88"/>
          <w:szCs w:val="88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88"/>
          <w:szCs w:val="88"/>
        </w:rPr>
      </w:r>
    </w:p>
    <w:p>
      <w:pPr>
        <w:rPr>
          <w:rFonts w:cs="Times New Roman" w:hAnsi="Times New Roman" w:eastAsia="Times New Roman" w:ascii="Times New Roman"/>
          <w:sz w:val="200"/>
          <w:szCs w:val="200"/>
        </w:rPr>
        <w:jc w:val="center"/>
        <w:spacing w:lineRule="exact" w:line="1900"/>
        <w:ind w:left="482" w:right="483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  </w:t>
      </w:r>
      <w:r>
        <w:rPr>
          <w:rFonts w:cs="Times New Roman" w:hAnsi="Times New Roman" w:eastAsia="Times New Roman" w:ascii="Times New Roman"/>
          <w:b/>
          <w:color w:val="27A9E1"/>
          <w:spacing w:val="109"/>
          <w:w w:val="100"/>
          <w:position w:val="4"/>
          <w:sz w:val="200"/>
          <w:szCs w:val="2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  </w:t>
      </w:r>
      <w:r>
        <w:rPr>
          <w:rFonts w:cs="Times New Roman" w:hAnsi="Times New Roman" w:eastAsia="Times New Roman" w:ascii="Times New Roman"/>
          <w:b/>
          <w:color w:val="27A9E1"/>
          <w:spacing w:val="86"/>
          <w:w w:val="100"/>
          <w:position w:val="4"/>
          <w:sz w:val="200"/>
          <w:szCs w:val="2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  </w:t>
      </w:r>
      <w:r>
        <w:rPr>
          <w:rFonts w:cs="Times New Roman" w:hAnsi="Times New Roman" w:eastAsia="Times New Roman" w:ascii="Times New Roman"/>
          <w:b/>
          <w:color w:val="27A9E1"/>
          <w:spacing w:val="80"/>
          <w:w w:val="100"/>
          <w:position w:val="4"/>
          <w:sz w:val="200"/>
          <w:szCs w:val="2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4"/>
          <w:sz w:val="200"/>
          <w:szCs w:val="2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0"/>
          <w:szCs w:val="200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left"/>
        <w:spacing w:before="11"/>
        <w:ind w:left="715"/>
      </w:pPr>
      <w:r>
        <w:rPr>
          <w:rFonts w:cs="Times New Roman" w:hAnsi="Times New Roman" w:eastAsia="Times New Roman" w:ascii="Times New Roman"/>
          <w:b/>
          <w:color w:val="FEFFFE"/>
          <w:w w:val="80"/>
          <w:sz w:val="34"/>
          <w:szCs w:val="3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34"/>
          <w:szCs w:val="34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34"/>
          <w:szCs w:val="34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4"/>
          <w:szCs w:val="34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34"/>
          <w:szCs w:val="34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9"/>
          <w:w w:val="87"/>
          <w:sz w:val="34"/>
          <w:szCs w:val="34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7"/>
          <w:sz w:val="34"/>
          <w:szCs w:val="3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4"/>
          <w:szCs w:val="34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left"/>
        <w:spacing w:lineRule="exact" w:line="360"/>
        <w:ind w:left="715"/>
      </w:pPr>
      <w:r>
        <w:rPr>
          <w:rFonts w:cs="Times New Roman" w:hAnsi="Times New Roman" w:eastAsia="Times New Roman" w:ascii="Times New Roman"/>
          <w:b/>
          <w:color w:val="FEFFFE"/>
          <w:w w:val="96"/>
          <w:sz w:val="34"/>
          <w:szCs w:val="34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34"/>
          <w:szCs w:val="3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73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4"/>
          <w:szCs w:val="34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7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34"/>
          <w:szCs w:val="34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52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97"/>
          <w:sz w:val="34"/>
          <w:szCs w:val="34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34"/>
          <w:szCs w:val="34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34"/>
          <w:szCs w:val="3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4"/>
          <w:szCs w:val="34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3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34"/>
          <w:szCs w:val="34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1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4"/>
          <w:szCs w:val="34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51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34"/>
          <w:szCs w:val="34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4"/>
          <w:szCs w:val="34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left"/>
        <w:spacing w:lineRule="exact" w:line="360"/>
        <w:ind w:left="715"/>
        <w:sectPr>
          <w:pgSz w:w="14400" w:h="14400"/>
          <w:pgMar w:top="1300" w:bottom="280" w:left="2060" w:right="2060"/>
        </w:sectPr>
      </w:pPr>
      <w:r>
        <w:rPr>
          <w:rFonts w:cs="Times New Roman" w:hAnsi="Times New Roman" w:eastAsia="Times New Roman" w:ascii="Times New Roman"/>
          <w:b/>
          <w:color w:val="FEFFFE"/>
          <w:w w:val="86"/>
          <w:sz w:val="34"/>
          <w:szCs w:val="34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47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34"/>
          <w:szCs w:val="34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43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4"/>
          <w:szCs w:val="3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8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34"/>
          <w:szCs w:val="34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50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34"/>
          <w:szCs w:val="34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34"/>
          <w:szCs w:val="34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4"/>
          <w:szCs w:val="34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8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6"/>
          <w:sz w:val="34"/>
          <w:szCs w:val="34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7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4"/>
          <w:szCs w:val="34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51"/>
          <w:w w:val="100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34"/>
          <w:szCs w:val="34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4"/>
          <w:szCs w:val="34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28800" w:h="14400" w:orient="landscape"/>
          <w:pgMar w:top="1340" w:bottom="280" w:left="4220" w:right="4220"/>
        </w:sectPr>
      </w:pPr>
      <w:r>
        <w:pict>
          <v:group style="position:absolute;margin-left:0pt;margin-top:0pt;width:1439.5pt;height:719.5pt;mso-position-horizontal-relative:page;mso-position-vertical-relative:page;z-index:-446" coordorigin="0,0" coordsize="28790,14390">
            <v:shape style="position:absolute;left:14400;top:1469;width:13140;height:655" coordorigin="14400,1469" coordsize="13140,655" path="m14400,2123l27540,2123,27540,1469,14400,1469,14400,2123xe" filled="t" fillcolor="#FDFD31" stroked="f">
              <v:path arrowok="t"/>
              <v:fill/>
            </v:shape>
            <v:shape type="#_x0000_t75" style="position:absolute;left:0;top:-20;width:28790;height:14390">
              <v:imagedata o:title="" r:id="rId6"/>
            </v:shape>
            <v:shape style="position:absolute;left:11560;top:14380;width:940;height:0" coordorigin="11560,14380" coordsize="940,0" path="m11560,14380l12500,14380e" filled="f" stroked="t" strokeweight="1pt" strokecolor="#66603B">
              <v:path arrowok="t"/>
            </v:shape>
            <w10:wrap type="none"/>
          </v:group>
        </w:pict>
      </w:r>
      <w:r>
        <w:pict>
          <v:shape type="#_x0000_t202" style="position:absolute;margin-left:0pt;margin-top:-8.0075pt;width:1439.5pt;height:738.077pt;mso-position-horizontal-relative:page;mso-position-vertical-relative:page;z-index:-44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46"/>
                      <w:szCs w:val="46"/>
                    </w:rPr>
                    <w:jc w:val="right"/>
                    <w:spacing w:lineRule="exact" w:line="460"/>
                    <w:ind w:right="16"/>
                  </w:pPr>
                  <w:r>
                    <w:rPr>
                      <w:rFonts w:cs="Times New Roman" w:hAnsi="Times New Roman" w:eastAsia="Times New Roman" w:ascii="Times New Roman"/>
                      <w:color w:val="3B3D48"/>
                      <w:spacing w:val="0"/>
                      <w:w w:val="110"/>
                      <w:position w:val="1"/>
                      <w:sz w:val="46"/>
                      <w:szCs w:val="46"/>
                    </w:rPr>
                    <w:t>z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46"/>
                      <w:szCs w:val="4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12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4"/>
                      <w:szCs w:val="34"/>
                    </w:rPr>
                    <w:jc w:val="right"/>
                    <w:ind w:right="29"/>
                  </w:pPr>
                  <w:r>
                    <w:rPr>
                      <w:rFonts w:cs="Arial" w:hAnsi="Arial" w:eastAsia="Arial" w:ascii="Arial"/>
                      <w:color w:val="BD0B2F"/>
                      <w:spacing w:val="0"/>
                      <w:w w:val="60"/>
                      <w:sz w:val="34"/>
                      <w:szCs w:val="34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4"/>
                      <w:szCs w:val="3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6"/>
                      <w:szCs w:val="36"/>
                    </w:rPr>
                    <w:jc w:val="left"/>
                    <w:ind w:left="14989"/>
                  </w:pPr>
                  <w:r>
                    <w:rPr>
                      <w:rFonts w:cs="Times New Roman" w:hAnsi="Times New Roman" w:eastAsia="Times New Roman" w:ascii="Times New Roman"/>
                      <w:spacing w:val="2"/>
                      <w:w w:val="93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93"/>
                      <w:sz w:val="36"/>
                      <w:szCs w:val="3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93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93"/>
                      <w:sz w:val="36"/>
                      <w:szCs w:val="3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93"/>
                      <w:sz w:val="36"/>
                      <w:szCs w:val="3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spacing w:val="-2"/>
                      <w:w w:val="93"/>
                      <w:sz w:val="36"/>
                      <w:szCs w:val="3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93"/>
                      <w:sz w:val="36"/>
                      <w:szCs w:val="36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93"/>
                      <w:sz w:val="36"/>
                      <w:szCs w:val="3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spacing w:val="3"/>
                      <w:w w:val="93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16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0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0"/>
                      <w:sz w:val="36"/>
                      <w:szCs w:val="3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0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-4"/>
                      <w:w w:val="100"/>
                      <w:sz w:val="36"/>
                      <w:szCs w:val="3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0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0"/>
                      <w:sz w:val="36"/>
                      <w:szCs w:val="3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spacing w:val="-2"/>
                      <w:w w:val="100"/>
                      <w:sz w:val="36"/>
                      <w:szCs w:val="3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spacing w:val="-17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0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spacing w:val="-4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-1"/>
                      <w:w w:val="108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75"/>
                      <w:sz w:val="36"/>
                      <w:szCs w:val="3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spacing w:val="-6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1"/>
                      <w:w w:val="78"/>
                      <w:sz w:val="36"/>
                      <w:szCs w:val="36"/>
                    </w:rPr>
                    <w:t>K</w:t>
                  </w:r>
                  <w:r>
                    <w:rPr>
                      <w:rFonts w:cs="Times New Roman" w:hAnsi="Times New Roman" w:eastAsia="Times New Roman" w:ascii="Times New Roman"/>
                      <w:spacing w:val="-2"/>
                      <w:w w:val="88"/>
                      <w:sz w:val="36"/>
                      <w:szCs w:val="3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spacing w:val="-31"/>
                      <w:w w:val="91"/>
                      <w:sz w:val="36"/>
                      <w:szCs w:val="3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spacing w:val="-31"/>
                      <w:w w:val="113"/>
                      <w:sz w:val="36"/>
                      <w:szCs w:val="36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spacing w:val="-9"/>
                      <w:w w:val="113"/>
                      <w:sz w:val="36"/>
                      <w:szCs w:val="36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spacing w:val="4"/>
                      <w:w w:val="91"/>
                      <w:sz w:val="36"/>
                      <w:szCs w:val="3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13"/>
                      <w:sz w:val="36"/>
                      <w:szCs w:val="36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spacing w:val="-6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d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16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75"/>
                      <w:sz w:val="36"/>
                      <w:szCs w:val="3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18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spacing w:val="-6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4"/>
                      <w:w w:val="100"/>
                      <w:sz w:val="36"/>
                      <w:szCs w:val="3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spacing w:val="4"/>
                      <w:w w:val="100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spacing w:val="10"/>
                      <w:w w:val="100"/>
                      <w:sz w:val="36"/>
                      <w:szCs w:val="3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spacing w:val="-2"/>
                      <w:w w:val="100"/>
                      <w:sz w:val="36"/>
                      <w:szCs w:val="36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spacing w:val="-10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spacing w:val="1"/>
                      <w:w w:val="91"/>
                      <w:sz w:val="36"/>
                      <w:szCs w:val="36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spacing w:val="-2"/>
                      <w:w w:val="91"/>
                      <w:sz w:val="36"/>
                      <w:szCs w:val="3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spacing w:val="-15"/>
                      <w:w w:val="91"/>
                      <w:sz w:val="36"/>
                      <w:szCs w:val="3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91"/>
                      <w:sz w:val="36"/>
                      <w:szCs w:val="3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spacing w:val="4"/>
                      <w:w w:val="91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5"/>
                      <w:w w:val="100"/>
                      <w:sz w:val="36"/>
                      <w:szCs w:val="36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"/>
                      <w:w w:val="100"/>
                      <w:sz w:val="36"/>
                      <w:szCs w:val="3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"/>
                      <w:w w:val="100"/>
                      <w:sz w:val="36"/>
                      <w:szCs w:val="3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"/>
                      <w:w w:val="100"/>
                      <w:sz w:val="36"/>
                      <w:szCs w:val="3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4"/>
                      <w:w w:val="100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3"/>
                      <w:w w:val="116"/>
                      <w:sz w:val="36"/>
                      <w:szCs w:val="3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16"/>
                      <w:sz w:val="36"/>
                      <w:szCs w:val="3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8"/>
                      <w:w w:val="116"/>
                      <w:sz w:val="36"/>
                      <w:szCs w:val="36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8"/>
                      <w:w w:val="116"/>
                      <w:sz w:val="36"/>
                      <w:szCs w:val="36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"/>
                      <w:w w:val="116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16"/>
                      <w:sz w:val="36"/>
                      <w:szCs w:val="36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0"/>
                      <w:w w:val="116"/>
                      <w:sz w:val="36"/>
                      <w:szCs w:val="3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"/>
                      <w:w w:val="99"/>
                      <w:sz w:val="36"/>
                      <w:szCs w:val="36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6"/>
                      <w:sz w:val="36"/>
                      <w:szCs w:val="36"/>
                    </w:rPr>
                    <w:t>u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5"/>
                      <w:w w:val="123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3"/>
                      <w:w w:val="98"/>
                      <w:sz w:val="36"/>
                      <w:szCs w:val="3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"/>
                      <w:w w:val="112"/>
                      <w:sz w:val="36"/>
                      <w:szCs w:val="36"/>
                    </w:rPr>
                    <w:t>em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"/>
                      <w:w w:val="123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"/>
                      <w:w w:val="113"/>
                      <w:sz w:val="36"/>
                      <w:szCs w:val="3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"/>
                      <w:w w:val="113"/>
                      <w:sz w:val="36"/>
                      <w:szCs w:val="3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21"/>
                      <w:sz w:val="36"/>
                      <w:szCs w:val="36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36"/>
                      <w:szCs w:val="3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8"/>
                      <w:szCs w:val="28"/>
                    </w:rPr>
                    <w:jc w:val="left"/>
                    <w:spacing w:before="1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64"/>
                      <w:szCs w:val="64"/>
                    </w:rPr>
                    <w:jc w:val="right"/>
                    <w:spacing w:lineRule="exact" w:line="720"/>
                    <w:ind w:right="882"/>
                  </w:pPr>
                  <w:r>
                    <w:rPr>
                      <w:rFonts w:cs="Arial" w:hAnsi="Arial" w:eastAsia="Arial" w:ascii="Arial"/>
                      <w:color w:val="676967"/>
                      <w:spacing w:val="0"/>
                      <w:w w:val="60"/>
                      <w:position w:val="-2"/>
                      <w:sz w:val="64"/>
                      <w:szCs w:val="64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64"/>
                      <w:szCs w:val="64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lineRule="exact" w:line="5300"/>
        <w:ind w:left="100" w:right="-682"/>
      </w:pPr>
      <w:r>
        <w:pict>
          <v:group style="position:absolute;margin-left:0pt;margin-top:0pt;width:720pt;height:720pt;mso-position-horizontal-relative:page;mso-position-vertical-relative:page;z-index:-445" coordorigin="0,0" coordsize="14400,14400">
            <v:shape type="#_x0000_t75" style="position:absolute;left:-22;top:0;width:14443;height:14400">
              <v:imagedata o:title="" r:id="rId7"/>
            </v:shape>
            <v:shape style="position:absolute;left:7320;top:11610;width:3687;height:720" coordorigin="7320,11610" coordsize="3687,720" path="m7320,12330l11007,12330,11007,11610,7320,11610,7320,12330xe" filled="t" fillcolor="#27A9E1" stroked="f">
              <v:path arrowok="t"/>
              <v:fill/>
            </v:shape>
            <v:shape style="position:absolute;left:11007;top:10987;width:2650;height:2280" coordorigin="11007,10987" coordsize="2650,2280" path="m11007,10987l11007,13267,13657,13267,13657,10987,11007,10987xe" filled="t" fillcolor="#000000" stroked="f">
              <v:path arrowok="t"/>
              <v:fill/>
            </v:shape>
            <v:shape style="position:absolute;left:10973;top:10963;width:2448;height:2053" coordorigin="10973,10963" coordsize="2448,2053" path="m12749,12364l12749,12335,12747,12328,12744,12321,12699,12269,12693,12259,12690,12254,12687,12249,12683,12239,12680,12233,12679,12227,12677,12213,12677,12206,12678,12199,12680,12193,12684,12182,12697,12162,12699,12110,12702,12102,12707,12089,12714,12078,12727,12053,12733,12032,12736,12004,12741,11995,12747,11991,12754,11992,12762,11990,12772,11987,12799,11964,12804,11962,12810,11960,12816,11959,12831,11959,12838,11958,12897,11916,12906,11904,12915,11902,12934,11900,12942,11897,12947,11893,12945,11888,12942,11884,12939,11869,12981,11830,12986,11823,13129,11535,13151,11493,13421,10963,13130,10963,12826,10964,12522,10964,12219,10965,11915,10965,11815,10966,11779,10983,11753,11016,11703,11101,11662,11171,11555,11354,11403,11613,11229,11910,11055,12206,10973,12347,10986,12394,11025,12441,11057,12453,11063,12486,11085,12719,11109,12738,11222,12743,11228,12736,11302,12651,11332,12632,11404,12626,11471,12585,11508,12563,11523,12557,11538,12556,11557,12565,11632,12611,11678,12615,11799,12581,11832,12581,11834,12589,11845,12620,11876,12675,11913,12725,11953,12769,11997,12805,12019,12820,12041,12841,12052,12871,12200,12909,12217,12922,12216,12944,12223,12965,12266,13016,12340,13012,12349,13009,12358,13003,12360,12996,12365,12940,12366,12934,12379,12909,12408,12867,12416,12858,12427,12853,12449,12847,12545,12825,12579,12800,12632,12777,12658,12772,12715,12776,12724,12757,12742,12745,12838,12728,12888,12711,12908,12711,12961,12721,12981,12718,13015,12711,13004,12666,12991,12632,12989,12620,13008,12539,13003,12499,12942,12471,12914,12465,12850,12473,12837,12472,12829,12471,12787,12432,12774,12417,12761,12398,12752,12376,12749,12364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DFD31"/>
          <w:w w:val="120"/>
          <w:position w:val="241"/>
          <w:sz w:val="220"/>
          <w:szCs w:val="220"/>
        </w:rPr>
        <w:t>1</w:t>
      </w:r>
      <w:r>
        <w:rPr>
          <w:rFonts w:cs="Times New Roman" w:hAnsi="Times New Roman" w:eastAsia="Times New Roman" w:ascii="Times New Roman"/>
          <w:b/>
          <w:color w:val="FDFD31"/>
          <w:w w:val="100"/>
          <w:position w:val="241"/>
          <w:sz w:val="220"/>
          <w:szCs w:val="220"/>
        </w:rPr>
        <w:t>  </w:t>
      </w:r>
      <w:r>
        <w:rPr>
          <w:rFonts w:cs="Times New Roman" w:hAnsi="Times New Roman" w:eastAsia="Times New Roman" w:ascii="Times New Roman"/>
          <w:b/>
          <w:color w:val="FDFD31"/>
          <w:spacing w:val="60"/>
          <w:w w:val="100"/>
          <w:position w:val="241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29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position w:val="293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56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position w:val="293"/>
          <w:sz w:val="60"/>
          <w:szCs w:val="6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29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position w:val="293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293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29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29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position w:val="29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position w:val="293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293"/>
          <w:sz w:val="60"/>
          <w:szCs w:val="60"/>
        </w:rPr>
        <w:t>                                      </w:t>
      </w:r>
      <w:r>
        <w:rPr>
          <w:rFonts w:cs="Times New Roman" w:hAnsi="Times New Roman" w:eastAsia="Times New Roman" w:ascii="Times New Roman"/>
          <w:b/>
          <w:color w:val="FEFFFE"/>
          <w:spacing w:val="-63"/>
          <w:w w:val="100"/>
          <w:position w:val="293"/>
          <w:sz w:val="60"/>
          <w:szCs w:val="60"/>
        </w:rPr>
        <w:t> </w:t>
      </w:r>
      <w:r>
        <w:pict>
          <v:shape type="#_x0000_t75" style="width:290.443pt;height:257.333pt">
            <v:imagedata o:title="" r:id="rId8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63"/>
          <w:w w:val="100"/>
          <w:position w:val="293"/>
          <w:sz w:val="60"/>
          <w:szCs w:val="60"/>
        </w:rPr>
        <w:t>  </w:t>
      </w:r>
      <w:r>
        <w:pict>
          <v:shape type="#_x0000_t75" style="width:293.049pt;height:257.333pt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480"/>
      </w:pPr>
      <w:r>
        <w:pict>
          <v:shape type="#_x0000_t75" style="position:absolute;margin-left:1084.82pt;margin-top:-1e-007pt;width:293.36pt;height:257.333pt;mso-position-horizontal-relative:page;mso-position-vertical-relative:paragraph;z-index:-444">
            <v:imagedata o:title="" r:id="rId10"/>
          </v:shape>
        </w:pict>
      </w:r>
      <w:r>
        <w:pict>
          <v:shape type="#_x0000_t75" style="width:293.049pt;height:257.333pt">
            <v:imagedata o:title="" r:id="rId1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before="38" w:lineRule="exact" w:line="280"/>
        <w:ind w:left="6891"/>
      </w:pP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7"/>
          <w:szCs w:val="17"/>
        </w:rPr>
        <w:jc w:val="left"/>
        <w:spacing w:before="9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before="1"/>
        <w:ind w:left="14804"/>
        <w:sectPr>
          <w:pgSz w:w="28800" w:h="14400" w:orient="landscape"/>
          <w:pgMar w:top="1100" w:bottom="280" w:left="1160" w:right="1120"/>
        </w:sectPr>
      </w:pPr>
      <w:r>
        <w:rPr>
          <w:rFonts w:cs="Times New Roman" w:hAnsi="Times New Roman" w:eastAsia="Times New Roman" w:ascii="Times New Roman"/>
          <w:spacing w:val="-1"/>
          <w:w w:val="7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0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j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0"/>
          <w:w w:val="102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1"/>
          <w:w w:val="102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40"/>
          <w:szCs w:val="40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ta</w:t>
      </w:r>
      <w:r>
        <w:rPr>
          <w:rFonts w:cs="Times New Roman" w:hAnsi="Times New Roman" w:eastAsia="Times New Roman" w:ascii="Times New Roman"/>
          <w:spacing w:val="-31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2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58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3"/>
          <w:w w:val="100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g</w:t>
      </w:r>
      <w:r>
        <w:rPr>
          <w:rFonts w:cs="Times New Roman" w:hAnsi="Times New Roman" w:eastAsia="Times New Roman" w:ascii="Times New Roman"/>
          <w:spacing w:val="-8"/>
          <w:w w:val="100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pict>
          <v:group style="position:absolute;margin-left:720pt;margin-top:0pt;width:720pt;height:720pt;mso-position-horizontal-relative:page;mso-position-vertical-relative:page;z-index:-443" coordorigin="14400,0" coordsize="14400,14400">
            <v:shape type="#_x0000_t75" style="position:absolute;left:14380;top:0;width:14440;height:14400">
              <v:imagedata o:title="" r:id="rId12"/>
            </v:shape>
            <v:shape style="position:absolute;left:21720;top:11610;width:3687;height:720" coordorigin="21720,11610" coordsize="3687,720" path="m21720,12330l25407,12330,25407,11610,21720,11610,21720,12330xe" filled="t" fillcolor="#27A9E1" stroked="f">
              <v:path arrowok="t"/>
              <v:fill/>
            </v:shape>
            <v:shape style="position:absolute;left:25407;top:10987;width:2650;height:2280" coordorigin="25407,10987" coordsize="2650,2280" path="m25407,10987l25407,13267,28057,13267,28057,10987,25407,10987xe" filled="t" fillcolor="#000000" stroked="f">
              <v:path arrowok="t"/>
              <v:fill/>
            </v:shape>
            <v:shape style="position:absolute;left:25373;top:10963;width:2448;height:2053" coordorigin="25373,10963" coordsize="2448,2053" path="m27149,12364l27149,12335,27147,12328,27144,12321,27099,12269,27093,12259,27090,12254,27087,12249,27083,12239,27080,12233,27079,12227,27077,12213,27077,12206,27078,12199,27080,12193,27084,12182,27097,12162,27099,12110,27102,12102,27107,12089,27114,12078,27127,12053,27133,12032,27136,12004,27141,11995,27147,11991,27154,11992,27162,11990,27172,11987,27199,11964,27204,11962,27210,11960,27216,11959,27231,11959,27238,11958,27297,11916,27306,11904,27315,11902,27334,11900,27342,11897,27347,11893,27345,11888,27342,11884,27339,11869,27381,11830,27386,11823,27529,11535,27551,11493,27821,10963,27530,10963,27226,10964,26922,10964,26619,10965,26315,10965,26215,10966,26179,10983,26153,11016,26103,11101,26062,11171,25955,11354,25803,11613,25629,11910,25455,12206,25373,12347,25386,12394,25425,12441,25457,12453,25463,12486,25485,12719,25509,12738,25622,12743,25628,12736,25702,12651,25732,12632,25804,12626,25871,12585,25908,12563,25923,12557,25938,12556,25957,12565,26032,12611,26078,12615,26199,12581,26232,12581,26234,12589,26245,12620,26276,12675,26313,12725,26353,12769,26397,12805,26419,12820,26441,12841,26452,12871,26600,12909,26617,12922,26616,12944,26623,12965,26666,13016,26740,13012,26749,13009,26758,13003,26760,12996,26765,12940,26766,12934,26779,12909,26808,12867,26816,12858,26827,12853,26849,12847,26945,12825,26979,12800,27032,12777,27058,12772,27115,12776,27124,12757,27142,12745,27238,12728,27288,12711,27308,12711,27361,12721,27381,12718,27415,12711,27404,12666,27391,12632,27389,12620,27408,12539,27403,12499,27342,12471,27314,12465,27250,12473,27237,12472,27229,12471,27187,12432,27174,12417,27161,12398,27152,12376,27149,12364xe" filled="t" fillcolor="#FDFD31" stroked="f">
              <v:path arrowok="t"/>
              <v:fill/>
            </v:shape>
            <w10:wrap type="none"/>
          </v:group>
        </w:pict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ind w:right="2795"/>
      </w:pPr>
      <w:r>
        <w:pict>
          <v:shape type="#_x0000_t202" style="position:absolute;margin-left:783pt;margin-top:-11.7436pt;width:66pt;height:110pt;mso-position-horizontal-relative:page;mso-position-vertical-relative:paragraph;z-index:-4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9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88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7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spacing w:before="30"/>
        <w:ind w:right="115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K</w:t>
      </w:r>
      <w:r>
        <w:rPr>
          <w:rFonts w:cs="Times New Roman" w:hAnsi="Times New Roman" w:eastAsia="Times New Roman" w:ascii="Times New Roman"/>
          <w:b/>
          <w:color w:val="FEFFFE"/>
          <w:spacing w:val="78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7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75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0"/>
          <w:szCs w:val="60"/>
        </w:rPr>
        <w:t>   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75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1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60"/>
          <w:szCs w:val="60"/>
        </w:rPr>
        <w:t>M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6"/>
      </w:pPr>
      <w:r>
        <w:pict>
          <v:shape type="#_x0000_t75" style="position:absolute;margin-left:61.9697pt;margin-top:-269.333pt;width:293.061pt;height:257.333pt;mso-position-horizontal-relative:page;mso-position-vertical-relative:paragraph;z-index:-442">
            <v:imagedata o:title="" r:id="rId13"/>
          </v:shape>
        </w:pict>
      </w:r>
      <w:r>
        <w:pict>
          <v:shape type="#_x0000_t75" style="position:absolute;margin-left:364.965pt;margin-top:-269.333pt;width:293.268pt;height:257.333pt;mso-position-horizontal-relative:page;mso-position-vertical-relative:paragraph;z-index:-441">
            <v:imagedata o:title="" r:id="rId14"/>
          </v:shape>
        </w:pict>
      </w:r>
      <w:r>
        <w:pict>
          <v:shape type="#_x0000_t75" style="position:absolute;margin-left:364.985pt;margin-top:0pt;width:293.031pt;height:257.333pt;mso-position-horizontal-relative:page;mso-position-vertical-relative:paragraph;z-index:-440">
            <v:imagedata o:title="" r:id="rId15"/>
          </v:shape>
        </w:pict>
      </w:r>
      <w:r>
        <w:pict>
          <v:shape type="#_x0000_t75" style="width:293.302pt;height:257.333pt">
            <v:imagedata o:title="" r:id="rId1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38" w:lineRule="exact" w:line="280"/>
        <w:ind w:right="608"/>
      </w:pP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before="1"/>
        <w:ind w:left="1491"/>
        <w:sectPr>
          <w:pgSz w:w="28800" w:h="14400" w:orient="landscape"/>
          <w:pgMar w:top="880" w:bottom="280" w:left="1120" w:right="3060"/>
        </w:sectPr>
      </w:pPr>
      <w:r>
        <w:rPr>
          <w:rFonts w:cs="Times New Roman" w:hAnsi="Times New Roman" w:eastAsia="Times New Roman" w:ascii="Times New Roman"/>
          <w:spacing w:val="-1"/>
          <w:w w:val="7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2"/>
          <w:w w:val="99"/>
          <w:sz w:val="40"/>
          <w:szCs w:val="40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40"/>
          <w:szCs w:val="40"/>
        </w:rPr>
        <w:t>ó</w:t>
      </w:r>
      <w:r>
        <w:rPr>
          <w:rFonts w:cs="Times New Roman" w:hAnsi="Times New Roman" w:eastAsia="Times New Roman" w:ascii="Times New Roman"/>
          <w:spacing w:val="0"/>
          <w:w w:val="99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96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3"/>
          <w:w w:val="103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1"/>
          <w:w w:val="78"/>
          <w:sz w:val="40"/>
          <w:szCs w:val="40"/>
        </w:rPr>
        <w:t>K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79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3"/>
          <w:w w:val="100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1"/>
          <w:w w:val="106"/>
          <w:sz w:val="40"/>
          <w:szCs w:val="40"/>
        </w:rPr>
        <w:t>en</w:t>
      </w:r>
      <w:r>
        <w:rPr>
          <w:rFonts w:cs="Times New Roman" w:hAnsi="Times New Roman" w:eastAsia="Times New Roman" w:ascii="Times New Roman"/>
          <w:spacing w:val="-2"/>
          <w:w w:val="106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101"/>
          <w:sz w:val="40"/>
          <w:szCs w:val="40"/>
        </w:rPr>
        <w:t>ng</w:t>
      </w:r>
      <w:r>
        <w:rPr>
          <w:rFonts w:cs="Times New Roman" w:hAnsi="Times New Roman" w:eastAsia="Times New Roman" w:ascii="Times New Roman"/>
          <w:spacing w:val="-8"/>
          <w:w w:val="101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320"/>
        <w:ind w:left="100"/>
      </w:pPr>
      <w:r>
        <w:rPr>
          <w:rFonts w:cs="Times New Roman" w:hAnsi="Times New Roman" w:eastAsia="Times New Roman" w:ascii="Times New Roman"/>
          <w:b/>
          <w:color w:val="FDFD31"/>
          <w:spacing w:val="0"/>
          <w:w w:val="120"/>
          <w:position w:val="1"/>
          <w:sz w:val="220"/>
          <w:szCs w:val="220"/>
        </w:rPr>
        <w:t>3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lineRule="exact" w:line="680"/>
        <w:ind w:left="2330"/>
        <w:sectPr>
          <w:pgSz w:w="28800" w:h="14400" w:orient="landscape"/>
          <w:pgMar w:top="880" w:bottom="280" w:left="1160" w:right="112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73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8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     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17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73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0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4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4"/>
          <w:w w:val="71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Á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pict>
          <v:group style="position:absolute;margin-left:0pt;margin-top:0pt;width:720pt;height:720pt;mso-position-horizontal-relative:page;mso-position-vertical-relative:page;z-index:-438" coordorigin="0,0" coordsize="14400,14400">
            <v:shape type="#_x0000_t75" style="position:absolute;left:0;top:-28;width:14400;height:14455">
              <v:imagedata o:title="" r:id="rId17"/>
            </v:shape>
            <v:shape style="position:absolute;left:7591;top:11602;width:3704;height:720" coordorigin="7591,11602" coordsize="3704,720" path="m7591,12322l11295,12322,11295,11602,7591,11602,7591,12322xe" filled="t" fillcolor="#27A9E1" stroked="f">
              <v:path arrowok="t"/>
              <v:fill/>
            </v:shape>
            <v:shape style="position:absolute;left:11295;top:10610;width:1960;height:2770" coordorigin="11295,10610" coordsize="1960,2770" path="m11295,10610l11295,13380,13255,13380,13255,10610,11295,10610xe" filled="t" fillcolor="#000000" stroked="f">
              <v:path arrowok="t"/>
              <v:fill/>
            </v:shape>
            <v:shape style="position:absolute;left:11261;top:10576;width:1750;height:2564" coordorigin="11261,10576" coordsize="1750,2564" path="m11552,12010l11536,12082,11537,12094,11549,12124,11558,12164,11528,12171,11511,12173,11464,12164,11446,12165,11402,12179,11318,12195,11302,12206,11294,12223,11285,12279,11284,12316,11294,12347,11320,12360,11326,12374,11380,12429,11394,12435,11403,12475,11422,12502,11425,12530,11438,12534,11451,12557,11451,12567,11449,12588,11444,12595,11439,12600,11418,12600,11410,12602,11400,12606,11385,12619,11378,12628,11373,12641,11372,12657,11372,12663,11373,12669,11375,12674,11379,12678,11400,12691,11434,12717,11438,12723,11443,12733,11452,12769,11466,12791,11498,12813,11504,12825,11504,12837,11493,12871,11489,12883,11551,12932,11574,12943,11584,12970,11603,13003,11615,13012,11620,13013,11625,13013,11634,13015,11644,13017,11667,13026,11676,13033,11679,13039,11678,13044,11673,13054,11668,13062,11651,13080,11649,13084,11647,13092,11647,13103,11650,13124,11654,13134,11659,13139,11665,13140,11671,13140,11676,13138,11680,13135,11683,13131,11685,13127,11688,13123,11695,13096,11704,13090,11736,13101,11788,13076,11802,13064,11846,12940,11858,12920,11866,12914,11885,12905,11918,12896,11950,12876,11986,12882,12112,12879,12135,12874,12162,12870,12192,12869,12285,12897,12385,12897,12418,12901,12475,12921,12544,12935,12571,12945,12549,12894,12540,12875,12526,12861,12513,12853,12500,12841,12465,12805,12474,12761,12475,12752,12300,12642,12155,12454,12167,12235,12183,12244,12505,12320,12733,12330,12797,12325,12870,12225,12883,12207,12901,12173,12919,12127,12921,12086,12890,12069,12584,12022,12524,11998,12484,11959,12474,11930,12470,11894,12478,11862,12504,11848,12582,11841,12605,11829,12590,11807,12590,11793,12644,11745,12655,11739,12676,11717,12689,11693,12677,11682,12666,11663,12653,11622,12633,11580,12604,11559,12621,11527,12620,11498,12600,11472,12563,11448,12562,11438,12565,11436,12571,11436,12578,11434,12562,11425,12544,11421,12526,11425,12510,11434,12487,11421,12405,11397,12332,11385,12317,11366,12325,11343,12351,11324,12340,11317,12311,11295,12311,11283,12321,11279,12329,11272,12339,11268,12326,11250,12308,11240,12285,11237,12259,11240,12272,11211,12324,11144,12350,11073,12358,11061,12405,11042,12426,11003,12414,10968,12365,10963,12384,10896,12399,10867,12418,10853,12418,10839,12408,10837,12407,10832,12404,10825,12391,10839,12374,10820,12365,10813,12365,10798,12391,10792,12422,10766,12444,10756,12449,10763,12455,10776,12464,10784,12478,10776,12485,10760,12481,10749,12481,10740,12498,10729,12484,10701,12566,10656,12616,10645,12644,10674,12657,10674,12663,10657,12672,10650,12684,10650,12697,10658,12697,10674,12688,10677,12679,10683,12669,10686,12669,10701,12702,10699,12721,10711,12739,10728,12764,10741,12770,10735,12783,10724,12791,10715,12794,10727,12796,10728,12799,10722,12803,10715,12817,10729,12823,10727,12831,10715,12844,10715,12864,10724,12902,10700,12925,10715,12937,10715,12940,10705,12946,10696,12950,10686,12973,10695,12993,10686,13002,10668,12990,10646,13006,10623,13010,10604,13001,10588,12978,10576,12943,10589,12905,10594,12731,10594,12463,10594,12195,10595,11928,10595,11916,10595,11678,11071,11659,11108,11533,11367,11528,11373,11492,11409,11494,11422,11497,11425,11498,11430,11494,11434,11487,11436,11470,11438,11462,11440,11455,11451,11402,11488,11396,11490,11383,11490,11377,11490,11372,11492,11368,11494,11344,11515,11336,11517,11328,11519,11322,11518,11317,11522,11312,11530,11310,11554,11304,11573,11293,11596,11287,11606,11282,11617,11280,11625,11278,11671,11267,11690,11263,11699,11262,11705,11261,11711,11261,11717,11262,11730,11264,11735,11265,11741,11270,11750,11272,11754,11274,11758,11280,11767,11319,11815,11322,11821,11324,11827,11324,11853,11326,11864,11334,11883,11346,11901,11358,11914,11394,11949,11402,11950,11413,11951,11470,11944,11494,11949,11548,11974,11552,12010xe" filled="t" fillcolor="#FDFD31" stroked="f">
              <v:path arrowok="t"/>
              <v:fill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ind w:left="2065" w:right="-11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7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    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2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6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8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0"/>
          <w:szCs w:val="60"/>
        </w:rPr>
        <w:t>Ó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ind w:right="918"/>
      </w:pPr>
      <w:r>
        <w:rPr>
          <w:rFonts w:cs="Times New Roman" w:hAnsi="Times New Roman" w:eastAsia="Times New Roman" w:ascii="Times New Roman"/>
          <w:b/>
          <w:color w:val="FEFFFE"/>
          <w:spacing w:val="32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É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br w:type="column"/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20"/>
      </w:pPr>
      <w:r>
        <w:pict>
          <v:shape type="#_x0000_t75" style="position:absolute;margin-left:781.98pt;margin-top:-268.2pt;width:293.04pt;height:257.333pt;mso-position-horizontal-relative:page;mso-position-vertical-relative:paragraph;z-index:-437">
            <v:imagedata o:title="" r:id="rId18"/>
          </v:shape>
        </w:pict>
      </w:r>
      <w:r>
        <w:pict>
          <v:shape type="#_x0000_t75" style="position:absolute;margin-left:1084.71pt;margin-top:-268.2pt;width:293.535pt;height:257.333pt;mso-position-horizontal-relative:page;mso-position-vertical-relative:paragraph;z-index:-436">
            <v:imagedata o:title="" r:id="rId19"/>
          </v:shape>
        </w:pict>
      </w:r>
      <w:r>
        <w:pict>
          <v:shape type="#_x0000_t75" style="width:594pt;height:259.6pt">
            <v:imagedata o:title="" r:id="rId2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center"/>
        <w:ind w:left="1326" w:right="1446"/>
      </w:pPr>
      <w:r>
        <w:rPr>
          <w:rFonts w:cs="Times New Roman" w:hAnsi="Times New Roman" w:eastAsia="Times New Roman" w:ascii="Times New Roman"/>
          <w:spacing w:val="-1"/>
          <w:w w:val="7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40"/>
          <w:szCs w:val="40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te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36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6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-1"/>
          <w:w w:val="106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á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y</w:t>
      </w:r>
      <w:r>
        <w:rPr>
          <w:rFonts w:cs="Times New Roman" w:hAnsi="Times New Roman" w:eastAsia="Times New Roman" w:ascii="Times New Roman"/>
          <w:spacing w:val="-23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1"/>
          <w:w w:val="100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ó</w:t>
      </w:r>
      <w:r>
        <w:rPr>
          <w:rFonts w:cs="Times New Roman" w:hAnsi="Times New Roman" w:eastAsia="Times New Roman" w:ascii="Times New Roman"/>
          <w:spacing w:val="-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ta</w:t>
      </w:r>
      <w:r>
        <w:rPr>
          <w:rFonts w:cs="Times New Roman" w:hAnsi="Times New Roman" w:eastAsia="Times New Roman" w:ascii="Times New Roman"/>
          <w:spacing w:val="-31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center"/>
        <w:spacing w:before="20"/>
        <w:ind w:left="1869" w:right="1989"/>
        <w:sectPr>
          <w:type w:val="continuous"/>
          <w:pgSz w:w="28800" w:h="14400" w:orient="landscape"/>
          <w:pgMar w:top="1300" w:bottom="280" w:left="1160" w:right="1120"/>
          <w:cols w:num="2" w:equalWidth="off">
            <w:col w:w="10016" w:space="4464"/>
            <w:col w:w="12040"/>
          </w:cols>
        </w:sectPr>
      </w:pPr>
      <w:r>
        <w:rPr>
          <w:rFonts w:cs="Times New Roman" w:hAnsi="Times New Roman" w:eastAsia="Times New Roman" w:ascii="Times New Roman"/>
          <w:spacing w:val="-2"/>
          <w:w w:val="96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1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3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4"/>
          <w:sz w:val="40"/>
          <w:szCs w:val="40"/>
        </w:rPr>
        <w:t>st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1"/>
          <w:w w:val="105"/>
          <w:sz w:val="40"/>
          <w:szCs w:val="40"/>
        </w:rPr>
        <w:t>g</w:t>
      </w:r>
      <w:r>
        <w:rPr>
          <w:rFonts w:cs="Times New Roman" w:hAnsi="Times New Roman" w:eastAsia="Times New Roman" w:ascii="Times New Roman"/>
          <w:spacing w:val="0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y</w:t>
      </w:r>
      <w:r>
        <w:rPr>
          <w:rFonts w:cs="Times New Roman" w:hAnsi="Times New Roman" w:eastAsia="Times New Roman" w:ascii="Times New Roman"/>
          <w:spacing w:val="-23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ta</w:t>
      </w:r>
      <w:r>
        <w:rPr>
          <w:rFonts w:cs="Times New Roman" w:hAnsi="Times New Roman" w:eastAsia="Times New Roman" w:ascii="Times New Roman"/>
          <w:spacing w:val="3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95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2"/>
          <w:w w:val="95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0"/>
          <w:w w:val="95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0"/>
          <w:w w:val="95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spacing w:val="1"/>
          <w:w w:val="9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109"/>
          <w:sz w:val="40"/>
          <w:szCs w:val="40"/>
        </w:rPr>
        <w:t>Q</w:t>
      </w:r>
      <w:r>
        <w:rPr>
          <w:rFonts w:cs="Times New Roman" w:hAnsi="Times New Roman" w:eastAsia="Times New Roman" w:ascii="Times New Roman"/>
          <w:spacing w:val="-3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1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4"/>
          <w:w w:val="108"/>
          <w:sz w:val="40"/>
          <w:szCs w:val="40"/>
        </w:rPr>
        <w:t>é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109"/>
          <w:sz w:val="40"/>
          <w:szCs w:val="40"/>
        </w:rPr>
        <w:t>Q</w:t>
      </w:r>
      <w:r>
        <w:rPr>
          <w:rFonts w:cs="Times New Roman" w:hAnsi="Times New Roman" w:eastAsia="Times New Roman" w:ascii="Times New Roman"/>
          <w:spacing w:val="-3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1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5"/>
          <w:w w:val="108"/>
          <w:sz w:val="40"/>
          <w:szCs w:val="40"/>
        </w:rPr>
        <w:t>é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ind w:right="3772"/>
      </w:pPr>
      <w:r>
        <w:pict>
          <v:shape type="#_x0000_t202" style="position:absolute;margin-left:783pt;margin-top:-11.7436pt;width:66pt;height:110pt;mso-position-horizontal-relative:page;mso-position-vertical-relative:paragraph;z-index:-43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8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spacing w:before="30"/>
        <w:ind w:right="3345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5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7"/>
        <w:sectPr>
          <w:pgSz w:w="28800" w:h="14400" w:orient="landscape"/>
          <w:pgMar w:top="880" w:bottom="280" w:left="1120" w:right="3700"/>
        </w:sectPr>
      </w:pPr>
      <w:r>
        <w:pict>
          <v:shape type="#_x0000_t75" style="position:absolute;margin-left:61.849pt;margin-top:-269.333pt;width:293.302pt;height:257.333pt;mso-position-horizontal-relative:page;mso-position-vertical-relative:paragraph;z-index:-434">
            <v:imagedata o:title="" r:id="rId21"/>
          </v:shape>
        </w:pict>
      </w:r>
      <w:r>
        <w:pict>
          <v:shape type="#_x0000_t75" style="position:absolute;margin-left:364.693pt;margin-top:-269.333pt;width:293.503pt;height:257.333pt;mso-position-horizontal-relative:page;mso-position-vertical-relative:paragraph;z-index:-433">
            <v:imagedata o:title="" r:id="rId22"/>
          </v:shape>
        </w:pict>
      </w:r>
      <w:r>
        <w:pict>
          <v:shape type="#_x0000_t75" style="position:absolute;margin-left:364.645pt;margin-top:-5.68434e-014pt;width:293.503pt;height:257.333pt;mso-position-horizontal-relative:page;mso-position-vertical-relative:paragraph;z-index:-432">
            <v:imagedata o:title="" r:id="rId23"/>
          </v:shape>
        </w:pict>
      </w:r>
      <w:r>
        <w:pict>
          <v:shape type="#_x0000_t75" style="width:293.302pt;height:257.333pt">
            <v:imagedata o:title="" r:id="rId2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720pt;margin-top:0pt;width:720pt;height:720pt;mso-position-horizontal-relative:page;mso-position-vertical-relative:page;z-index:-435" coordorigin="14400,0" coordsize="14400,14400">
            <v:shape type="#_x0000_t75" style="position:absolute;left:14379;top:0;width:14443;height:14400">
              <v:imagedata o:title="" r:id="rId25"/>
            </v:shape>
            <v:shape style="position:absolute;left:21991;top:11602;width:3641;height:720" coordorigin="21991,11602" coordsize="3641,720" path="m21991,12322l25632,12322,25632,11602,21991,11602,21991,12322xe" filled="t" fillcolor="#27A9E1" stroked="f">
              <v:path arrowok="t"/>
              <v:fill/>
            </v:shape>
            <v:shape style="position:absolute;left:25632;top:10738;width:2160;height:2720" coordorigin="25632,10738" coordsize="2160,2720" path="m25632,10738l25632,13458,27792,13458,27792,10738,25632,10738xe" filled="t" fillcolor="#000000" stroked="f">
              <v:path arrowok="t"/>
              <v:fill/>
            </v:shape>
            <v:shape style="position:absolute;left:25599;top:10704;width:1940;height:2516" coordorigin="25599,10704" coordsize="1940,2516" path="m26823,10918l26819,10904,26820,10889,26824,10874,26830,10858,26839,10843,26848,10827,26858,10812,26867,10797,26875,10783,26881,10770,26874,10747,26865,10730,26856,10717,26847,10709,26836,10705,26825,10704,26814,10706,26802,10710,26790,10717,26778,10725,26765,10734,26751,10744,26738,10754,26724,10764,26710,10773,26696,10781,26682,10787,26668,10791,26654,10793,26640,10792,26626,10793,26607,10789,26593,10779,26582,10767,26572,10755,26563,10744,26551,10737,26535,10736,26521,10746,26503,10756,26485,10766,26467,10775,26448,10782,26429,10790,26409,10796,26389,10802,26369,10806,26349,10811,26329,10814,26308,10817,26288,10819,26268,10821,26248,10822,26228,10822,26209,10822,26190,10821,26172,10820,26163,10806,26148,10796,26131,10793,26111,10795,26092,10799,26059,10784,26032,10774,26010,10766,25993,10761,25981,10760,25972,10761,25966,10764,25962,10769,25959,10776,25958,10784,25957,10794,25955,10805,25953,10816,25949,10829,25942,10841,25933,10853,25920,10865,25903,10877,25881,10888,25854,10898,25843,10911,25828,10923,25813,10931,25796,10937,25779,10942,25762,10946,25745,10951,25729,10957,25714,10965,25701,10976,25692,10988,25685,11006,25677,11027,25670,11050,25664,11074,25658,11096,25652,11115,25647,11128,25628,11149,25614,11170,25604,11189,25599,11208,25599,11226,25601,11242,25608,11258,25617,11272,25629,11286,25643,11298,25660,11309,25678,11319,25697,11327,25718,11334,25739,11339,25761,11343,25782,11345,25804,11346,25824,11345,25844,11343,25862,11357,25878,11373,25893,11390,25907,11409,25921,11428,25933,11447,25946,11468,25957,11489,25968,11510,25979,11532,25990,11553,26001,11575,26012,11596,26023,11617,26034,11638,26046,11658,26059,11677,26072,11695,26086,11713,26100,11729,26105,11741,26106,11759,26103,11780,26098,11801,26093,11820,26088,11836,26081,11859,26074,11883,26068,11909,26063,11936,26058,11965,26053,11994,26048,12024,26043,12055,26039,12087,26035,12118,26031,12150,26027,12181,26023,12213,26019,12244,26014,12274,26010,12304,26005,12332,26001,12360,25996,12386,25990,12411,25993,12421,25997,12439,26003,12458,26009,12477,26016,12496,26024,12515,26033,12533,26043,12550,26055,12566,26067,12580,26081,12593,26096,12602,26113,12609,26132,12613,26152,12614,26174,12611,26184,12639,26192,12667,26198,12697,26204,12727,26209,12757,26213,12788,26216,12820,26219,12852,26222,12884,26225,12916,26228,12948,26231,12980,26235,13011,26240,13043,26245,13074,26252,13105,26260,13135,26270,13164,26281,13192,26294,13220,26387,13170,26466,13127,26531,13090,26584,13059,26627,13033,26659,13010,26683,12990,26701,12971,26712,12953,26718,12936,26720,12917,26720,12896,26719,12872,26718,12844,26718,12812,26720,12774,26726,12729,26736,12676,26753,12615,26776,12545,26784,12532,26794,12516,26805,12496,26818,12474,26832,12450,26847,12425,26863,12400,26880,12375,26897,12351,26914,12329,26932,12310,26949,12293,26966,12281,26982,12274,26997,12272,27011,12276,27024,12287,27036,12305,27045,12332,27053,12368,27061,12370,27075,12369,27090,12362,27105,12352,27120,12338,27136,12323,27150,12307,27164,12292,27176,12279,27186,12269,27205,12266,27233,12260,27254,12253,27269,12245,27280,12236,27287,12224,27291,12210,27293,12193,27294,12173,27294,12148,27295,12119,27302,12098,27308,12076,27314,12054,27320,12032,27326,12010,27332,11988,27338,11967,27345,11945,27352,11924,27360,11904,27369,11883,27379,11864,27390,11845,27402,11827,27416,11810,27431,11794,27448,11778,27467,11764,27488,11751,27511,11739,27530,11701,27539,11668,27539,11638,27530,11612,27515,11589,27493,11568,27466,11550,27434,11533,27400,11517,27363,11502,27324,11487,27285,11471,27247,11455,27210,11438,27176,11418,27146,11397,27120,11372,27099,11345,27085,11314,27078,11278,27080,11275,27091,11258,27100,11241,27107,11223,27112,11206,27116,11187,27118,11169,27119,11150,27119,11131,27117,11113,27115,11094,27111,11075,27106,11056,27101,11037,27094,11018,27087,11000,27080,10981,27078,10975,27072,10959,27063,10947,27053,10939,27042,10933,27030,10929,27017,10928,27002,10929,26987,10931,26972,10934,26956,10937,26940,10941,26925,10944,26909,10947,26894,10949,26879,10950,26865,10949,26852,10946,26840,10940,26832,10932,26823,10918xe" filled="t" fillcolor="#FDFD3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lineRule="auto" w:line="250"/>
        <w:ind w:left="4158" w:right="1581" w:hanging="2392"/>
      </w:pPr>
      <w:r>
        <w:rPr>
          <w:rFonts w:cs="Times New Roman" w:hAnsi="Times New Roman" w:eastAsia="Times New Roman" w:ascii="Times New Roman"/>
          <w:spacing w:val="-8"/>
          <w:w w:val="9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6"/>
          <w:w w:val="95"/>
          <w:sz w:val="40"/>
          <w:szCs w:val="40"/>
        </w:rPr>
        <w:t>v</w:t>
      </w:r>
      <w:r>
        <w:rPr>
          <w:rFonts w:cs="Times New Roman" w:hAnsi="Times New Roman" w:eastAsia="Times New Roman" w:ascii="Times New Roman"/>
          <w:spacing w:val="-2"/>
          <w:w w:val="9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95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1"/>
          <w:w w:val="95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0"/>
          <w:w w:val="95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95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8"/>
          <w:w w:val="9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111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j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1"/>
          <w:w w:val="78"/>
          <w:sz w:val="40"/>
          <w:szCs w:val="40"/>
        </w:rPr>
        <w:t>K</w:t>
      </w:r>
      <w:r>
        <w:rPr>
          <w:rFonts w:cs="Times New Roman" w:hAnsi="Times New Roman" w:eastAsia="Times New Roman" w:ascii="Times New Roman"/>
          <w:spacing w:val="-2"/>
          <w:w w:val="88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-35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-35"/>
          <w:w w:val="113"/>
          <w:sz w:val="40"/>
          <w:szCs w:val="40"/>
        </w:rPr>
        <w:t>1</w:t>
      </w:r>
      <w:r>
        <w:rPr>
          <w:rFonts w:cs="Times New Roman" w:hAnsi="Times New Roman" w:eastAsia="Times New Roman" w:ascii="Times New Roman"/>
          <w:spacing w:val="-10"/>
          <w:w w:val="113"/>
          <w:sz w:val="40"/>
          <w:szCs w:val="40"/>
        </w:rPr>
        <w:t>5</w:t>
      </w:r>
      <w:r>
        <w:rPr>
          <w:rFonts w:cs="Times New Roman" w:hAnsi="Times New Roman" w:eastAsia="Times New Roman" w:ascii="Times New Roman"/>
          <w:spacing w:val="5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13"/>
          <w:sz w:val="40"/>
          <w:szCs w:val="40"/>
        </w:rPr>
        <w:t>4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5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11"/>
          <w:w w:val="100"/>
          <w:sz w:val="40"/>
          <w:szCs w:val="40"/>
        </w:rPr>
        <w:t>-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9</w:t>
      </w:r>
      <w:r>
        <w:rPr>
          <w:rFonts w:cs="Times New Roman" w:hAnsi="Times New Roman" w:eastAsia="Times New Roman" w:ascii="Times New Roman"/>
          <w:spacing w:val="-11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19"/>
          <w:w w:val="100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76"/>
          <w:sz w:val="40"/>
          <w:szCs w:val="40"/>
        </w:rPr>
        <w:t>V</w:t>
      </w:r>
      <w:r>
        <w:rPr>
          <w:rFonts w:cs="Times New Roman" w:hAnsi="Times New Roman" w:eastAsia="Times New Roman" w:ascii="Times New Roman"/>
          <w:spacing w:val="-2"/>
          <w:w w:val="76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6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40"/>
          <w:szCs w:val="40"/>
        </w:rPr>
        <w:t>v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1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G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1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88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before="10"/>
        <w:sectPr>
          <w:type w:val="continuous"/>
          <w:pgSz w:w="28800" w:h="14400" w:orient="landscape"/>
          <w:pgMar w:top="1300" w:bottom="280" w:left="1120" w:right="3700"/>
          <w:cols w:num="2" w:equalWidth="off">
            <w:col w:w="12044" w:space="10032"/>
            <w:col w:w="1904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31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72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300"/>
        <w:ind w:left="100"/>
      </w:pPr>
      <w:r>
        <w:rPr>
          <w:rFonts w:cs="Times New Roman" w:hAnsi="Times New Roman" w:eastAsia="Times New Roman" w:ascii="Times New Roman"/>
          <w:b/>
          <w:color w:val="FDFD31"/>
          <w:spacing w:val="0"/>
          <w:w w:val="120"/>
          <w:position w:val="1"/>
          <w:sz w:val="220"/>
          <w:szCs w:val="2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ind w:left="1615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before="30" w:lineRule="exact" w:line="680"/>
        <w:ind w:left="1615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6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22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6"/>
          <w:w w:val="100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1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75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1"/>
          <w:sz w:val="60"/>
          <w:szCs w:val="60"/>
        </w:rPr>
        <w:t>Í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1"/>
          <w:w w:val="75"/>
          <w:position w:val="-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  <w:sectPr>
          <w:pgSz w:w="28800" w:h="14400" w:orient="landscape"/>
          <w:pgMar w:top="1100" w:bottom="280" w:left="1160" w:right="1120"/>
        </w:sectPr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before="22"/>
        <w:ind w:left="2251" w:right="-59"/>
      </w:pPr>
      <w:r>
        <w:pict>
          <v:group style="position:absolute;margin-left:0pt;margin-top:0pt;width:720pt;height:720pt;mso-position-horizontal-relative:page;mso-position-vertical-relative:page;z-index:-430" coordorigin="0,0" coordsize="14400,14400">
            <v:shape type="#_x0000_t75" style="position:absolute;left:-27;top:0;width:14454;height:14400">
              <v:imagedata o:title="" r:id="rId26"/>
            </v:shape>
            <v:shape style="position:absolute;left:3230;top:11522;width:3430;height:720" coordorigin="3230,11522" coordsize="3430,720" path="m3230,12242l6660,12242,6660,11522,3230,11522,3230,12242xe" filled="t" fillcolor="#27A9E1" stroked="f">
              <v:path arrowok="t"/>
              <v:fill/>
            </v:shape>
            <v:shape style="position:absolute;left:1070;top:10658;width:2160;height:2720" coordorigin="1070,10658" coordsize="2160,2720" path="m1070,10658l1070,13378,3230,13378,3230,10658,1070,10658xe" filled="t" fillcolor="#000000" stroked="f">
              <v:path arrowok="t"/>
              <v:fill/>
            </v:shape>
            <v:shape style="position:absolute;left:1036;top:10624;width:1940;height:2516" coordorigin="1036,10624" coordsize="1940,2516" path="m2261,10838l2257,10824,2258,10809,2262,10794,2268,10778,2277,10763,2286,10747,2296,10732,2305,10717,2313,10703,2319,10690,2311,10667,2303,10650,2294,10637,2284,10629,2274,10625,2263,10624,2252,10626,2240,10630,2228,10637,2215,10645,2202,10654,2189,10664,2176,10674,2162,10684,2148,10693,2134,10701,2120,10707,2106,10711,2092,10713,2077,10712,2064,10713,2044,10709,2030,10699,2019,10687,2010,10675,2000,10664,1989,10657,1973,10656,1958,10666,1941,10676,1923,10686,1905,10695,1886,10702,1867,10710,1847,10716,1827,10722,1807,10726,1787,10731,1766,10734,1746,10737,1726,10739,1706,10741,1686,10742,1666,10742,1647,10742,1628,10741,1609,10740,1601,10726,1586,10716,1568,10713,1549,10715,1529,10719,1496,10704,1469,10694,1448,10686,1431,10681,1419,10680,1410,10681,1403,10684,1399,10689,1397,10696,1396,10704,1395,10714,1393,10725,1391,10736,1386,10749,1380,10761,1371,10773,1358,10785,1341,10797,1319,10808,1291,10818,1280,10831,1266,10843,1250,10851,1234,10857,1217,10862,1200,10866,1183,10871,1167,10877,1152,10885,1139,10896,1130,10908,1122,10926,1115,10947,1108,10970,1101,10994,1095,11016,1090,11035,1085,11048,1066,11069,1052,11090,1042,11109,1037,11128,1036,11146,1039,11162,1045,11178,1055,11192,1067,11206,1081,11218,1098,11229,1116,11239,1135,11247,1156,11254,1177,11259,1199,11263,1220,11265,1241,11266,1262,11265,1282,11263,1299,11277,1316,11293,1331,11310,1345,11329,1359,11348,1371,11367,1383,11388,1395,11409,1406,11430,1417,11452,1428,11473,1439,11495,1449,11516,1460,11537,1472,11558,1484,11578,1496,11597,1509,11615,1523,11633,1538,11649,1543,11661,1544,11679,1541,11700,1536,11721,1530,11740,1526,11756,1519,11779,1512,11803,1506,11829,1501,11856,1495,11885,1490,11914,1486,11944,1481,11975,1477,12007,1473,12038,1469,12070,1465,12101,1460,12133,1456,12164,1452,12194,1448,12224,1443,12252,1438,12280,1433,12306,1428,12331,1430,12341,1435,12359,1441,12378,1447,12397,1454,12416,1462,12435,1471,12453,1481,12470,1492,12486,1505,12500,1519,12513,1534,12522,1551,12529,1569,12533,1590,12534,1612,12531,1621,12559,1629,12587,1636,12617,1642,12647,1646,12677,1650,12708,1654,12740,1657,12772,1660,12804,1662,12836,1665,12868,1669,12900,1673,12931,1678,12963,1683,12994,1690,13025,1698,13055,1708,13084,1719,13112,1732,13140,1825,13090,1903,13047,1969,13010,2022,12979,2064,12953,2097,12930,2121,12910,2138,12891,2149,12873,2155,12856,2158,12837,2158,12816,2157,12792,2155,12764,2155,12732,2158,12694,2163,12649,2174,12596,2190,12535,2214,12465,2222,12452,2231,12436,2243,12416,2256,12394,2270,12370,2285,12345,2301,12320,2318,12295,2335,12271,2352,12249,2369,12230,2387,12213,2403,12201,2419,12194,2435,12192,2449,12196,2462,12207,2473,12225,2483,12252,2491,12288,2499,12290,2513,12289,2527,12282,2543,12272,2558,12258,2573,12243,2588,12227,2601,12212,2614,12199,2624,12189,2643,12186,2670,12180,2691,12173,2707,12165,2718,12156,2725,12144,2729,12130,2731,12113,2731,12093,2732,12068,2733,12039,2739,12018,2746,11996,2752,11974,2758,11952,2764,11930,2770,11908,2776,11887,2783,11865,2790,11844,2798,11824,2807,11803,2817,11784,2828,11765,2840,11747,2854,11730,2869,11714,2886,11698,2905,11684,2926,11671,2949,11659,2968,11621,2977,11588,2977,11558,2968,11532,2953,11509,2931,11488,2904,11470,2872,11453,2837,11437,2800,11422,2762,11407,2723,11391,2685,11375,2648,11358,2614,11338,2583,11317,2557,11292,2537,11265,2522,11234,2515,11198,2518,11195,2528,11178,2537,11161,2544,11143,2550,11126,2554,11107,2556,11089,2557,11070,2557,11051,2555,11033,2552,11014,2549,10995,2544,10976,2538,10957,2532,10938,2525,10920,2518,10901,2516,10895,2509,10879,2501,10867,2491,10859,2480,10853,2468,10849,2454,10848,2440,10849,2425,10851,2410,10854,2394,10857,2378,10861,2362,10864,2347,10867,2332,10869,2317,10870,2303,10869,2290,10866,2278,10860,2269,10852,2261,10838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31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72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br w:type="column"/>
      </w: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lineRule="auto" w:line="250"/>
        <w:ind w:left="3045" w:right="1314" w:hanging="1781"/>
        <w:sectPr>
          <w:type w:val="continuous"/>
          <w:pgSz w:w="28800" w:h="14400" w:orient="landscape"/>
          <w:pgMar w:top="1300" w:bottom="280" w:left="1160" w:right="1120"/>
          <w:cols w:num="2" w:equalWidth="off">
            <w:col w:w="4050" w:space="10429"/>
            <w:col w:w="12041"/>
          </w:cols>
        </w:sectPr>
      </w:pPr>
      <w:r>
        <w:pict>
          <v:shape type="#_x0000_t75" style="position:absolute;margin-left:1084.83pt;margin-top:-281.188pt;width:293.36pt;height:257.333pt;mso-position-horizontal-relative:page;mso-position-vertical-relative:paragraph;z-index:-429">
            <v:imagedata o:title="" r:id="rId27"/>
          </v:shape>
        </w:pict>
      </w:r>
      <w:r>
        <w:pict>
          <v:shape type="#_x0000_t75" style="position:absolute;margin-left:1084.97pt;margin-top:63pt;width:293.061pt;height:257.333pt;mso-position-horizontal-relative:page;mso-position-vertical-relative:page;z-index:-428">
            <v:imagedata o:title="" r:id="rId28"/>
          </v:shape>
        </w:pict>
      </w:r>
      <w:r>
        <w:pict>
          <v:shape type="#_x0000_t75" style="position:absolute;margin-left:781.761pt;margin-top:-550.521pt;width:290.899pt;height:257.333pt;mso-position-horizontal-relative:page;mso-position-vertical-relative:paragraph;z-index:-427">
            <v:imagedata o:title="" r:id="rId29"/>
          </v:shape>
        </w:pict>
      </w:r>
      <w:r>
        <w:pict>
          <v:shape type="#_x0000_t75" style="position:absolute;margin-left:781.97pt;margin-top:-281.188pt;width:293.061pt;height:257.333pt;mso-position-horizontal-relative:page;mso-position-vertical-relative:paragraph;z-index:-426">
            <v:imagedata o:title="" r:id="rId30"/>
          </v:shape>
        </w:pict>
      </w:r>
      <w:r>
        <w:rPr>
          <w:rFonts w:cs="Times New Roman" w:hAnsi="Times New Roman" w:eastAsia="Times New Roman" w:ascii="Times New Roman"/>
          <w:spacing w:val="-18"/>
          <w:w w:val="69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j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0"/>
          <w:w w:val="102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1"/>
          <w:w w:val="102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40"/>
          <w:szCs w:val="40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-3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2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2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81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7"/>
          <w:w w:val="81"/>
          <w:sz w:val="40"/>
          <w:szCs w:val="40"/>
        </w:rPr>
        <w:t>v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ta</w:t>
      </w:r>
      <w:r>
        <w:rPr>
          <w:rFonts w:cs="Times New Roman" w:hAnsi="Times New Roman" w:eastAsia="Times New Roman" w:ascii="Times New Roman"/>
          <w:spacing w:val="3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9"/>
          <w:w w:val="75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1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í</w:t>
      </w:r>
      <w:r>
        <w:rPr>
          <w:rFonts w:cs="Times New Roman" w:hAnsi="Times New Roman" w:eastAsia="Times New Roman" w:ascii="Times New Roman"/>
          <w:spacing w:val="-1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1"/>
          <w:w w:val="78"/>
          <w:sz w:val="40"/>
          <w:szCs w:val="40"/>
        </w:rPr>
        <w:t>K</w:t>
      </w:r>
      <w:r>
        <w:rPr>
          <w:rFonts w:cs="Times New Roman" w:hAnsi="Times New Roman" w:eastAsia="Times New Roman" w:ascii="Times New Roman"/>
          <w:spacing w:val="-2"/>
          <w:w w:val="88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-35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-37"/>
          <w:w w:val="113"/>
          <w:sz w:val="40"/>
          <w:szCs w:val="40"/>
        </w:rPr>
        <w:t>1</w:t>
      </w:r>
      <w:r>
        <w:rPr>
          <w:rFonts w:cs="Times New Roman" w:hAnsi="Times New Roman" w:eastAsia="Times New Roman" w:ascii="Times New Roman"/>
          <w:spacing w:val="-7"/>
          <w:w w:val="113"/>
          <w:sz w:val="40"/>
          <w:szCs w:val="40"/>
        </w:rPr>
        <w:t>2</w:t>
      </w:r>
      <w:r>
        <w:rPr>
          <w:rFonts w:cs="Times New Roman" w:hAnsi="Times New Roman" w:eastAsia="Times New Roman" w:ascii="Times New Roman"/>
          <w:spacing w:val="5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-8"/>
          <w:w w:val="113"/>
          <w:sz w:val="40"/>
          <w:szCs w:val="40"/>
        </w:rPr>
        <w:t>5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5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11"/>
          <w:w w:val="100"/>
          <w:sz w:val="40"/>
          <w:szCs w:val="40"/>
        </w:rPr>
        <w:t>-</w:t>
      </w:r>
      <w:r>
        <w:rPr>
          <w:rFonts w:cs="Times New Roman" w:hAnsi="Times New Roman" w:eastAsia="Times New Roman" w:ascii="Times New Roman"/>
          <w:spacing w:val="-33"/>
          <w:w w:val="100"/>
          <w:sz w:val="40"/>
          <w:szCs w:val="40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1</w:t>
      </w:r>
      <w:r>
        <w:rPr>
          <w:rFonts w:cs="Times New Roman" w:hAnsi="Times New Roman" w:eastAsia="Times New Roman" w:ascii="Times New Roman"/>
          <w:spacing w:val="-11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1"/>
          <w:w w:val="109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2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4"/>
          <w:w w:val="96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G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1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1"/>
          <w:w w:val="88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0"/>
      </w:pPr>
      <w:r>
        <w:pict>
          <v:shape type="#_x0000_t75" style="position:absolute;margin-left:364.5pt;margin-top:-1pt;width:294.5pt;height:261.5pt;mso-position-horizontal-relative:page;mso-position-vertical-relative:paragraph;z-index:-423">
            <v:imagedata o:title="" r:id="rId31"/>
          </v:shape>
        </w:pict>
      </w:r>
      <w:r>
        <w:pict>
          <v:shape type="#_x0000_t75" style="position:absolute;margin-left:61.5pt;margin-top:268pt;width:294.5pt;height:261.5pt;mso-position-horizontal-relative:page;mso-position-vertical-relative:paragraph;z-index:-421">
            <v:imagedata o:title="" r:id="rId32"/>
          </v:shape>
        </w:pict>
      </w:r>
      <w:r>
        <w:pict>
          <v:shape type="#_x0000_t75" style="position:absolute;margin-left:364.5pt;margin-top:269pt;width:293.5pt;height:259.5pt;mso-position-horizontal-relative:page;mso-position-vertical-relative:paragraph;z-index:-420">
            <v:imagedata o:title="" r:id="rId33"/>
          </v:shape>
        </w:pict>
      </w:r>
      <w:r>
        <w:pict>
          <v:shape type="#_x0000_t75" style="width:294.5pt;height:259.5pt">
            <v:imagedata o:title="" r:id="rId3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2.998"/>
          <w:szCs w:val="12.998"/>
        </w:rPr>
        <w:jc w:val="left"/>
        <w:ind w:left="16370"/>
      </w:pPr>
      <w:r>
        <w:pict>
          <v:shape type="#_x0000_t75" style="width:31.5pt;height:6.5pt">
            <v:imagedata o:title="" r:id="rId35"/>
          </v:shape>
        </w:pict>
      </w:r>
      <w:r>
        <w:rPr>
          <w:rFonts w:cs="Times New Roman" w:hAnsi="Times New Roman" w:eastAsia="Times New Roman" w:ascii="Times New Roman"/>
          <w:sz w:val="12.998"/>
          <w:szCs w:val="12.998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right"/>
        <w:spacing w:before="36"/>
        <w:ind w:right="102"/>
      </w:pPr>
      <w:r>
        <w:rPr>
          <w:rFonts w:cs="Times New Roman" w:hAnsi="Times New Roman" w:eastAsia="Times New Roman" w:ascii="Times New Roman"/>
          <w:color w:val="AFAAA3"/>
          <w:spacing w:val="0"/>
          <w:w w:val="81"/>
          <w:sz w:val="24"/>
          <w:szCs w:val="24"/>
        </w:rPr>
        <w:t>•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8"/>
          <w:szCs w:val="8"/>
        </w:rPr>
        <w:jc w:val="right"/>
        <w:spacing w:lineRule="exact" w:line="360"/>
        <w:ind w:right="2401"/>
      </w:pPr>
      <w:r>
        <w:rPr>
          <w:rFonts w:cs="Arial" w:hAnsi="Arial" w:eastAsia="Arial" w:ascii="Arial"/>
          <w:color w:val="AFAAA3"/>
          <w:spacing w:val="0"/>
          <w:w w:val="44"/>
          <w:position w:val="-1"/>
          <w:sz w:val="32"/>
          <w:szCs w:val="32"/>
        </w:rPr>
        <w:t>...</w:t>
      </w:r>
      <w:r>
        <w:rPr>
          <w:rFonts w:cs="Arial" w:hAnsi="Arial" w:eastAsia="Arial" w:ascii="Arial"/>
          <w:color w:val="AFAAA3"/>
          <w:spacing w:val="0"/>
          <w:w w:val="44"/>
          <w:position w:val="-1"/>
          <w:sz w:val="32"/>
          <w:szCs w:val="32"/>
        </w:rPr>
        <w:t>                                                                                                                              </w:t>
      </w:r>
      <w:r>
        <w:rPr>
          <w:rFonts w:cs="Arial" w:hAnsi="Arial" w:eastAsia="Arial" w:ascii="Arial"/>
          <w:color w:val="AFAAA3"/>
          <w:spacing w:val="11"/>
          <w:w w:val="44"/>
          <w:position w:val="-1"/>
          <w:sz w:val="32"/>
          <w:szCs w:val="32"/>
        </w:rPr>
        <w:t> </w:t>
      </w:r>
      <w:r>
        <w:rPr>
          <w:rFonts w:cs="Arial" w:hAnsi="Arial" w:eastAsia="Arial" w:ascii="Arial"/>
          <w:color w:val="AFAAA3"/>
          <w:spacing w:val="0"/>
          <w:w w:val="110"/>
          <w:position w:val="5"/>
          <w:sz w:val="8"/>
          <w:szCs w:val="8"/>
        </w:rPr>
        <w:t>li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8"/>
          <w:szCs w:val="8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28800" w:h="14400" w:orient="landscape"/>
          <w:pgMar w:top="1100" w:bottom="0" w:left="1120" w:right="3380"/>
        </w:sectPr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2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lineRule="auto" w:line="250"/>
        <w:ind w:left="2839" w:right="747" w:hanging="1903"/>
      </w:pPr>
      <w:r>
        <w:rPr>
          <w:rFonts w:cs="Times New Roman" w:hAnsi="Times New Roman" w:eastAsia="Times New Roman" w:ascii="Times New Roman"/>
          <w:spacing w:val="-18"/>
          <w:w w:val="69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40"/>
          <w:szCs w:val="40"/>
        </w:rPr>
        <w:t>b</w:t>
      </w:r>
      <w:r>
        <w:rPr>
          <w:rFonts w:cs="Times New Roman" w:hAnsi="Times New Roman" w:eastAsia="Times New Roman" w:ascii="Times New Roman"/>
          <w:spacing w:val="-2"/>
          <w:w w:val="111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40"/>
          <w:szCs w:val="40"/>
        </w:rPr>
        <w:t>j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2"/>
          <w:w w:val="77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2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3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2"/>
          <w:w w:val="98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2"/>
          <w:w w:val="77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2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5"/>
          <w:w w:val="88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4"/>
          <w:w w:val="104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-6"/>
          <w:w w:val="100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spacing w:val="10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1"/>
          <w:w w:val="94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0"/>
          <w:w w:val="94"/>
          <w:sz w:val="40"/>
          <w:szCs w:val="40"/>
        </w:rPr>
        <w:t>te</w:t>
      </w:r>
      <w:r>
        <w:rPr>
          <w:rFonts w:cs="Times New Roman" w:hAnsi="Times New Roman" w:eastAsia="Times New Roman" w:ascii="Times New Roman"/>
          <w:spacing w:val="0"/>
          <w:w w:val="94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0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2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spacing w:val="-2"/>
          <w:w w:val="102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spacing w:val="-5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1"/>
          <w:w w:val="84"/>
          <w:sz w:val="40"/>
          <w:szCs w:val="40"/>
        </w:rPr>
        <w:t>K</w:t>
      </w:r>
      <w:r>
        <w:rPr>
          <w:rFonts w:cs="Times New Roman" w:hAnsi="Times New Roman" w:eastAsia="Times New Roman" w:ascii="Times New Roman"/>
          <w:spacing w:val="-2"/>
          <w:w w:val="84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11"/>
          <w:w w:val="84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34"/>
          <w:w w:val="100"/>
          <w:sz w:val="40"/>
          <w:szCs w:val="40"/>
        </w:rPr>
        <w:t>1</w:t>
      </w:r>
      <w:r>
        <w:rPr>
          <w:rFonts w:cs="Times New Roman" w:hAnsi="Times New Roman" w:eastAsia="Times New Roman" w:ascii="Times New Roman"/>
          <w:spacing w:val="-5"/>
          <w:w w:val="100"/>
          <w:sz w:val="40"/>
          <w:szCs w:val="40"/>
        </w:rPr>
        <w:t>6</w:t>
      </w:r>
      <w:r>
        <w:rPr>
          <w:rFonts w:cs="Times New Roman" w:hAnsi="Times New Roman" w:eastAsia="Times New Roman" w:ascii="Times New Roman"/>
          <w:spacing w:val="-9"/>
          <w:w w:val="100"/>
          <w:sz w:val="40"/>
          <w:szCs w:val="40"/>
        </w:rPr>
        <w:t>3</w:t>
      </w:r>
      <w:r>
        <w:rPr>
          <w:rFonts w:cs="Times New Roman" w:hAnsi="Times New Roman" w:eastAsia="Times New Roman" w:ascii="Times New Roman"/>
          <w:spacing w:val="-23"/>
          <w:w w:val="100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9</w:t>
      </w:r>
      <w:r>
        <w:rPr>
          <w:rFonts w:cs="Times New Roman" w:hAnsi="Times New Roman" w:eastAsia="Times New Roman" w:ascii="Times New Roman"/>
          <w:spacing w:val="88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5"/>
          <w:w w:val="100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-31"/>
          <w:w w:val="100"/>
          <w:sz w:val="40"/>
          <w:szCs w:val="40"/>
        </w:rPr>
        <w:t>-</w:t>
      </w:r>
      <w:r>
        <w:rPr>
          <w:rFonts w:cs="Times New Roman" w:hAnsi="Times New Roman" w:eastAsia="Times New Roman" w:ascii="Times New Roman"/>
          <w:spacing w:val="-26"/>
          <w:w w:val="100"/>
          <w:sz w:val="40"/>
          <w:szCs w:val="40"/>
        </w:rPr>
        <w:t>1</w:t>
      </w:r>
      <w:r>
        <w:rPr>
          <w:rFonts w:cs="Times New Roman" w:hAnsi="Times New Roman" w:eastAsia="Times New Roman" w:ascii="Times New Roman"/>
          <w:spacing w:val="-6"/>
          <w:w w:val="100"/>
          <w:sz w:val="40"/>
          <w:szCs w:val="40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  <w:t>,</w:t>
      </w:r>
      <w:r>
        <w:rPr>
          <w:rFonts w:cs="Times New Roman" w:hAnsi="Times New Roman" w:eastAsia="Times New Roman" w:ascii="Times New Roman"/>
          <w:spacing w:val="-20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spacing w:val="-2"/>
          <w:w w:val="96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spacing w:val="-2"/>
          <w:w w:val="94"/>
          <w:sz w:val="40"/>
          <w:szCs w:val="40"/>
        </w:rPr>
        <w:t>h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40"/>
          <w:szCs w:val="40"/>
        </w:rPr>
        <w:t>q</w:t>
      </w:r>
      <w:r>
        <w:rPr>
          <w:rFonts w:cs="Times New Roman" w:hAnsi="Times New Roman" w:eastAsia="Times New Roman" w:ascii="Times New Roman"/>
          <w:spacing w:val="-3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2"/>
          <w:w w:val="75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spacing w:val="-3"/>
          <w:w w:val="88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spacing w:val="-2"/>
          <w:w w:val="93"/>
          <w:sz w:val="40"/>
          <w:szCs w:val="40"/>
        </w:rPr>
        <w:t>u</w:t>
      </w:r>
      <w:r>
        <w:rPr>
          <w:rFonts w:cs="Times New Roman" w:hAnsi="Times New Roman" w:eastAsia="Times New Roman" w:ascii="Times New Roman"/>
          <w:spacing w:val="-1"/>
          <w:w w:val="7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40"/>
          <w:szCs w:val="40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before="22"/>
        <w:sectPr>
          <w:type w:val="continuous"/>
          <w:pgSz w:w="28800" w:h="14400" w:orient="landscape"/>
          <w:pgMar w:top="1300" w:bottom="280" w:left="1120" w:right="3380"/>
          <w:cols w:num="2" w:equalWidth="off">
            <w:col w:w="12041" w:space="9856"/>
            <w:col w:w="2403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8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pict>
          <v:group style="position:absolute;margin-left:718.5pt;margin-top:0pt;width:721.5pt;height:718.5pt;mso-position-horizontal-relative:page;mso-position-vertical-relative:page;z-index:-422" coordorigin="14370,0" coordsize="14430,14370">
            <v:shape type="#_x0000_t75" style="position:absolute;left:14370;top:-20;width:14430;height:8530">
              <v:imagedata o:title="" r:id="rId36"/>
            </v:shape>
            <v:shape style="position:absolute;left:14400;top:8520;width:0;height:1720" coordorigin="14400,8520" coordsize="0,1720" path="m14400,10240l14400,8520e" filled="f" stroked="t" strokeweight="1pt" strokecolor="#D6CFC1">
              <v:path arrowok="t"/>
            </v:shape>
            <v:shape style="position:absolute;left:14400;top:10280;width:0;height:4080" coordorigin="14400,10280" coordsize="0,4080" path="m14400,14360l14400,10280e" filled="f" stroked="t" strokeweight="1pt" strokecolor="#D6CFC1">
              <v:path arrowok="t"/>
            </v:shape>
            <w10:wrap type="none"/>
          </v:group>
        </w:pict>
      </w:r>
      <w:r>
        <w:pict>
          <v:group style="position:absolute;margin-left:1095.34pt;margin-top:555.208pt;width:344.66pt;height:163.292pt;mso-position-horizontal-relative:page;mso-position-vertical-relative:page;z-index:-424" coordorigin="21907,11104" coordsize="6893,3266">
            <v:shape style="position:absolute;left:21917;top:11610;width:3817;height:720" coordorigin="21917,11610" coordsize="3817,720" path="m21917,12330l25734,12330,25734,11610,21917,11610,21917,12330xe" filled="t" fillcolor="#27A9E1" stroked="f">
              <v:path arrowok="t"/>
              <v:fill/>
            </v:shape>
            <v:shape style="position:absolute;left:25734;top:11148;width:2180;height:2050" coordorigin="25734,11148" coordsize="2180,2050" path="m25734,11148l25734,13198,27914,13198,27914,11148,25734,11148xe" filled="t" fillcolor="#000000" stroked="f">
              <v:path arrowok="t"/>
              <v:fill/>
            </v:shape>
            <v:shape style="position:absolute;left:25690;top:11114;width:1978;height:1838" coordorigin="25690,11114" coordsize="1978,1838" path="m27480,11635l27413,11554,27384,11510,27368,11462,27372,11397,27398,11357,27480,11285,27512,11239,27511,11237,27501,11213,27496,11205,27493,11197,27488,11189,27478,11165,27466,11141,27461,11134,27455,11128,27449,11122,27443,11118,27434,11114,27417,11117,27391,11124,27318,11162,27296,11177,27282,11190,27265,11217,27249,11234,27229,11251,27189,11264,27164,11265,27143,11250,27129,11233,27077,11216,26913,11272,26859,11272,26813,11241,26740,11219,26712,11218,26648,11237,26447,11399,26396,11411,26218,11408,26168,11396,26062,11344,25948,11286,25909,11281,25852,11325,25776,11397,25772,11414,25782,11499,25768,11555,25690,11698,25847,11690,25890,11702,25908,11730,25921,11767,25927,11807,25927,11818,25920,11859,25917,11869,25915,11879,25914,11900,25918,11919,25930,11948,25943,11988,25824,12321,25812,12395,25823,12396,25859,12395,25993,12410,26035,12424,26042,12430,26065,12456,26084,12483,26100,12515,26138,12571,26150,12579,26162,12583,26412,12572,26433,12580,26480,12632,26489,12655,26488,12671,26485,12689,26469,12736,26459,12758,26448,12791,26440,12831,26438,12849,26439,12862,26441,12867,26445,12874,26488,12925,26490,12927,26526,12912,26579,12918,26616,12938,26654,12952,26706,12941,26782,12863,26816,12850,26820,12916,26838,12890,26841,12882,26938,12952,26931,12846,26937,12791,26958,12746,26992,12724,27066,12705,27094,12676,27127,12616,27173,12565,27278,12475,27308,12437,27324,12411,27349,12393,27406,12386,27447,12393,27531,12422,27569,12419,27608,12382,27624,12325,27625,12264,27611,12090,27623,12069,27659,12030,27667,12003,27661,11945,27655,11936,27641,11914,27611,11887,27574,11840,27512,11687,27480,11635xe" filled="t" fillcolor="#FDFD31" stroked="f">
              <v:path arrowok="t"/>
              <v:fill/>
            </v:shape>
            <v:shape type="#_x0000_t75" style="position:absolute;left:23350;top:12060;width:5450;height:2310">
              <v:imagedata o:title="" r:id="rId37"/>
            </v:shape>
            <w10:wrap type="none"/>
          </v:group>
        </w:pict>
      </w:r>
      <w:r>
        <w:pict>
          <v:shape type="#_x0000_t202" style="position:absolute;margin-left:718.5pt;margin-top:0pt;width:721.5pt;height:425.5pt;mso-position-horizontal-relative:page;mso-position-vertical-relative:page;z-index:-425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29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sz w:val="220"/>
                      <w:szCs w:val="220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770"/>
      </w:pPr>
      <w:r>
        <w:pict>
          <v:shape type="#_x0000_t75" style="width:81.5pt;height:46.5pt">
            <v:imagedata o:title="" r:id="rId3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type w:val="continuous"/>
      <w:pgSz w:w="28800" w:h="14400" w:orient="landscape"/>
      <w:pgMar w:top="1300" w:bottom="280" w:left="1120" w:right="33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jp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0" Type="http://schemas.openxmlformats.org/officeDocument/2006/relationships/image" Target="media/image17.jp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jpg"/><Relationship Id="rId25" Type="http://schemas.openxmlformats.org/officeDocument/2006/relationships/image" Target="media/image22.pn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30" Type="http://schemas.openxmlformats.org/officeDocument/2006/relationships/image" Target="media/image27.pn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png"/><Relationship Id="rId37" Type="http://schemas.openxmlformats.org/officeDocument/2006/relationships/image" Target="media/image34.jpg"/><Relationship Id="rId38" Type="http://schemas.openxmlformats.org/officeDocument/2006/relationships/image" Target="media/image3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