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png" ContentType="image/png"/>
  <Default Extension="jpg" ContentType="image/jp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6"/>
          <w:szCs w:val="16"/>
        </w:rPr>
        <w:jc w:val="left"/>
        <w:spacing w:before="8" w:lineRule="exact" w:line="160"/>
      </w:pPr>
      <w:r>
        <w:pict>
          <v:group style="position:absolute;margin-left:0pt;margin-top:0pt;width:1080pt;height:1080pt;mso-position-horizontal-relative:page;mso-position-vertical-relative:page;z-index:-408" coordorigin="0,0" coordsize="21600,21600">
            <v:shape type="#_x0000_t75" style="position:absolute;left:-22;top:-27;width:21643;height:21654">
              <v:imagedata o:title="" r:id="rId4"/>
            </v:shape>
            <v:shape style="position:absolute;left:5976;top:2020;width:9649;height:960" coordorigin="5976,2020" coordsize="9649,960" path="m5976,2980l15624,2980,15624,2020,5976,2020,5976,2980xe" filled="t" fillcolor="#FEE100" stroked="f">
              <v:path arrowok="t"/>
              <v:fill/>
            </v:shape>
            <v:shape style="position:absolute;left:2190;top:2190;width:3546;height:17220" coordorigin="2190,2190" coordsize="3546,17220" path="m3743,2190l2190,2190,2190,19410,5736,19410e" filled="f" stroked="t" strokeweight="17pt" strokecolor="#FEE100">
              <v:path arrowok="t"/>
            </v:shape>
            <v:shape style="position:absolute;left:15864;top:2190;width:3546;height:17220" coordorigin="15864,2190" coordsize="3546,17220" path="m17857,2190l19410,2190,19410,19410,15864,19410e" filled="f" stroked="t" strokeweight="17pt" strokecolor="#FEE100">
              <v:path arrowok="t"/>
            </v:shape>
            <v:shape style="position:absolute;left:9597;top:18269;width:2407;height:1191" coordorigin="9597,18269" coordsize="2407,1191" path="m12003,19460l12003,18269,9597,18269,9597,19460,12003,19460xe" filled="t" fillcolor="#FCFCFC" stroked="f">
              <v:path arrowok="t"/>
              <v:fill/>
            </v:shape>
            <v:shape style="position:absolute;left:10168;top:18894;width:151;height:179" coordorigin="10168,18894" coordsize="151,179" path="m10318,18894l10311,18912,10302,18929,10289,18944,10283,18949,10266,18959,10249,18965,10231,18967,10214,18965,10197,18958,10181,18948,10168,18935,10184,19069,10203,19072,10223,19073,10242,19073,10261,19071,10281,19069,10300,19065,10320,19059,10318,18894xe" filled="t" fillcolor="#000101" stroked="f">
              <v:path arrowok="t"/>
              <v:fill/>
            </v:shape>
            <v:shape style="position:absolute;left:10003;top:18657;width:463;height:412" coordorigin="10003,18657" coordsize="463,412" path="m10003,18877l10005,18897,10008,18917,10011,18929,10018,18950,10026,18969,10036,18986,10048,19002,10062,19017,10078,19030,10096,19041,10116,19050,10126,19054,10146,19060,10165,19065,10184,19069,10168,18935,10158,18918,10153,18905,10148,18885,10147,18865,10147,18863,10149,18843,10154,18824,10164,18806,10180,18787,10195,18776,10212,18769,10230,18765,10248,18766,10265,18771,10282,18779,10296,18792,10309,18809,10313,18818,10319,18836,10322,18855,10322,18875,10318,18894,10320,19059,10339,19052,10346,19049,10366,19039,10384,19028,10401,19014,10415,19000,10428,18984,10440,18966,10449,18948,10456,18928,10462,18908,10465,18886,10466,18864,10465,18852,10465,18840,10462,18820,10457,18799,10450,18779,10441,18761,10431,18744,10418,18728,10404,18713,10387,18701,10368,18690,10346,18679,10327,18672,10309,18666,10290,18662,10271,18659,10252,18657,10232,18657,10213,18659,10194,18661,10175,18665,10155,18671,10136,18678,10114,18688,10096,18699,10080,18710,10065,18724,10051,18738,10039,18755,10028,18772,10019,18791,10009,18819,10005,18838,10003,18858,10003,18877xe" filled="t" fillcolor="#000101" stroked="f">
              <v:path arrowok="t"/>
              <v:fill/>
            </v:shape>
            <v:shape style="position:absolute;left:11342;top:18666;width:305;height:402" coordorigin="11342,18666" coordsize="305,402" path="m11418,18778l11418,18779,11424,18798,11429,18818,11435,18837,11440,18856,11446,18875,11470,18976,11475,18991,11480,19011,11486,19030,11492,19049,11497,19068,11646,19068,11639,19048,11632,19028,11626,19007,11619,18987,11612,18967,11605,18947,11598,18927,11591,18907,11585,18887,11578,18867,11571,18846,11564,18826,11557,18806,11551,18786,11544,18766,11537,18746,11530,18726,11523,18706,11517,18686,11510,18666,11342,18666,11380,18870,11387,18852,11395,18834,11403,18815,11410,18797,11418,18778xe" filled="t" fillcolor="#000101" stroked="f">
              <v:path arrowok="t"/>
              <v:fill/>
            </v:shape>
            <v:shape style="position:absolute;left:11146;top:18666;width:324;height:398" coordorigin="11146,18666" coordsize="324,398" path="m11300,19064l11306,19050,11314,19031,11322,19013,11330,18994,11338,18976,11470,18976,11446,18875,11378,18875,11380,18870,11342,18666,11332,18686,11322,18706,11312,18726,11302,18746,11293,18766,11283,18786,11273,18805,11263,18825,11253,18845,11244,18865,11234,18885,11224,18905,11214,18925,11204,18945,11195,18965,11185,18985,11175,19004,11165,19024,11155,19044,11146,19064,11300,19064xe" filled="t" fillcolor="#000101" stroked="f">
              <v:path arrowok="t"/>
              <v:fill/>
            </v:shape>
            <v:shape style="position:absolute;left:10485;top:18665;width:473;height:399" coordorigin="10485,18665" coordsize="473,399" path="m10614,19064l10771,19064,10780,19044,10790,19024,10799,19004,10808,18984,10818,18964,10827,18945,10836,18925,10846,18905,10855,18885,10864,18865,10874,18845,10883,18825,10892,18805,10902,18785,10911,18765,10920,18745,10930,18725,10939,18706,10948,18686,10958,18666,10810,18666,10800,18690,10792,18709,10785,18727,10777,18746,10770,18764,10763,18783,10755,18801,10748,18820,10740,18838,10733,18857,10725,18876,10718,18894,10710,18913,10703,18931,10701,18930,10697,18917,10692,18898,10687,18878,10682,18859,10677,18839,10672,18820,10668,18801,10663,18781,10658,18762,10653,18743,10648,18723,10643,18704,10638,18684,10633,18665,10485,18665,10491,18685,10498,18705,10504,18725,10511,18745,10517,18765,10524,18785,10530,18805,10537,18825,10543,18845,10550,18865,10556,18885,10563,18905,10569,18925,10575,18945,10582,18964,10588,18984,10595,19004,10601,19024,10608,19044,10614,19064xe" filled="t" fillcolor="#000101" stroked="f">
              <v:path arrowok="t"/>
              <v:fill/>
            </v:shape>
            <v:shape style="position:absolute;left:9607;top:18657;width:344;height:415" coordorigin="9607,18657" coordsize="344,415" path="m9608,18847l9607,18866,9608,18886,9611,18905,9615,18925,9620,18943,9627,18963,9636,18982,9647,18999,9660,19014,9675,19027,9692,19039,9712,19049,9733,19056,9747,19060,9767,19065,9787,19068,9806,19070,9826,19071,9846,19072,9866,19071,9886,19070,9906,19067,9926,19065,9929,19048,9932,19028,9936,19009,9939,18989,9942,18969,9946,18950,9941,18951,9934,18953,9925,18955,9906,18959,9886,18962,9867,18964,9847,18965,9827,18963,9812,18959,9792,18951,9776,18938,9763,18921,9755,18902,9754,18893,9752,18873,9754,18854,9760,18835,9768,18817,9780,18801,9794,18787,9811,18776,9821,18771,9840,18765,9859,18763,9879,18763,9899,18765,9912,18768,9932,18773,9951,18777,9951,18768,9950,18748,9950,18729,9949,18709,9949,18689,9948,18669,9923,18663,9903,18660,9884,18658,9864,18657,9844,18657,9824,18658,9805,18660,9785,18663,9765,18668,9750,18672,9730,18680,9711,18689,9694,18700,9678,18712,9664,18726,9651,18742,9639,18758,9629,18777,9620,18797,9616,18808,9611,18827,9608,18847xe" filled="t" fillcolor="#000101" stroked="f">
              <v:path arrowok="t"/>
              <v:fill/>
            </v:shape>
            <v:shape style="position:absolute;left:11676;top:18668;width:317;height:398" coordorigin="11676,18668" coordsize="317,398" path="m11827,18965l11828,18948,11829,18928,11830,18908,11831,18888,11832,18868,11833,18848,11834,18828,11835,18808,11836,18788,11837,18768,11838,18748,11839,18728,11840,18708,11841,18688,11842,18668,11698,18668,11697,18687,11696,18707,11695,18727,11695,18747,11694,18767,11694,18787,11693,18807,11692,18827,11691,18847,11691,18867,11690,18887,11689,18907,11688,18927,11686,18947,11685,18967,11684,18987,11682,19006,11680,19026,11678,19046,11676,19066,11984,19066,11986,19045,11987,19025,11989,19005,11991,18985,11993,18965,11827,18965xe" filled="t" fillcolor="#000101" stroked="f">
              <v:path arrowok="t"/>
              <v:fill/>
            </v:shape>
            <v:shape style="position:absolute;left:10969;top:18666;width:164;height:400" coordorigin="10969,18666" coordsize="164,400" path="m11115,19066l11116,19046,11117,19026,11118,19006,11119,18986,11120,18966,11121,18946,11122,18926,11122,18906,11123,18886,11124,18866,11125,18846,11126,18826,11127,18806,11128,18786,11128,18766,11129,18746,11130,18726,11131,18706,11132,18686,11133,18666,10985,18666,10984,18686,10983,18706,10982,18726,10981,18746,10981,18766,10980,18786,10979,18806,10978,18826,10978,18846,10977,18866,10976,18886,10975,18906,10974,18926,10974,18946,10973,18966,10972,18986,10971,19006,10970,19026,10970,19046,10969,19066,11115,19066xe" filled="t" fillcolor="#000101" stroked="f">
              <v:path arrowok="t"/>
              <v:fill/>
            </v:shape>
            <v:shape style="position:absolute;left:10241;top:19236;width:464;height:344" coordorigin="10241,19236" coordsize="464,344" path="m10377,19236l10241,19580,10564,19580,10704,19236,10377,19236xe" filled="t" fillcolor="#FEE100" stroked="f">
              <v:path arrowok="t"/>
              <v:fill/>
            </v:shape>
            <v:shape style="position:absolute;left:9922;top:19236;width:456;height:344" coordorigin="9922,19236" coordsize="456,344" path="m10062,19236l9922,19580,10241,19580,10377,19236,10062,19236xe" filled="t" fillcolor="#000101" stroked="f">
              <v:path arrowok="t"/>
              <v:fill/>
            </v:shape>
            <v:shape style="position:absolute;left:9597;top:19236;width:138;height:344" coordorigin="9597,19236" coordsize="138,344" path="m9597,19236l9597,19580,9597,19580,9735,19236,9597,19236xe" filled="t" fillcolor="#000101" stroked="f">
              <v:path arrowok="t"/>
              <v:fill/>
            </v:shape>
            <v:shape style="position:absolute;left:9597;top:19236;width:465;height:344" coordorigin="9597,19236" coordsize="465,344" path="m9735,19236l9597,19580,9922,19580,10062,19236,9735,19236xe" filled="t" fillcolor="#FEE100" stroked="f">
              <v:path arrowok="t"/>
              <v:fill/>
            </v:shape>
            <v:shape style="position:absolute;left:11206;top:19236;width:466;height:344" coordorigin="11206,19236" coordsize="466,344" path="m11345,19236l11206,19580,11534,19580,11672,19236,11345,19236xe" filled="t" fillcolor="#000101" stroked="f">
              <v:path arrowok="t"/>
              <v:fill/>
            </v:shape>
            <v:shape style="position:absolute;left:10564;top:19236;width:453;height:344" coordorigin="10564,19236" coordsize="453,344" path="m10704,19236l10564,19580,10880,19580,11017,19236,10704,19236xe" filled="t" fillcolor="#000101" stroked="f">
              <v:path arrowok="t"/>
              <v:fill/>
            </v:shape>
            <v:shape style="position:absolute;left:11534;top:19236;width:466;height:344" coordorigin="11534,19236" coordsize="466,344" path="m11672,19236l11534,19580,11859,19580,11999,19236,11672,19236xe" filled="t" fillcolor="#FEE100" stroked="f">
              <v:path arrowok="t"/>
              <v:fill/>
            </v:shape>
            <v:shape style="position:absolute;left:11859;top:19236;width:144;height:344" coordorigin="11859,19236" coordsize="144,344" path="m11859,19580l12003,19580,12003,19236,11999,19236,11859,19580xe" filled="t" fillcolor="#000101" stroked="f">
              <v:path arrowok="t"/>
              <v:fill/>
            </v:shape>
            <v:shape style="position:absolute;left:10880;top:19236;width:464;height:344" coordorigin="10880,19236" coordsize="464,344" path="m11017,19236l10880,19580,11206,19580,11344,19236,11017,19236xe" filled="t" fillcolor="#FEE100" stroked="f">
              <v:path arrowok="t"/>
              <v:fill/>
            </v:shape>
            <v:shape style="position:absolute;left:10241;top:18150;width:464;height:344" coordorigin="10241,18150" coordsize="464,344" path="m10377,18150l10241,18494,10564,18494,10704,18150,10377,18150xe" filled="t" fillcolor="#FEE100" stroked="f">
              <v:path arrowok="t"/>
              <v:fill/>
            </v:shape>
            <v:shape style="position:absolute;left:9922;top:18150;width:456;height:344" coordorigin="9922,18150" coordsize="456,344" path="m10062,18150l9922,18494,10241,18494,10377,18150,10062,18150xe" filled="t" fillcolor="#000101" stroked="f">
              <v:path arrowok="t"/>
              <v:fill/>
            </v:shape>
            <v:shape style="position:absolute;left:9597;top:18150;width:138;height:344" coordorigin="9597,18150" coordsize="138,344" path="m9597,18150l9597,18494,9597,18494,9735,18150,9597,18150xe" filled="t" fillcolor="#000101" stroked="f">
              <v:path arrowok="t"/>
              <v:fill/>
            </v:shape>
            <v:shape style="position:absolute;left:9597;top:18150;width:465;height:344" coordorigin="9597,18150" coordsize="465,344" path="m9735,18150l9597,18494,9922,18494,10062,18150,9735,18150xe" filled="t" fillcolor="#FEE100" stroked="f">
              <v:path arrowok="t"/>
              <v:fill/>
            </v:shape>
            <v:shape style="position:absolute;left:11206;top:18150;width:466;height:344" coordorigin="11206,18150" coordsize="466,344" path="m11345,18150l11206,18494,11534,18494,11672,18150,11345,18150xe" filled="t" fillcolor="#000101" stroked="f">
              <v:path arrowok="t"/>
              <v:fill/>
            </v:shape>
            <v:shape style="position:absolute;left:10564;top:18150;width:453;height:344" coordorigin="10564,18150" coordsize="453,344" path="m10704,18150l10564,18494,10880,18494,11017,18150,10704,18150xe" filled="t" fillcolor="#000101" stroked="f">
              <v:path arrowok="t"/>
              <v:fill/>
            </v:shape>
            <v:shape style="position:absolute;left:11534;top:18150;width:466;height:344" coordorigin="11534,18150" coordsize="466,344" path="m11672,18150l11534,18494,11859,18494,11999,18150,11672,18150xe" filled="t" fillcolor="#FEE100" stroked="f">
              <v:path arrowok="t"/>
              <v:fill/>
            </v:shape>
            <v:shape style="position:absolute;left:11859;top:18150;width:144;height:344" coordorigin="11859,18150" coordsize="144,344" path="m11859,18494l12003,18494,12003,18150,11999,18150,11859,18494xe" filled="t" fillcolor="#000101" stroked="f">
              <v:path arrowok="t"/>
              <v:fill/>
            </v:shape>
            <v:shape style="position:absolute;left:10880;top:18150;width:464;height:344" coordorigin="10880,18150" coordsize="464,344" path="m11017,18150l10880,18494,11206,18494,11344,18150,11017,18150xe" filled="t" fillcolor="#FEE100" stroked="f">
              <v:path arrowok="t"/>
              <v:fill/>
            </v:shape>
            <w10:wrap type="none"/>
          </v:group>
        </w:pict>
      </w:r>
      <w:r>
        <w:rPr>
          <w:sz w:val="16"/>
          <w:szCs w:val="16"/>
        </w:rPr>
      </w:r>
    </w:p>
    <w:p>
      <w:pPr>
        <w:rPr>
          <w:rFonts w:cs="Times New Roman" w:hAnsi="Times New Roman" w:eastAsia="Times New Roman" w:ascii="Times New Roman"/>
          <w:sz w:val="44"/>
          <w:szCs w:val="44"/>
        </w:rPr>
        <w:jc w:val="left"/>
        <w:spacing w:lineRule="exact" w:line="500"/>
        <w:ind w:left="4132"/>
      </w:pPr>
      <w:r>
        <w:rPr>
          <w:rFonts w:cs="Times New Roman" w:hAnsi="Times New Roman" w:eastAsia="Times New Roman" w:ascii="Times New Roman"/>
          <w:b/>
          <w:w w:val="80"/>
          <w:position w:val="-1"/>
          <w:sz w:val="44"/>
          <w:szCs w:val="44"/>
        </w:rPr>
        <w:t>I</w:t>
      </w:r>
      <w:r>
        <w:rPr>
          <w:rFonts w:cs="Times New Roman" w:hAnsi="Times New Roman" w:eastAsia="Times New Roman" w:ascii="Times New Roman"/>
          <w:b/>
          <w:spacing w:val="-45"/>
          <w:w w:val="10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position w:val="-1"/>
          <w:sz w:val="44"/>
          <w:szCs w:val="44"/>
        </w:rPr>
        <w:t>N</w:t>
      </w:r>
      <w:r>
        <w:rPr>
          <w:rFonts w:cs="Times New Roman" w:hAnsi="Times New Roman" w:eastAsia="Times New Roman" w:ascii="Times New Roman"/>
          <w:b/>
          <w:spacing w:val="-13"/>
          <w:w w:val="10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96"/>
          <w:position w:val="-1"/>
          <w:sz w:val="44"/>
          <w:szCs w:val="44"/>
        </w:rPr>
        <w:t>V</w:t>
      </w:r>
      <w:r>
        <w:rPr>
          <w:rFonts w:cs="Times New Roman" w:hAnsi="Times New Roman" w:eastAsia="Times New Roman" w:ascii="Times New Roman"/>
          <w:b/>
          <w:spacing w:val="-48"/>
          <w:w w:val="10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73"/>
          <w:position w:val="-1"/>
          <w:sz w:val="44"/>
          <w:szCs w:val="44"/>
        </w:rPr>
        <w:t>E</w:t>
      </w:r>
      <w:r>
        <w:rPr>
          <w:rFonts w:cs="Times New Roman" w:hAnsi="Times New Roman" w:eastAsia="Times New Roman" w:ascii="Times New Roman"/>
          <w:b/>
          <w:spacing w:val="-9"/>
          <w:w w:val="73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86"/>
          <w:position w:val="-1"/>
          <w:sz w:val="44"/>
          <w:szCs w:val="44"/>
        </w:rPr>
        <w:t>R</w:t>
      </w:r>
      <w:r>
        <w:rPr>
          <w:rFonts w:cs="Times New Roman" w:hAnsi="Times New Roman" w:eastAsia="Times New Roman" w:ascii="Times New Roman"/>
          <w:b/>
          <w:spacing w:val="-49"/>
          <w:w w:val="10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position w:val="-1"/>
          <w:sz w:val="44"/>
          <w:szCs w:val="44"/>
        </w:rPr>
        <w:t>S</w:t>
      </w:r>
      <w:r>
        <w:rPr>
          <w:rFonts w:cs="Times New Roman" w:hAnsi="Times New Roman" w:eastAsia="Times New Roman" w:ascii="Times New Roman"/>
          <w:b/>
          <w:spacing w:val="-40"/>
          <w:w w:val="10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80"/>
          <w:position w:val="-1"/>
          <w:sz w:val="44"/>
          <w:szCs w:val="44"/>
        </w:rPr>
        <w:t>I</w:t>
      </w:r>
      <w:r>
        <w:rPr>
          <w:rFonts w:cs="Times New Roman" w:hAnsi="Times New Roman" w:eastAsia="Times New Roman" w:ascii="Times New Roman"/>
          <w:b/>
          <w:spacing w:val="-47"/>
          <w:w w:val="10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position w:val="-1"/>
          <w:sz w:val="44"/>
          <w:szCs w:val="44"/>
        </w:rPr>
        <w:t>Ó</w:t>
      </w:r>
      <w:r>
        <w:rPr>
          <w:rFonts w:cs="Times New Roman" w:hAnsi="Times New Roman" w:eastAsia="Times New Roman" w:ascii="Times New Roman"/>
          <w:b/>
          <w:spacing w:val="-30"/>
          <w:w w:val="10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position w:val="-1"/>
          <w:sz w:val="44"/>
          <w:szCs w:val="44"/>
        </w:rPr>
        <w:t>N</w:t>
      </w:r>
      <w:r>
        <w:rPr>
          <w:rFonts w:cs="Times New Roman" w:hAnsi="Times New Roman" w:eastAsia="Times New Roman" w:ascii="Times New Roman"/>
          <w:b/>
          <w:spacing w:val="0"/>
          <w:w w:val="10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spacing w:val="41"/>
          <w:w w:val="10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70"/>
          <w:position w:val="-1"/>
          <w:sz w:val="44"/>
          <w:szCs w:val="44"/>
        </w:rPr>
        <w:t>T</w:t>
      </w:r>
      <w:r>
        <w:rPr>
          <w:rFonts w:cs="Times New Roman" w:hAnsi="Times New Roman" w:eastAsia="Times New Roman" w:ascii="Times New Roman"/>
          <w:b/>
          <w:spacing w:val="-49"/>
          <w:w w:val="10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86"/>
          <w:position w:val="-1"/>
          <w:sz w:val="44"/>
          <w:szCs w:val="44"/>
        </w:rPr>
        <w:t>R</w:t>
      </w:r>
      <w:r>
        <w:rPr>
          <w:rFonts w:cs="Times New Roman" w:hAnsi="Times New Roman" w:eastAsia="Times New Roman" w:ascii="Times New Roman"/>
          <w:b/>
          <w:spacing w:val="-19"/>
          <w:w w:val="86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spacing w:val="61"/>
          <w:w w:val="100"/>
          <w:position w:val="-1"/>
          <w:sz w:val="44"/>
          <w:szCs w:val="44"/>
        </w:rPr>
        <w:t>A</w:t>
      </w:r>
      <w:r>
        <w:rPr>
          <w:rFonts w:cs="Times New Roman" w:hAnsi="Times New Roman" w:eastAsia="Times New Roman" w:ascii="Times New Roman"/>
          <w:b/>
          <w:spacing w:val="0"/>
          <w:w w:val="100"/>
          <w:position w:val="-1"/>
          <w:sz w:val="44"/>
          <w:szCs w:val="44"/>
        </w:rPr>
        <w:t>N</w:t>
      </w:r>
      <w:r>
        <w:rPr>
          <w:rFonts w:cs="Times New Roman" w:hAnsi="Times New Roman" w:eastAsia="Times New Roman" w:ascii="Times New Roman"/>
          <w:b/>
          <w:spacing w:val="-23"/>
          <w:w w:val="10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position w:val="-1"/>
          <w:sz w:val="44"/>
          <w:szCs w:val="44"/>
        </w:rPr>
        <w:t>S</w:t>
      </w:r>
      <w:r>
        <w:rPr>
          <w:rFonts w:cs="Times New Roman" w:hAnsi="Times New Roman" w:eastAsia="Times New Roman" w:ascii="Times New Roman"/>
          <w:b/>
          <w:spacing w:val="-41"/>
          <w:w w:val="10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98"/>
          <w:position w:val="-1"/>
          <w:sz w:val="44"/>
          <w:szCs w:val="44"/>
        </w:rPr>
        <w:t>P</w:t>
      </w:r>
      <w:r>
        <w:rPr>
          <w:rFonts w:cs="Times New Roman" w:hAnsi="Times New Roman" w:eastAsia="Times New Roman" w:ascii="Times New Roman"/>
          <w:b/>
          <w:spacing w:val="-67"/>
          <w:w w:val="10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spacing w:val="45"/>
          <w:w w:val="74"/>
          <w:position w:val="-1"/>
          <w:sz w:val="44"/>
          <w:szCs w:val="44"/>
        </w:rPr>
        <w:t>A</w:t>
      </w:r>
      <w:r>
        <w:rPr>
          <w:rFonts w:cs="Times New Roman" w:hAnsi="Times New Roman" w:eastAsia="Times New Roman" w:ascii="Times New Roman"/>
          <w:b/>
          <w:spacing w:val="0"/>
          <w:w w:val="74"/>
          <w:position w:val="-1"/>
          <w:sz w:val="44"/>
          <w:szCs w:val="44"/>
        </w:rPr>
        <w:t>R</w:t>
      </w:r>
      <w:r>
        <w:rPr>
          <w:rFonts w:cs="Times New Roman" w:hAnsi="Times New Roman" w:eastAsia="Times New Roman" w:ascii="Times New Roman"/>
          <w:b/>
          <w:spacing w:val="0"/>
          <w:w w:val="74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spacing w:val="29"/>
          <w:w w:val="74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74"/>
          <w:position w:val="-1"/>
          <w:sz w:val="44"/>
          <w:szCs w:val="44"/>
        </w:rPr>
        <w:t>E</w:t>
      </w:r>
      <w:r>
        <w:rPr>
          <w:rFonts w:cs="Times New Roman" w:hAnsi="Times New Roman" w:eastAsia="Times New Roman" w:ascii="Times New Roman"/>
          <w:b/>
          <w:spacing w:val="-13"/>
          <w:w w:val="74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spacing w:val="45"/>
          <w:w w:val="74"/>
          <w:position w:val="-1"/>
          <w:sz w:val="44"/>
          <w:szCs w:val="44"/>
        </w:rPr>
        <w:t>N</w:t>
      </w:r>
      <w:r>
        <w:rPr>
          <w:rFonts w:cs="Times New Roman" w:hAnsi="Times New Roman" w:eastAsia="Times New Roman" w:ascii="Times New Roman"/>
          <w:b/>
          <w:spacing w:val="0"/>
          <w:w w:val="74"/>
          <w:position w:val="-1"/>
          <w:sz w:val="44"/>
          <w:szCs w:val="44"/>
        </w:rPr>
        <w:t>T</w:t>
      </w:r>
      <w:r>
        <w:rPr>
          <w:rFonts w:cs="Times New Roman" w:hAnsi="Times New Roman" w:eastAsia="Times New Roman" w:ascii="Times New Roman"/>
          <w:b/>
          <w:spacing w:val="0"/>
          <w:w w:val="74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spacing w:val="18"/>
          <w:w w:val="74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74"/>
          <w:position w:val="-1"/>
          <w:sz w:val="44"/>
          <w:szCs w:val="4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position w:val="0"/>
          <w:sz w:val="44"/>
          <w:szCs w:val="44"/>
        </w:rPr>
      </w:r>
    </w:p>
    <w:p>
      <w:pPr>
        <w:rPr>
          <w:sz w:val="19"/>
          <w:szCs w:val="19"/>
        </w:rPr>
        <w:jc w:val="left"/>
        <w:spacing w:before="8" w:lineRule="exact" w:line="180"/>
      </w:pPr>
      <w:r>
        <w:rPr>
          <w:sz w:val="19"/>
          <w:szCs w:val="19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150"/>
          <w:szCs w:val="150"/>
        </w:rPr>
        <w:jc w:val="center"/>
        <w:spacing w:lineRule="exact" w:line="1440"/>
        <w:ind w:left="5092" w:right="5101"/>
      </w:pPr>
      <w:r>
        <w:rPr>
          <w:rFonts w:cs="Times New Roman" w:hAnsi="Times New Roman" w:eastAsia="Times New Roman" w:ascii="Times New Roman"/>
          <w:b/>
          <w:color w:val="FEFFFE"/>
          <w:spacing w:val="-32"/>
          <w:w w:val="98"/>
          <w:position w:val="-9"/>
          <w:sz w:val="150"/>
          <w:szCs w:val="150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18"/>
          <w:w w:val="122"/>
          <w:position w:val="-9"/>
          <w:sz w:val="150"/>
          <w:szCs w:val="150"/>
        </w:rPr>
        <w:t>g</w:t>
      </w:r>
      <w:r>
        <w:rPr>
          <w:rFonts w:cs="Times New Roman" w:hAnsi="Times New Roman" w:eastAsia="Times New Roman" w:ascii="Times New Roman"/>
          <w:b/>
          <w:color w:val="FEFFFE"/>
          <w:spacing w:val="-38"/>
          <w:w w:val="122"/>
          <w:position w:val="-9"/>
          <w:sz w:val="150"/>
          <w:szCs w:val="150"/>
        </w:rPr>
        <w:t>o</w:t>
      </w:r>
      <w:r>
        <w:rPr>
          <w:rFonts w:cs="Times New Roman" w:hAnsi="Times New Roman" w:eastAsia="Times New Roman" w:ascii="Times New Roman"/>
          <w:b/>
          <w:color w:val="FEFFFE"/>
          <w:spacing w:val="-9"/>
          <w:w w:val="113"/>
          <w:position w:val="-9"/>
          <w:sz w:val="150"/>
          <w:szCs w:val="150"/>
        </w:rPr>
        <w:t>sto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150"/>
          <w:szCs w:val="150"/>
        </w:rPr>
      </w:r>
    </w:p>
    <w:p>
      <w:pPr>
        <w:rPr>
          <w:rFonts w:cs="Times New Roman" w:hAnsi="Times New Roman" w:eastAsia="Times New Roman" w:ascii="Times New Roman"/>
          <w:sz w:val="400"/>
          <w:szCs w:val="400"/>
        </w:rPr>
        <w:jc w:val="center"/>
        <w:spacing w:lineRule="exact" w:line="3860"/>
        <w:ind w:left="765" w:right="766"/>
      </w:pPr>
      <w:r>
        <w:rPr>
          <w:rFonts w:cs="Times New Roman" w:hAnsi="Times New Roman" w:eastAsia="Times New Roman" w:ascii="Times New Roman"/>
          <w:b/>
          <w:color w:val="27A9E1"/>
          <w:spacing w:val="0"/>
          <w:w w:val="100"/>
          <w:position w:val="6"/>
          <w:sz w:val="400"/>
          <w:szCs w:val="400"/>
        </w:rPr>
        <w:t>2</w:t>
      </w:r>
      <w:r>
        <w:rPr>
          <w:rFonts w:cs="Times New Roman" w:hAnsi="Times New Roman" w:eastAsia="Times New Roman" w:ascii="Times New Roman"/>
          <w:b/>
          <w:color w:val="27A9E1"/>
          <w:spacing w:val="617"/>
          <w:w w:val="100"/>
          <w:position w:val="6"/>
          <w:sz w:val="400"/>
          <w:szCs w:val="400"/>
        </w:rPr>
        <w:t> </w:t>
      </w:r>
      <w:r>
        <w:rPr>
          <w:rFonts w:cs="Times New Roman" w:hAnsi="Times New Roman" w:eastAsia="Times New Roman" w:ascii="Times New Roman"/>
          <w:b/>
          <w:color w:val="27A9E1"/>
          <w:spacing w:val="0"/>
          <w:w w:val="100"/>
          <w:position w:val="6"/>
          <w:sz w:val="400"/>
          <w:szCs w:val="400"/>
        </w:rPr>
        <w:t>0</w:t>
      </w:r>
      <w:r>
        <w:rPr>
          <w:rFonts w:cs="Times New Roman" w:hAnsi="Times New Roman" w:eastAsia="Times New Roman" w:ascii="Times New Roman"/>
          <w:b/>
          <w:color w:val="27A9E1"/>
          <w:spacing w:val="572"/>
          <w:w w:val="100"/>
          <w:position w:val="6"/>
          <w:sz w:val="400"/>
          <w:szCs w:val="400"/>
        </w:rPr>
        <w:t> </w:t>
      </w:r>
      <w:r>
        <w:rPr>
          <w:rFonts w:cs="Times New Roman" w:hAnsi="Times New Roman" w:eastAsia="Times New Roman" w:ascii="Times New Roman"/>
          <w:b/>
          <w:color w:val="27A9E1"/>
          <w:spacing w:val="0"/>
          <w:w w:val="100"/>
          <w:position w:val="6"/>
          <w:sz w:val="400"/>
          <w:szCs w:val="400"/>
        </w:rPr>
        <w:t>2</w:t>
      </w:r>
      <w:r>
        <w:rPr>
          <w:rFonts w:cs="Times New Roman" w:hAnsi="Times New Roman" w:eastAsia="Times New Roman" w:ascii="Times New Roman"/>
          <w:b/>
          <w:color w:val="27A9E1"/>
          <w:spacing w:val="560"/>
          <w:w w:val="100"/>
          <w:position w:val="6"/>
          <w:sz w:val="400"/>
          <w:szCs w:val="400"/>
        </w:rPr>
        <w:t> </w:t>
      </w:r>
      <w:r>
        <w:rPr>
          <w:rFonts w:cs="Times New Roman" w:hAnsi="Times New Roman" w:eastAsia="Times New Roman" w:ascii="Times New Roman"/>
          <w:b/>
          <w:color w:val="27A9E1"/>
          <w:spacing w:val="0"/>
          <w:w w:val="120"/>
          <w:position w:val="6"/>
          <w:sz w:val="400"/>
          <w:szCs w:val="400"/>
        </w:rPr>
        <w:t>2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400"/>
          <w:szCs w:val="40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before="18"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40"/>
          <w:szCs w:val="40"/>
        </w:rPr>
        <w:jc w:val="left"/>
        <w:spacing w:before="2" w:lineRule="auto" w:line="250"/>
        <w:ind w:left="858" w:right="9709"/>
        <w:sectPr>
          <w:pgSz w:w="21600" w:h="21600"/>
          <w:pgMar w:top="2060" w:bottom="280" w:left="3140" w:right="3140"/>
        </w:sectPr>
      </w:pPr>
      <w:r>
        <w:rPr>
          <w:rFonts w:cs="Times New Roman" w:hAnsi="Times New Roman" w:eastAsia="Times New Roman" w:ascii="Times New Roman"/>
          <w:b/>
          <w:color w:val="FEFFFE"/>
          <w:spacing w:val="3"/>
          <w:sz w:val="40"/>
          <w:szCs w:val="40"/>
        </w:rPr>
        <w:t>I</w:t>
      </w:r>
      <w:r>
        <w:rPr>
          <w:rFonts w:cs="Times New Roman" w:hAnsi="Times New Roman" w:eastAsia="Times New Roman" w:ascii="Times New Roman"/>
          <w:b/>
          <w:color w:val="FEFFFE"/>
          <w:spacing w:val="4"/>
          <w:sz w:val="40"/>
          <w:szCs w:val="40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-2"/>
          <w:w w:val="79"/>
          <w:sz w:val="40"/>
          <w:szCs w:val="40"/>
        </w:rPr>
        <w:t>F</w:t>
      </w:r>
      <w:r>
        <w:rPr>
          <w:rFonts w:cs="Times New Roman" w:hAnsi="Times New Roman" w:eastAsia="Times New Roman" w:ascii="Times New Roman"/>
          <w:b/>
          <w:color w:val="FEFFFE"/>
          <w:spacing w:val="2"/>
          <w:w w:val="105"/>
          <w:sz w:val="40"/>
          <w:szCs w:val="40"/>
        </w:rPr>
        <w:t>O</w:t>
      </w:r>
      <w:r>
        <w:rPr>
          <w:rFonts w:cs="Times New Roman" w:hAnsi="Times New Roman" w:eastAsia="Times New Roman" w:ascii="Times New Roman"/>
          <w:b/>
          <w:color w:val="FEFFFE"/>
          <w:spacing w:val="6"/>
          <w:w w:val="86"/>
          <w:sz w:val="40"/>
          <w:szCs w:val="40"/>
        </w:rPr>
        <w:t>R</w:t>
      </w:r>
      <w:r>
        <w:rPr>
          <w:rFonts w:cs="Times New Roman" w:hAnsi="Times New Roman" w:eastAsia="Times New Roman" w:ascii="Times New Roman"/>
          <w:b/>
          <w:color w:val="FEFFFE"/>
          <w:spacing w:val="2"/>
          <w:w w:val="97"/>
          <w:sz w:val="40"/>
          <w:szCs w:val="40"/>
        </w:rPr>
        <w:t>M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sz w:val="40"/>
          <w:szCs w:val="40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-7"/>
          <w:w w:val="100"/>
          <w:sz w:val="40"/>
          <w:szCs w:val="4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3"/>
          <w:w w:val="85"/>
          <w:sz w:val="40"/>
          <w:szCs w:val="40"/>
        </w:rPr>
        <w:t>D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5"/>
          <w:sz w:val="40"/>
          <w:szCs w:val="40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8"/>
          <w:w w:val="85"/>
          <w:sz w:val="40"/>
          <w:szCs w:val="4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1"/>
          <w:w w:val="98"/>
          <w:sz w:val="40"/>
          <w:szCs w:val="40"/>
        </w:rPr>
        <w:t>P</w:t>
      </w:r>
      <w:r>
        <w:rPr>
          <w:rFonts w:cs="Times New Roman" w:hAnsi="Times New Roman" w:eastAsia="Times New Roman" w:ascii="Times New Roman"/>
          <w:b/>
          <w:color w:val="FEFFFE"/>
          <w:spacing w:val="-6"/>
          <w:w w:val="86"/>
          <w:sz w:val="40"/>
          <w:szCs w:val="40"/>
        </w:rPr>
        <w:t>R</w:t>
      </w:r>
      <w:r>
        <w:rPr>
          <w:rFonts w:cs="Times New Roman" w:hAnsi="Times New Roman" w:eastAsia="Times New Roman" w:ascii="Times New Roman"/>
          <w:b/>
          <w:color w:val="FEFFFE"/>
          <w:spacing w:val="-19"/>
          <w:w w:val="105"/>
          <w:sz w:val="40"/>
          <w:szCs w:val="40"/>
        </w:rPr>
        <w:t>O</w:t>
      </w:r>
      <w:r>
        <w:rPr>
          <w:rFonts w:cs="Times New Roman" w:hAnsi="Times New Roman" w:eastAsia="Times New Roman" w:ascii="Times New Roman"/>
          <w:b/>
          <w:color w:val="FEFFFE"/>
          <w:spacing w:val="3"/>
          <w:w w:val="81"/>
          <w:sz w:val="40"/>
          <w:szCs w:val="40"/>
        </w:rPr>
        <w:t>YE</w:t>
      </w:r>
      <w:r>
        <w:rPr>
          <w:rFonts w:cs="Times New Roman" w:hAnsi="Times New Roman" w:eastAsia="Times New Roman" w:ascii="Times New Roman"/>
          <w:b/>
          <w:color w:val="FEFFFE"/>
          <w:spacing w:val="5"/>
          <w:w w:val="81"/>
          <w:sz w:val="40"/>
          <w:szCs w:val="40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-4"/>
          <w:w w:val="70"/>
          <w:sz w:val="40"/>
          <w:szCs w:val="40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-5"/>
          <w:w w:val="105"/>
          <w:sz w:val="40"/>
          <w:szCs w:val="40"/>
        </w:rPr>
        <w:t>O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2"/>
          <w:sz w:val="40"/>
          <w:szCs w:val="40"/>
        </w:rPr>
        <w:t>S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2"/>
          <w:sz w:val="40"/>
          <w:szCs w:val="4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6"/>
          <w:sz w:val="40"/>
          <w:szCs w:val="40"/>
        </w:rPr>
        <w:t>R</w:t>
      </w:r>
      <w:r>
        <w:rPr>
          <w:rFonts w:cs="Times New Roman" w:hAnsi="Times New Roman" w:eastAsia="Times New Roman" w:ascii="Times New Roman"/>
          <w:b/>
          <w:color w:val="FEFFFE"/>
          <w:spacing w:val="5"/>
          <w:w w:val="73"/>
          <w:sz w:val="40"/>
          <w:szCs w:val="40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5"/>
          <w:sz w:val="40"/>
          <w:szCs w:val="40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3"/>
          <w:w w:val="85"/>
          <w:sz w:val="40"/>
          <w:szCs w:val="40"/>
        </w:rPr>
        <w:t>L</w:t>
      </w:r>
      <w:r>
        <w:rPr>
          <w:rFonts w:cs="Times New Roman" w:hAnsi="Times New Roman" w:eastAsia="Times New Roman" w:ascii="Times New Roman"/>
          <w:b/>
          <w:color w:val="FEFFFE"/>
          <w:spacing w:val="-2"/>
          <w:w w:val="80"/>
          <w:sz w:val="40"/>
          <w:szCs w:val="40"/>
        </w:rPr>
        <w:t>I</w:t>
      </w:r>
      <w:r>
        <w:rPr>
          <w:rFonts w:cs="Times New Roman" w:hAnsi="Times New Roman" w:eastAsia="Times New Roman" w:ascii="Times New Roman"/>
          <w:b/>
          <w:color w:val="FEFFFE"/>
          <w:spacing w:val="4"/>
          <w:w w:val="94"/>
          <w:sz w:val="40"/>
          <w:szCs w:val="40"/>
        </w:rPr>
        <w:t>Z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7"/>
          <w:sz w:val="40"/>
          <w:szCs w:val="40"/>
        </w:rPr>
        <w:t>AD</w:t>
      </w:r>
      <w:r>
        <w:rPr>
          <w:rFonts w:cs="Times New Roman" w:hAnsi="Times New Roman" w:eastAsia="Times New Roman" w:ascii="Times New Roman"/>
          <w:b/>
          <w:color w:val="FEFFFE"/>
          <w:spacing w:val="-5"/>
          <w:w w:val="105"/>
          <w:sz w:val="40"/>
          <w:szCs w:val="40"/>
        </w:rPr>
        <w:t>O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2"/>
          <w:sz w:val="40"/>
          <w:szCs w:val="40"/>
        </w:rPr>
        <w:t>S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40"/>
          <w:szCs w:val="40"/>
        </w:rPr>
      </w:r>
    </w:p>
    <w:p>
      <w:pPr>
        <w:rPr>
          <w:sz w:val="20"/>
          <w:szCs w:val="20"/>
        </w:rPr>
        <w:jc w:val="left"/>
        <w:spacing w:lineRule="exact" w:line="200"/>
        <w:sectPr>
          <w:pgSz w:w="31660" w:h="15840" w:orient="landscape"/>
          <w:pgMar w:top="1480" w:bottom="280" w:left="4640" w:right="4640"/>
        </w:sectPr>
      </w:pPr>
      <w:r>
        <w:pict>
          <v:group style="position:absolute;margin-left:0pt;margin-top:0pt;width:1582.05pt;height:789.814pt;mso-position-horizontal-relative:page;mso-position-vertical-relative:page;z-index:-406" coordorigin="0,0" coordsize="31641,15796">
            <v:shape type="#_x0000_t75" style="position:absolute;left:0;top:-15;width:31641;height:15811">
              <v:imagedata o:title="" r:id="rId5"/>
            </v:shape>
            <v:shape style="position:absolute;left:1085;top:11726;width:440;height:0" coordorigin="1085,11726" coordsize="440,0" path="m1085,11726l1524,11726e" filled="f" stroked="t" strokeweight="1.46574pt" strokecolor="#38383D">
              <v:path arrowok="t"/>
            </v:shape>
            <v:shape style="position:absolute;left:10026;top:11711;width:469;height:0" coordorigin="10026,11711" coordsize="469,0" path="m10026,11711l10495,11711e" filled="f" stroked="t" strokeweight="1.46574pt" strokecolor="#38383D">
              <v:path arrowok="t"/>
            </v:shape>
            <w10:wrap type="none"/>
          </v:group>
        </w:pict>
      </w:r>
      <w:r>
        <w:pict>
          <v:shape type="#_x0000_t202" style="position:absolute;margin-left:0pt;margin-top:587.615pt;width:1582.05pt;height:202.199pt;mso-position-horizontal-relative:page;mso-position-vertical-relative:page;z-index:-407" filled="f" stroked="f">
            <v:textbox inset="0,0,0,0">
              <w:txbxContent>
                <w:p>
                  <w:pPr>
                    <w:rPr>
                      <w:sz w:val="17"/>
                      <w:szCs w:val="17"/>
                    </w:rPr>
                    <w:jc w:val="left"/>
                    <w:spacing w:before="8" w:lineRule="exact" w:line="160"/>
                  </w:pPr>
                  <w:r>
                    <w:rPr>
                      <w:sz w:val="17"/>
                      <w:szCs w:val="17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30"/>
                      <w:szCs w:val="30"/>
                    </w:rPr>
                    <w:jc w:val="center"/>
                    <w:ind w:left="16196" w:right="14865"/>
                  </w:pPr>
                  <w:r>
                    <w:rPr>
                      <w:rFonts w:cs="Arial" w:hAnsi="Arial" w:eastAsia="Arial" w:ascii="Arial"/>
                      <w:color w:val="5D5B72"/>
                      <w:spacing w:val="0"/>
                      <w:w w:val="91"/>
                      <w:sz w:val="30"/>
                      <w:szCs w:val="30"/>
                    </w:rPr>
                    <w:t>,.-~-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30"/>
                      <w:szCs w:val="30"/>
                    </w:rPr>
                  </w:r>
                </w:p>
              </w:txbxContent>
            </v:textbox>
            <w10:wrap type="none"/>
          </v:shape>
        </w:pict>
      </w:r>
      <w:r>
        <w:rPr>
          <w:sz w:val="20"/>
          <w:szCs w:val="20"/>
        </w:rPr>
      </w:r>
    </w:p>
    <w:p>
      <w:pPr>
        <w:rPr>
          <w:sz w:val="11"/>
          <w:szCs w:val="11"/>
        </w:rPr>
        <w:jc w:val="left"/>
        <w:spacing w:before="7" w:lineRule="exact" w:line="100"/>
      </w:pPr>
      <w:r>
        <w:rPr>
          <w:sz w:val="11"/>
          <w:szCs w:val="1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63"/>
          <w:szCs w:val="63"/>
        </w:rPr>
        <w:jc w:val="left"/>
        <w:ind w:left="2727"/>
      </w:pP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M</w:t>
      </w:r>
      <w:r>
        <w:rPr>
          <w:rFonts w:cs="Times New Roman" w:hAnsi="Times New Roman" w:eastAsia="Times New Roman" w:ascii="Times New Roman"/>
          <w:b/>
          <w:color w:val="FEFFFE"/>
          <w:spacing w:val="-44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40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S</w:t>
      </w:r>
      <w:r>
        <w:rPr>
          <w:rFonts w:cs="Times New Roman" w:hAnsi="Times New Roman" w:eastAsia="Times New Roman" w:ascii="Times New Roman"/>
          <w:b/>
          <w:color w:val="FEFFFE"/>
          <w:spacing w:val="-38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8"/>
          <w:sz w:val="63"/>
          <w:szCs w:val="63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51"/>
          <w:w w:val="98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G</w:t>
      </w:r>
      <w:r>
        <w:rPr>
          <w:rFonts w:cs="Times New Roman" w:hAnsi="Times New Roman" w:eastAsia="Times New Roman" w:ascii="Times New Roman"/>
          <w:b/>
          <w:color w:val="FEFFFE"/>
          <w:spacing w:val="-42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-59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A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63"/>
          <w:szCs w:val="63"/>
        </w:rPr>
      </w:r>
    </w:p>
    <w:p>
      <w:pPr>
        <w:rPr>
          <w:rFonts w:cs="Times New Roman" w:hAnsi="Times New Roman" w:eastAsia="Times New Roman" w:ascii="Times New Roman"/>
          <w:sz w:val="63"/>
          <w:szCs w:val="63"/>
        </w:rPr>
        <w:jc w:val="left"/>
        <w:spacing w:before="32"/>
        <w:ind w:left="2727"/>
      </w:pPr>
      <w:r>
        <w:pict>
          <v:shape type="#_x0000_t202" style="position:absolute;margin-left:74.0199pt;margin-top:71.0333pt;width:65.9583pt;height:109.931pt;mso-position-horizontal-relative:page;mso-position-vertical-relative:page;z-index:-403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220"/>
                      <w:szCs w:val="220"/>
                    </w:rPr>
                    <w:jc w:val="left"/>
                    <w:spacing w:lineRule="exact" w:line="2180"/>
                    <w:ind w:right="-350"/>
                  </w:pPr>
                  <w:r>
                    <w:rPr>
                      <w:rFonts w:cs="Times New Roman" w:hAnsi="Times New Roman" w:eastAsia="Times New Roman" w:ascii="Times New Roman"/>
                      <w:b/>
                      <w:color w:val="FEFE00"/>
                      <w:spacing w:val="0"/>
                      <w:w w:val="119"/>
                      <w:position w:val="2"/>
                      <w:sz w:val="220"/>
                      <w:szCs w:val="220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220"/>
                      <w:szCs w:val="220"/>
                    </w:rPr>
                  </w:r>
                </w:p>
              </w:txbxContent>
            </v:textbox>
            <w10:wrap type="none"/>
          </v:shape>
        </w:pic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Y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29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P</w:t>
      </w:r>
      <w:r>
        <w:rPr>
          <w:rFonts w:cs="Times New Roman" w:hAnsi="Times New Roman" w:eastAsia="Times New Roman" w:ascii="Times New Roman"/>
          <w:b/>
          <w:color w:val="FEFFFE"/>
          <w:spacing w:val="-46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-36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5"/>
          <w:sz w:val="63"/>
          <w:szCs w:val="63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10"/>
          <w:w w:val="75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5"/>
          <w:sz w:val="63"/>
          <w:szCs w:val="63"/>
        </w:rPr>
        <w:t>R</w:t>
      </w:r>
      <w:r>
        <w:rPr>
          <w:rFonts w:cs="Times New Roman" w:hAnsi="Times New Roman" w:eastAsia="Times New Roman" w:ascii="Times New Roman"/>
          <w:b/>
          <w:color w:val="FEFFFE"/>
          <w:spacing w:val="52"/>
          <w:w w:val="75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5"/>
          <w:sz w:val="63"/>
          <w:szCs w:val="63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-24"/>
          <w:w w:val="75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O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108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S</w:t>
      </w:r>
      <w:r>
        <w:rPr>
          <w:rFonts w:cs="Times New Roman" w:hAnsi="Times New Roman" w:eastAsia="Times New Roman" w:ascii="Times New Roman"/>
          <w:b/>
          <w:color w:val="FEFFFE"/>
          <w:spacing w:val="-38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45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134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J</w:t>
      </w:r>
      <w:r>
        <w:rPr>
          <w:rFonts w:cs="Times New Roman" w:hAnsi="Times New Roman" w:eastAsia="Times New Roman" w:ascii="Times New Roman"/>
          <w:b/>
          <w:color w:val="FEFFFE"/>
          <w:spacing w:val="-57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O</w:t>
      </w:r>
      <w:r>
        <w:rPr>
          <w:rFonts w:cs="Times New Roman" w:hAnsi="Times New Roman" w:eastAsia="Times New Roman" w:ascii="Times New Roman"/>
          <w:b/>
          <w:color w:val="FEFFFE"/>
          <w:spacing w:val="-18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S</w:t>
      </w:r>
      <w:r>
        <w:rPr>
          <w:rFonts w:cs="Times New Roman" w:hAnsi="Times New Roman" w:eastAsia="Times New Roman" w:ascii="Times New Roman"/>
          <w:b/>
          <w:color w:val="FEFFFE"/>
          <w:spacing w:val="-24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sz w:val="63"/>
          <w:szCs w:val="63"/>
        </w:rPr>
        <w:t>É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63"/>
          <w:szCs w:val="63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before="5"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38"/>
          <w:szCs w:val="38"/>
        </w:rPr>
        <w:jc w:val="right"/>
        <w:spacing w:before="6" w:lineRule="exact" w:line="420"/>
        <w:ind w:right="4734"/>
      </w:pPr>
      <w:r>
        <w:rPr>
          <w:rFonts w:cs="Times New Roman" w:hAnsi="Times New Roman" w:eastAsia="Times New Roman" w:ascii="Times New Roman"/>
          <w:b/>
          <w:color w:val="FEFFFE"/>
          <w:spacing w:val="1"/>
          <w:w w:val="100"/>
          <w:position w:val="-1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b/>
          <w:color w:val="FEFFFE"/>
          <w:spacing w:val="-1"/>
          <w:w w:val="100"/>
          <w:position w:val="-1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4"/>
          <w:w w:val="100"/>
          <w:position w:val="-1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1"/>
          <w:w w:val="100"/>
          <w:position w:val="-1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-1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2"/>
          <w:w w:val="100"/>
          <w:position w:val="-1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-1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-1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2"/>
          <w:w w:val="100"/>
          <w:position w:val="-1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-22"/>
          <w:w w:val="120"/>
          <w:position w:val="-1"/>
          <w:sz w:val="38"/>
          <w:szCs w:val="38"/>
        </w:rPr>
        <w:t>2</w:t>
      </w:r>
      <w:r>
        <w:rPr>
          <w:rFonts w:cs="Times New Roman" w:hAnsi="Times New Roman" w:eastAsia="Times New Roman" w:ascii="Times New Roman"/>
          <w:b/>
          <w:color w:val="FEFFFE"/>
          <w:spacing w:val="-18"/>
          <w:w w:val="120"/>
          <w:position w:val="-1"/>
          <w:sz w:val="38"/>
          <w:szCs w:val="38"/>
        </w:rPr>
        <w:t>1</w:t>
      </w:r>
      <w:r>
        <w:rPr>
          <w:rFonts w:cs="Times New Roman" w:hAnsi="Times New Roman" w:eastAsia="Times New Roman" w:ascii="Times New Roman"/>
          <w:b/>
          <w:color w:val="FEFFFE"/>
          <w:spacing w:val="-13"/>
          <w:w w:val="106"/>
          <w:position w:val="-1"/>
          <w:sz w:val="38"/>
          <w:szCs w:val="38"/>
        </w:rPr>
        <w:t>-</w:t>
      </w:r>
      <w:r>
        <w:rPr>
          <w:rFonts w:cs="Times New Roman" w:hAnsi="Times New Roman" w:eastAsia="Times New Roman" w:ascii="Times New Roman"/>
          <w:b/>
          <w:color w:val="FEFFFE"/>
          <w:spacing w:val="6"/>
          <w:w w:val="120"/>
          <w:position w:val="-1"/>
          <w:sz w:val="38"/>
          <w:szCs w:val="38"/>
        </w:rPr>
        <w:t>2</w:t>
      </w:r>
      <w:r>
        <w:rPr>
          <w:rFonts w:cs="Times New Roman" w:hAnsi="Times New Roman" w:eastAsia="Times New Roman" w:ascii="Times New Roman"/>
          <w:b/>
          <w:color w:val="FEFFFE"/>
          <w:spacing w:val="2"/>
          <w:w w:val="120"/>
          <w:position w:val="-1"/>
          <w:sz w:val="38"/>
          <w:szCs w:val="38"/>
        </w:rPr>
        <w:t>0</w:t>
      </w:r>
      <w:r>
        <w:rPr>
          <w:rFonts w:cs="Times New Roman" w:hAnsi="Times New Roman" w:eastAsia="Times New Roman" w:ascii="Times New Roman"/>
          <w:b/>
          <w:color w:val="FEFFFE"/>
          <w:spacing w:val="1"/>
          <w:w w:val="120"/>
          <w:position w:val="-1"/>
          <w:sz w:val="38"/>
          <w:szCs w:val="38"/>
        </w:rPr>
        <w:t>2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20"/>
          <w:position w:val="-1"/>
          <w:sz w:val="38"/>
          <w:szCs w:val="38"/>
        </w:rPr>
        <w:t>2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38"/>
          <w:szCs w:val="38"/>
        </w:rPr>
      </w:r>
    </w:p>
    <w:p>
      <w:pPr>
        <w:rPr>
          <w:sz w:val="11"/>
          <w:szCs w:val="11"/>
        </w:rPr>
        <w:jc w:val="left"/>
        <w:spacing w:before="9" w:lineRule="exact" w:line="100"/>
      </w:pPr>
      <w:r>
        <w:rPr>
          <w:sz w:val="11"/>
          <w:szCs w:val="1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  <w:sectPr>
          <w:pgSz w:w="31660" w:h="15840" w:orient="landscape"/>
          <w:pgMar w:top="1320" w:bottom="280" w:left="1380" w:right="1900"/>
        </w:sectPr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38"/>
          <w:szCs w:val="38"/>
        </w:rPr>
        <w:jc w:val="left"/>
        <w:spacing w:before="6"/>
        <w:ind w:left="1679" w:right="-77"/>
      </w:pPr>
      <w:r>
        <w:pict>
          <v:group style="position:absolute;margin-left:865.52pt;margin-top:74.0199pt;width:643.46pt;height:585.563pt;mso-position-horizontal-relative:page;mso-position-vertical-relative:page;z-index:-404" coordorigin="17310,1480" coordsize="12869,11711">
            <v:shape type="#_x0000_t75" style="position:absolute;left:17295;top:1480;width:6333;height:5714">
              <v:imagedata o:title="" r:id="rId6"/>
            </v:shape>
            <v:shape type="#_x0000_t75" style="position:absolute;left:23859;top:1480;width:6338;height:5714">
              <v:imagedata o:title="" r:id="rId7"/>
            </v:shape>
            <v:shape type="#_x0000_t75" style="position:absolute;left:17295;top:7477;width:6333;height:5714">
              <v:imagedata o:title="" r:id="rId8"/>
            </v:shape>
            <v:shape type="#_x0000_t75" style="position:absolute;left:23862;top:7477;width:6333;height:5714">
              <v:imagedata o:title="" r:id="rId9"/>
            </v:shape>
            <v:shape style="position:absolute;left:21482;top:7005;width:4157;height:778" coordorigin="21482,7005" coordsize="4157,778" path="m21482,7783l25639,7783,25639,7005,21482,7005,21482,7783xe" filled="t" fillcolor="#184C9D" stroked="f">
              <v:path arrowok="t"/>
              <v:fill/>
            </v:shape>
            <v:shape style="position:absolute;left:22901;top:7849;width:3107;height:0" coordorigin="22901,7849" coordsize="3107,0" path="m22901,7849l26008,7849e" filled="f" stroked="t" strokeweight="6.69583pt" strokecolor="#FEC70E">
              <v:path arrowok="t"/>
            </v:shape>
            <w10:wrap type="none"/>
          </v:group>
        </w:pict>
      </w:r>
      <w:r>
        <w:pict>
          <v:group style="position:absolute;margin-left:0pt;margin-top:0pt;width:791.5pt;height:791.5pt;mso-position-horizontal-relative:page;mso-position-vertical-relative:page;z-index:-405" coordorigin="0,0" coordsize="15830,15830">
            <v:shape type="#_x0000_t75" style="position:absolute;left:-22;top:0;width:15875;height:15830">
              <v:imagedata o:title="" r:id="rId10"/>
            </v:shape>
            <v:shape style="position:absolute;left:1480;top:13542;width:4703;height:823" coordorigin="1480,13542" coordsize="4703,823" path="m1480,14365l6184,14365,6184,13542,1480,13542,1480,14365xe" filled="t" fillcolor="#1B75BB" stroked="f">
              <v:path arrowok="t"/>
              <v:fill/>
            </v:shape>
            <v:shape style="position:absolute;left:2621;top:11843;width:2122;height:1244" coordorigin="2621,11843" coordsize="2122,1244" path="m2815,12249l2799,12237,2777,12250,2774,12257,2770,12272,2769,12298,2770,12316,2778,12367,2783,12453,2780,12488,2767,12505,2756,12516,2746,12532,2729,12570,2628,12720,2623,12732,2621,12742,2629,12775,2631,12793,3073,12992,3387,13054,3642,13082,3920,13087,4158,13072,4183,13065,4344,13049,4489,13063,4511,13067,4511,13043,4511,12776,4516,12766,4524,12756,4548,12750,4571,12747,4578,12743,4583,12740,4589,12719,4604,12689,4615,12679,4643,12662,4650,12655,4657,12647,4659,12642,4659,12635,4654,12626,4624,12598,4620,12594,4613,12579,4613,12550,4627,12543,4665,12537,4671,12535,4684,12526,4718,12494,4744,12461,4743,12454,4737,12447,4719,12438,4710,12437,4702,12437,4669,12449,4663,12450,4650,12451,4636,12450,4608,12444,4599,12442,4595,12439,4592,12433,4591,12422,4598,12399,4610,12375,4641,12345,4628,12299,4603,12239,4596,12214,4598,12142,4584,12032,4575,12003,4570,12001,4564,12000,4537,12001,4520,11995,4489,11968,4463,11888,4329,11941,4305,11891,4302,11886,4294,11880,4280,11884,4270,11900,4258,11908,4228,11908,4210,11918,4206,11921,4201,11925,4191,11938,4181,11957,4178,11961,4164,11977,4108,12025,4099,12018,4085,12003,4059,11960,4043,11926,4042,11920,4040,11915,4023,11897,3962,11843,3906,11888,3862,11929,3848,11947,3845,11953,3833,11984,3793,12065,3778,12073,3772,12067,3769,12061,3768,12054,3768,12036,3763,12001,3758,11993,3753,11989,3747,11991,3740,11997,3729,12009,3723,12013,3715,12015,3700,12017,3689,12012,3676,12003,3656,11985,3645,11978,3636,11974,3629,11975,3623,11977,3618,11979,3590,11995,3583,11998,3573,12001,3555,12003,3545,12001,3535,11997,3530,11992,3501,11970,3442,12092,3428,12128,3422,12232,3420,12244,3417,12252,3408,12266,3389,12303,3376,12311,3133,12293,3120,12290,3130,12238,3108,12216,3069,12258,3053,12268,3032,12269,3018,12267,3010,12263,3000,12257,2991,12248,2986,12242,2984,12235,2984,12229,2984,12223,2989,12205,2988,12198,2986,12191,2976,12177,2973,12171,2971,12166,2971,12161,2973,12155,2975,12150,2990,12127,2990,12119,2986,12108,2972,12087,2963,12080,2955,12077,2938,12083,2929,12088,2869,12132,2862,12139,2855,12154,2850,12172,2849,12185,2851,12199,2854,12218,2858,12229,2868,12248,2870,12253,2871,12258,2867,12265,2860,12271,2845,12280,2836,12282,2831,12280,2828,12275,2822,12259,2815,12249xe" filled="t" fillcolor="#FEFFFE" stroked="f">
              <v:path arrowok="t"/>
              <v:fill/>
            </v:shape>
            <w10:wrap type="none"/>
          </v:group>
        </w:pict>
      </w:r>
      <w:r>
        <w:rPr>
          <w:rFonts w:cs="Times New Roman" w:hAnsi="Times New Roman" w:eastAsia="Times New Roman" w:ascii="Times New Roman"/>
          <w:b/>
          <w:color w:val="FEFFFE"/>
          <w:spacing w:val="4"/>
          <w:w w:val="73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-1"/>
          <w:w w:val="114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b/>
          <w:color w:val="FEFFFE"/>
          <w:spacing w:val="3"/>
          <w:w w:val="97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6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1"/>
          <w:w w:val="97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b/>
          <w:color w:val="FEFFFE"/>
          <w:spacing w:val="2"/>
          <w:w w:val="105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5"/>
          <w:w w:val="98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1"/>
          <w:w w:val="97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23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38"/>
          <w:szCs w:val="38"/>
        </w:rPr>
      </w:r>
    </w:p>
    <w:p>
      <w:pPr>
        <w:rPr>
          <w:sz w:val="20"/>
          <w:szCs w:val="20"/>
        </w:rPr>
        <w:jc w:val="left"/>
        <w:spacing w:before="12" w:lineRule="exact" w:line="200"/>
      </w:pPr>
      <w:r>
        <w:br w:type="column"/>
      </w: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38"/>
          <w:szCs w:val="38"/>
        </w:rPr>
        <w:jc w:val="left"/>
        <w:sectPr>
          <w:type w:val="continuous"/>
          <w:pgSz w:w="31660" w:h="15840" w:orient="landscape"/>
          <w:pgMar w:top="2060" w:bottom="280" w:left="1380" w:right="1900"/>
          <w:cols w:num="2" w:equalWidth="off">
            <w:col w:w="3226" w:space="13229"/>
            <w:col w:w="11925"/>
          </w:cols>
        </w:sectPr>
      </w:pPr>
      <w:r>
        <w:rPr>
          <w:rFonts w:cs="Times New Roman" w:hAnsi="Times New Roman" w:eastAsia="Times New Roman" w:ascii="Times New Roman"/>
          <w:spacing w:val="-18"/>
          <w:w w:val="70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5"/>
          <w:w w:val="89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105"/>
          <w:sz w:val="38"/>
          <w:szCs w:val="38"/>
        </w:rPr>
        <w:t>b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j</w:t>
      </w:r>
      <w:r>
        <w:rPr>
          <w:rFonts w:cs="Times New Roman" w:hAnsi="Times New Roman" w:eastAsia="Times New Roman" w:ascii="Times New Roman"/>
          <w:spacing w:val="-4"/>
          <w:w w:val="105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0"/>
          <w:w w:val="90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17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5"/>
          <w:w w:val="89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h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b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1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ó</w:t>
      </w:r>
      <w:r>
        <w:rPr>
          <w:rFonts w:cs="Times New Roman" w:hAnsi="Times New Roman" w:eastAsia="Times New Roman" w:ascii="Times New Roman"/>
          <w:spacing w:val="0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5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-1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0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5"/>
          <w:w w:val="89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2"/>
          <w:w w:val="88"/>
          <w:sz w:val="38"/>
          <w:szCs w:val="38"/>
        </w:rPr>
        <w:t>m</w:t>
      </w:r>
      <w:r>
        <w:rPr>
          <w:rFonts w:cs="Times New Roman" w:hAnsi="Times New Roman" w:eastAsia="Times New Roman" w:ascii="Times New Roman"/>
          <w:spacing w:val="0"/>
          <w:w w:val="105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5"/>
          <w:w w:val="89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0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M</w:t>
      </w:r>
      <w:r>
        <w:rPr>
          <w:rFonts w:cs="Times New Roman" w:hAnsi="Times New Roman" w:eastAsia="Times New Roman" w:ascii="Times New Roman"/>
          <w:spacing w:val="-3"/>
          <w:w w:val="100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3"/>
          <w:w w:val="100"/>
          <w:sz w:val="38"/>
          <w:szCs w:val="38"/>
        </w:rPr>
        <w:t>g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60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y</w:t>
      </w:r>
      <w:r>
        <w:rPr>
          <w:rFonts w:cs="Times New Roman" w:hAnsi="Times New Roman" w:eastAsia="Times New Roman" w:ascii="Times New Roman"/>
          <w:spacing w:val="-21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3"/>
          <w:w w:val="82"/>
          <w:sz w:val="38"/>
          <w:szCs w:val="38"/>
        </w:rPr>
        <w:t>P</w:t>
      </w:r>
      <w:r>
        <w:rPr>
          <w:rFonts w:cs="Times New Roman" w:hAnsi="Times New Roman" w:eastAsia="Times New Roman" w:ascii="Times New Roman"/>
          <w:spacing w:val="-2"/>
          <w:w w:val="93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10"/>
          <w:w w:val="89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2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0"/>
          <w:w w:val="105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78"/>
          <w:sz w:val="38"/>
          <w:szCs w:val="38"/>
        </w:rPr>
        <w:t>J</w:t>
      </w:r>
      <w:r>
        <w:rPr>
          <w:rFonts w:cs="Times New Roman" w:hAnsi="Times New Roman" w:eastAsia="Times New Roman" w:ascii="Times New Roman"/>
          <w:spacing w:val="-4"/>
          <w:w w:val="105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-4"/>
          <w:w w:val="100"/>
          <w:sz w:val="38"/>
          <w:szCs w:val="38"/>
        </w:rPr>
        <w:t>é</w:t>
      </w:r>
      <w:r>
        <w:rPr>
          <w:rFonts w:cs="Times New Roman" w:hAnsi="Times New Roman" w:eastAsia="Times New Roman" w:ascii="Times New Roman"/>
          <w:spacing w:val="0"/>
          <w:w w:val="91"/>
          <w:sz w:val="38"/>
          <w:szCs w:val="38"/>
        </w:rPr>
        <w:t>,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79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0"/>
          <w:w w:val="95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-2"/>
          <w:w w:val="95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3"/>
          <w:w w:val="93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2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1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3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0"/>
          <w:w w:val="91"/>
          <w:sz w:val="38"/>
          <w:szCs w:val="38"/>
        </w:rPr>
        <w:t>.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</w:r>
    </w:p>
    <w:p>
      <w:pPr>
        <w:rPr>
          <w:sz w:val="12"/>
          <w:szCs w:val="12"/>
        </w:rPr>
        <w:jc w:val="left"/>
        <w:spacing w:before="2" w:lineRule="exact" w:line="120"/>
      </w:pPr>
      <w:r>
        <w:rPr>
          <w:sz w:val="12"/>
          <w:szCs w:val="12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63"/>
          <w:szCs w:val="63"/>
        </w:rPr>
        <w:jc w:val="left"/>
        <w:spacing w:lineRule="auto" w:line="250"/>
        <w:ind w:left="17757" w:right="101"/>
      </w:pPr>
      <w:r>
        <w:pict>
          <v:shape type="#_x0000_t202" style="position:absolute;margin-left:865.52pt;margin-top:-11.5472pt;width:65.9583pt;height:109.931pt;mso-position-horizontal-relative:page;mso-position-vertical-relative:paragraph;z-index:-400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220"/>
                      <w:szCs w:val="220"/>
                    </w:rPr>
                    <w:jc w:val="left"/>
                    <w:spacing w:lineRule="exact" w:line="2180"/>
                    <w:ind w:right="-350"/>
                  </w:pPr>
                  <w:r>
                    <w:rPr>
                      <w:rFonts w:cs="Times New Roman" w:hAnsi="Times New Roman" w:eastAsia="Times New Roman" w:ascii="Times New Roman"/>
                      <w:b/>
                      <w:color w:val="FEFE00"/>
                      <w:spacing w:val="0"/>
                      <w:w w:val="119"/>
                      <w:position w:val="2"/>
                      <w:sz w:val="220"/>
                      <w:szCs w:val="220"/>
                    </w:rPr>
                    <w:t>2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220"/>
                      <w:szCs w:val="220"/>
                    </w:rPr>
                  </w:r>
                </w:p>
              </w:txbxContent>
            </v:textbox>
            <w10:wrap type="none"/>
          </v:shape>
        </w:pic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S</w:t>
      </w:r>
      <w:r>
        <w:rPr>
          <w:rFonts w:cs="Times New Roman" w:hAnsi="Times New Roman" w:eastAsia="Times New Roman" w:ascii="Times New Roman"/>
          <w:b/>
          <w:color w:val="FEFFFE"/>
          <w:spacing w:val="-38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45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134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0"/>
          <w:sz w:val="63"/>
          <w:szCs w:val="63"/>
        </w:rPr>
        <w:t>L</w:t>
      </w:r>
      <w:r>
        <w:rPr>
          <w:rFonts w:cs="Times New Roman" w:hAnsi="Times New Roman" w:eastAsia="Times New Roman" w:ascii="Times New Roman"/>
          <w:b/>
          <w:color w:val="FEFFFE"/>
          <w:spacing w:val="2"/>
          <w:w w:val="7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-42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1"/>
          <w:sz w:val="63"/>
          <w:szCs w:val="63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3"/>
          <w:w w:val="81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40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S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91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0"/>
          <w:sz w:val="63"/>
          <w:szCs w:val="63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5"/>
          <w:w w:val="7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O</w:t>
      </w:r>
      <w:r>
        <w:rPr>
          <w:rFonts w:cs="Times New Roman" w:hAnsi="Times New Roman" w:eastAsia="Times New Roman" w:ascii="Times New Roman"/>
          <w:b/>
          <w:color w:val="FEFFFE"/>
          <w:spacing w:val="-8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5"/>
          <w:sz w:val="63"/>
          <w:szCs w:val="63"/>
        </w:rPr>
        <w:t>L</w:t>
      </w:r>
      <w:r>
        <w:rPr>
          <w:rFonts w:cs="Times New Roman" w:hAnsi="Times New Roman" w:eastAsia="Times New Roman" w:ascii="Times New Roman"/>
          <w:b/>
          <w:color w:val="FEFFFE"/>
          <w:spacing w:val="-23"/>
          <w:w w:val="75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5"/>
          <w:sz w:val="63"/>
          <w:szCs w:val="63"/>
        </w:rPr>
        <w:t>I</w:t>
      </w:r>
      <w:r>
        <w:rPr>
          <w:rFonts w:cs="Times New Roman" w:hAnsi="Times New Roman" w:eastAsia="Times New Roman" w:ascii="Times New Roman"/>
          <w:b/>
          <w:color w:val="FEFFFE"/>
          <w:spacing w:val="17"/>
          <w:w w:val="75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M</w:t>
      </w:r>
      <w:r>
        <w:rPr>
          <w:rFonts w:cs="Times New Roman" w:hAnsi="Times New Roman" w:eastAsia="Times New Roman" w:ascii="Times New Roman"/>
          <w:b/>
          <w:color w:val="FEFFFE"/>
          <w:spacing w:val="-44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Á</w:t>
      </w:r>
      <w:r>
        <w:rPr>
          <w:rFonts w:cs="Times New Roman" w:hAnsi="Times New Roman" w:eastAsia="Times New Roman" w:ascii="Times New Roman"/>
          <w:b/>
          <w:color w:val="FEFFFE"/>
          <w:spacing w:val="-45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11"/>
          <w:sz w:val="63"/>
          <w:szCs w:val="63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11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74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G</w:t>
      </w:r>
      <w:r>
        <w:rPr>
          <w:rFonts w:cs="Times New Roman" w:hAnsi="Times New Roman" w:eastAsia="Times New Roman" w:ascii="Times New Roman"/>
          <w:b/>
          <w:color w:val="FEFFFE"/>
          <w:spacing w:val="-42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O</w:t>
      </w:r>
      <w:r>
        <w:rPr>
          <w:rFonts w:cs="Times New Roman" w:hAnsi="Times New Roman" w:eastAsia="Times New Roman" w:ascii="Times New Roman"/>
          <w:b/>
          <w:color w:val="FEFFFE"/>
          <w:spacing w:val="-8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D</w:t>
      </w:r>
      <w:r>
        <w:rPr>
          <w:rFonts w:cs="Times New Roman" w:hAnsi="Times New Roman" w:eastAsia="Times New Roman" w:ascii="Times New Roman"/>
          <w:b/>
          <w:color w:val="FEFFFE"/>
          <w:spacing w:val="-49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0"/>
          <w:sz w:val="63"/>
          <w:szCs w:val="63"/>
        </w:rPr>
        <w:t>Í</w:t>
      </w:r>
      <w:r>
        <w:rPr>
          <w:rFonts w:cs="Times New Roman" w:hAnsi="Times New Roman" w:eastAsia="Times New Roman" w:ascii="Times New Roman"/>
          <w:b/>
          <w:color w:val="FEFFFE"/>
          <w:spacing w:val="3"/>
          <w:w w:val="8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21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sz w:val="63"/>
          <w:szCs w:val="63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14"/>
          <w:w w:val="73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Z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63"/>
          <w:szCs w:val="63"/>
        </w:rPr>
      </w:r>
    </w:p>
    <w:p>
      <w:pPr>
        <w:rPr>
          <w:sz w:val="17"/>
          <w:szCs w:val="17"/>
        </w:rPr>
        <w:jc w:val="left"/>
        <w:spacing w:lineRule="exact" w:line="160"/>
      </w:pPr>
      <w:r>
        <w:rPr>
          <w:sz w:val="17"/>
          <w:szCs w:val="17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38"/>
          <w:szCs w:val="38"/>
        </w:rPr>
        <w:jc w:val="left"/>
        <w:spacing w:before="6" w:lineRule="exact" w:line="420"/>
        <w:ind w:left="4269"/>
      </w:pPr>
      <w:r>
        <w:rPr>
          <w:rFonts w:cs="Times New Roman" w:hAnsi="Times New Roman" w:eastAsia="Times New Roman" w:ascii="Times New Roman"/>
          <w:b/>
          <w:color w:val="FEFFFE"/>
          <w:spacing w:val="1"/>
          <w:w w:val="100"/>
          <w:position w:val="-1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b/>
          <w:color w:val="FEFFFE"/>
          <w:spacing w:val="-1"/>
          <w:w w:val="100"/>
          <w:position w:val="-1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4"/>
          <w:w w:val="100"/>
          <w:position w:val="-1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1"/>
          <w:w w:val="100"/>
          <w:position w:val="-1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-1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2"/>
          <w:w w:val="100"/>
          <w:position w:val="-1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-1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-1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2"/>
          <w:w w:val="100"/>
          <w:position w:val="-1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-22"/>
          <w:w w:val="120"/>
          <w:position w:val="-1"/>
          <w:sz w:val="38"/>
          <w:szCs w:val="38"/>
        </w:rPr>
        <w:t>2</w:t>
      </w:r>
      <w:r>
        <w:rPr>
          <w:rFonts w:cs="Times New Roman" w:hAnsi="Times New Roman" w:eastAsia="Times New Roman" w:ascii="Times New Roman"/>
          <w:b/>
          <w:color w:val="FEFFFE"/>
          <w:spacing w:val="-18"/>
          <w:w w:val="120"/>
          <w:position w:val="-1"/>
          <w:sz w:val="38"/>
          <w:szCs w:val="38"/>
        </w:rPr>
        <w:t>1</w:t>
      </w:r>
      <w:r>
        <w:rPr>
          <w:rFonts w:cs="Times New Roman" w:hAnsi="Times New Roman" w:eastAsia="Times New Roman" w:ascii="Times New Roman"/>
          <w:b/>
          <w:color w:val="FEFFFE"/>
          <w:spacing w:val="-13"/>
          <w:w w:val="106"/>
          <w:position w:val="-1"/>
          <w:sz w:val="38"/>
          <w:szCs w:val="38"/>
        </w:rPr>
        <w:t>-</w:t>
      </w:r>
      <w:r>
        <w:rPr>
          <w:rFonts w:cs="Times New Roman" w:hAnsi="Times New Roman" w:eastAsia="Times New Roman" w:ascii="Times New Roman"/>
          <w:b/>
          <w:color w:val="FEFFFE"/>
          <w:spacing w:val="6"/>
          <w:w w:val="120"/>
          <w:position w:val="-1"/>
          <w:sz w:val="38"/>
          <w:szCs w:val="38"/>
        </w:rPr>
        <w:t>2</w:t>
      </w:r>
      <w:r>
        <w:rPr>
          <w:rFonts w:cs="Times New Roman" w:hAnsi="Times New Roman" w:eastAsia="Times New Roman" w:ascii="Times New Roman"/>
          <w:b/>
          <w:color w:val="FEFFFE"/>
          <w:spacing w:val="2"/>
          <w:w w:val="120"/>
          <w:position w:val="-1"/>
          <w:sz w:val="38"/>
          <w:szCs w:val="38"/>
        </w:rPr>
        <w:t>0</w:t>
      </w:r>
      <w:r>
        <w:rPr>
          <w:rFonts w:cs="Times New Roman" w:hAnsi="Times New Roman" w:eastAsia="Times New Roman" w:ascii="Times New Roman"/>
          <w:b/>
          <w:color w:val="FEFFFE"/>
          <w:spacing w:val="1"/>
          <w:w w:val="120"/>
          <w:position w:val="-1"/>
          <w:sz w:val="38"/>
          <w:szCs w:val="38"/>
        </w:rPr>
        <w:t>2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20"/>
          <w:position w:val="-1"/>
          <w:sz w:val="38"/>
          <w:szCs w:val="38"/>
        </w:rPr>
        <w:t>2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38"/>
          <w:szCs w:val="38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8"/>
          <w:szCs w:val="28"/>
        </w:rPr>
        <w:jc w:val="left"/>
        <w:spacing w:before="3" w:lineRule="exact" w:line="280"/>
        <w:sectPr>
          <w:pgSz w:w="31660" w:h="15840" w:orient="landscape"/>
          <w:pgMar w:top="1320" w:bottom="280" w:left="2180" w:right="3180"/>
        </w:sectPr>
      </w:pPr>
      <w:r>
        <w:rPr>
          <w:sz w:val="28"/>
          <w:szCs w:val="28"/>
        </w:rPr>
      </w:r>
    </w:p>
    <w:p>
      <w:pPr>
        <w:rPr>
          <w:rFonts w:cs="Times New Roman" w:hAnsi="Times New Roman" w:eastAsia="Times New Roman" w:ascii="Times New Roman"/>
          <w:sz w:val="38"/>
          <w:szCs w:val="38"/>
        </w:rPr>
        <w:jc w:val="left"/>
        <w:spacing w:before="5" w:lineRule="auto" w:line="251"/>
        <w:ind w:left="4340" w:right="-66" w:hanging="4230"/>
      </w:pPr>
      <w:r>
        <w:pict>
          <v:group style="position:absolute;margin-left:74.0199pt;margin-top:74.0192pt;width:643.46pt;height:585.564pt;mso-position-horizontal-relative:page;mso-position-vertical-relative:page;z-index:-401" coordorigin="1480,1480" coordsize="12869,11711">
            <v:shape type="#_x0000_t75" style="position:absolute;left:1464;top:1480;width:6336;height:5714">
              <v:imagedata o:title="" r:id="rId11"/>
            </v:shape>
            <v:shape type="#_x0000_t75" style="position:absolute;left:8029;top:1465;width:6339;height:5746">
              <v:imagedata o:title="" r:id="rId12"/>
            </v:shape>
            <v:shape type="#_x0000_t75" style="position:absolute;left:1480;top:7458;width:12869;height:5753">
              <v:imagedata o:title="" r:id="rId13"/>
            </v:shape>
            <v:shape style="position:absolute;left:5837;top:7005;width:4157;height:778" coordorigin="5837,7005" coordsize="4157,778" path="m5837,7783l9993,7783,9993,7005,5837,7005,5837,7783xe" filled="t" fillcolor="#184C9D" stroked="f">
              <v:path arrowok="t"/>
              <v:fill/>
            </v:shape>
            <v:shape style="position:absolute;left:7255;top:7849;width:3107;height:0" coordorigin="7255,7849" coordsize="3107,0" path="m7255,7849l10363,7849e" filled="f" stroked="t" strokeweight="6.69583pt" strokecolor="#FEC70E">
              <v:path arrowok="t"/>
            </v:shape>
            <w10:wrap type="none"/>
          </v:group>
        </w:pict>
      </w:r>
      <w:r>
        <w:pict>
          <v:group style="position:absolute;margin-left:791.5pt;margin-top:0pt;width:791.5pt;height:791.5pt;mso-position-horizontal-relative:page;mso-position-vertical-relative:page;z-index:-402" coordorigin="15830,0" coordsize="15830,15830">
            <v:shape type="#_x0000_t75" style="position:absolute;left:15806;top:0;width:15869;height:15830">
              <v:imagedata o:title="" r:id="rId14"/>
            </v:shape>
            <v:shape style="position:absolute;left:25465;top:13542;width:4703;height:823" coordorigin="25465,13542" coordsize="4703,823" path="m25465,14365l30168,14365,30168,13542,25465,13542,25465,14365xe" filled="t" fillcolor="#1B75BB" stroked="f">
              <v:path arrowok="t"/>
              <v:fill/>
            </v:shape>
            <v:shape style="position:absolute;left:26764;top:11491;width:1844;height:1722" coordorigin="26764,11491" coordsize="1844,1722" path="m28384,11719l28363,11704,28311,11684,28286,11678,28267,11675,28254,11674,28241,11672,28213,11652,28171,11577,28148,11516,28092,11491,28004,11577,27944,11661,27882,11721,27832,11736,27807,11741,27777,11740,27763,11738,27691,11715,27660,11709,27597,11709,27504,11748,27472,11744,27446,11733,27404,11722,27300,11706,27247,11713,27207,11726,27000,11897,26983,11913,26928,12090,26796,12266,26818,12293,26831,12314,26887,12459,26892,12484,26893,12500,26872,12563,26764,12763,26831,12825,27037,12852,27097,12869,27120,12807,27124,12772,27121,12715,27122,12702,27126,12689,27133,12677,27146,12664,27168,12649,27183,12641,27211,12632,27246,12635,27313,12666,27365,12725,27369,12728,27470,12719,27521,12708,27538,12711,27552,12715,27598,12764,27730,12878,27751,12902,27759,12920,27766,12957,27767,12999,27766,13013,27755,13064,27755,13078,27757,13091,27770,13100,27783,13107,27885,13092,28011,13028,28051,13023,28097,13024,28124,13029,28168,13045,28228,13082,28404,13213,28442,12852,28442,12751,28455,12710,28492,12660,28585,12444,28576,12346,28579,12331,28609,12243,28536,11903,28525,11874,28450,11848,28429,11860,28412,11922,28406,11932,28400,11941,28393,11950,28384,11956,28372,11960,28359,11961,28345,11959,28333,11947,28324,11925,28317,11877,28317,11852,28321,11835,28327,11825,28365,11785,28378,11766,28390,11744,28392,11733,28384,11719xe" filled="t" fillcolor="#FEFFFE" stroked="f">
              <v:path arrowok="t"/>
              <v:fill/>
            </v:shape>
            <w10:wrap type="none"/>
          </v:group>
        </w:pict>
      </w:r>
      <w:r>
        <w:rPr>
          <w:rFonts w:cs="Times New Roman" w:hAnsi="Times New Roman" w:eastAsia="Times New Roman" w:ascii="Times New Roman"/>
          <w:spacing w:val="-2"/>
          <w:w w:val="74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3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1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0"/>
          <w:w w:val="105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17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5"/>
          <w:w w:val="89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105"/>
          <w:sz w:val="38"/>
          <w:szCs w:val="38"/>
        </w:rPr>
        <w:t>b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j</w:t>
      </w:r>
      <w:r>
        <w:rPr>
          <w:rFonts w:cs="Times New Roman" w:hAnsi="Times New Roman" w:eastAsia="Times New Roman" w:ascii="Times New Roman"/>
          <w:spacing w:val="-4"/>
          <w:w w:val="105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0"/>
          <w:w w:val="90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17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5"/>
          <w:w w:val="89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h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b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1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ó</w:t>
      </w:r>
      <w:r>
        <w:rPr>
          <w:rFonts w:cs="Times New Roman" w:hAnsi="Times New Roman" w:eastAsia="Times New Roman" w:ascii="Times New Roman"/>
          <w:spacing w:val="0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4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2"/>
          <w:w w:val="89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1"/>
          <w:w w:val="93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3"/>
          <w:w w:val="100"/>
          <w:sz w:val="38"/>
          <w:szCs w:val="38"/>
        </w:rPr>
        <w:t>q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4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3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1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1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2"/>
          <w:w w:val="58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3"/>
          <w:w w:val="93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2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3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0"/>
          <w:w w:val="90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20"/>
          <w:w w:val="70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2"/>
          <w:w w:val="88"/>
          <w:sz w:val="38"/>
          <w:szCs w:val="38"/>
        </w:rPr>
        <w:t>m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á</w:t>
      </w:r>
      <w:r>
        <w:rPr>
          <w:rFonts w:cs="Times New Roman" w:hAnsi="Times New Roman" w:eastAsia="Times New Roman" w:ascii="Times New Roman"/>
          <w:spacing w:val="0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0"/>
          <w:w w:val="94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2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G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dín</w:t>
      </w:r>
      <w:r>
        <w:rPr>
          <w:rFonts w:cs="Times New Roman" w:hAnsi="Times New Roman" w:eastAsia="Times New Roman" w:ascii="Times New Roman"/>
          <w:spacing w:val="-8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2"/>
          <w:w w:val="100"/>
          <w:sz w:val="38"/>
          <w:szCs w:val="38"/>
        </w:rPr>
        <w:t>z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,</w:t>
      </w:r>
      <w:r>
        <w:rPr>
          <w:rFonts w:cs="Times New Roman" w:hAnsi="Times New Roman" w:eastAsia="Times New Roman" w:ascii="Times New Roman"/>
          <w:spacing w:val="2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olo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3"/>
          <w:w w:val="100"/>
          <w:sz w:val="38"/>
          <w:szCs w:val="38"/>
        </w:rPr>
        <w:t>á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.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</w:r>
    </w:p>
    <w:p>
      <w:pPr>
        <w:rPr>
          <w:sz w:val="24"/>
          <w:szCs w:val="24"/>
        </w:rPr>
        <w:jc w:val="left"/>
        <w:spacing w:before="2" w:lineRule="exact" w:line="240"/>
      </w:pPr>
      <w:r>
        <w:br w:type="column"/>
      </w:r>
      <w:r>
        <w:rPr>
          <w:sz w:val="24"/>
          <w:szCs w:val="24"/>
        </w:rPr>
      </w:r>
    </w:p>
    <w:p>
      <w:pPr>
        <w:rPr>
          <w:rFonts w:cs="Times New Roman" w:hAnsi="Times New Roman" w:eastAsia="Times New Roman" w:ascii="Times New Roman"/>
          <w:sz w:val="38"/>
          <w:szCs w:val="38"/>
        </w:rPr>
        <w:jc w:val="left"/>
        <w:sectPr>
          <w:type w:val="continuous"/>
          <w:pgSz w:w="31660" w:h="15840" w:orient="landscape"/>
          <w:pgMar w:top="2060" w:bottom="280" w:left="2180" w:right="3180"/>
          <w:cols w:num="2" w:equalWidth="off">
            <w:col w:w="11361" w:space="13713"/>
            <w:col w:w="1226"/>
          </w:cols>
        </w:sectPr>
      </w:pPr>
      <w:r>
        <w:rPr>
          <w:rFonts w:cs="Times New Roman" w:hAnsi="Times New Roman" w:eastAsia="Times New Roman" w:ascii="Times New Roman"/>
          <w:b/>
          <w:color w:val="FEFFFE"/>
          <w:spacing w:val="1"/>
          <w:w w:val="102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13"/>
          <w:sz w:val="38"/>
          <w:szCs w:val="38"/>
        </w:rPr>
        <w:t>olo</w:t>
      </w:r>
      <w:r>
        <w:rPr>
          <w:rFonts w:cs="Times New Roman" w:hAnsi="Times New Roman" w:eastAsia="Times New Roman" w:ascii="Times New Roman"/>
          <w:b/>
          <w:color w:val="FEFFFE"/>
          <w:spacing w:val="1"/>
          <w:w w:val="113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23"/>
          <w:sz w:val="38"/>
          <w:szCs w:val="38"/>
        </w:rPr>
        <w:t>á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38"/>
          <w:szCs w:val="38"/>
        </w:rPr>
      </w:r>
    </w:p>
    <w:p>
      <w:pPr>
        <w:rPr>
          <w:rFonts w:cs="Times New Roman" w:hAnsi="Times New Roman" w:eastAsia="Times New Roman" w:ascii="Times New Roman"/>
          <w:sz w:val="63"/>
          <w:szCs w:val="63"/>
        </w:rPr>
        <w:jc w:val="left"/>
        <w:spacing w:lineRule="exact" w:line="2280"/>
        <w:ind w:left="100"/>
      </w:pPr>
      <w:r>
        <w:rPr>
          <w:rFonts w:cs="Times New Roman" w:hAnsi="Times New Roman" w:eastAsia="Times New Roman" w:ascii="Times New Roman"/>
          <w:b/>
          <w:color w:val="FEFE00"/>
          <w:spacing w:val="0"/>
          <w:w w:val="100"/>
          <w:sz w:val="220"/>
          <w:szCs w:val="220"/>
        </w:rPr>
        <w:t>3</w:t>
      </w:r>
      <w:r>
        <w:rPr>
          <w:rFonts w:cs="Times New Roman" w:hAnsi="Times New Roman" w:eastAsia="Times New Roman" w:ascii="Times New Roman"/>
          <w:b/>
          <w:color w:val="FEFE00"/>
          <w:spacing w:val="0"/>
          <w:w w:val="100"/>
          <w:sz w:val="220"/>
          <w:szCs w:val="220"/>
        </w:rPr>
        <w:t> </w:t>
      </w:r>
      <w:r>
        <w:rPr>
          <w:rFonts w:cs="Times New Roman" w:hAnsi="Times New Roman" w:eastAsia="Times New Roman" w:ascii="Times New Roman"/>
          <w:b/>
          <w:color w:val="FEFE00"/>
          <w:spacing w:val="416"/>
          <w:w w:val="100"/>
          <w:sz w:val="220"/>
          <w:szCs w:val="22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53"/>
          <w:sz w:val="63"/>
          <w:szCs w:val="63"/>
        </w:rPr>
        <w:t>P</w:t>
      </w:r>
      <w:r>
        <w:rPr>
          <w:rFonts w:cs="Times New Roman" w:hAnsi="Times New Roman" w:eastAsia="Times New Roman" w:ascii="Times New Roman"/>
          <w:b/>
          <w:color w:val="FEFFFE"/>
          <w:spacing w:val="-46"/>
          <w:w w:val="100"/>
          <w:position w:val="53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53"/>
          <w:sz w:val="63"/>
          <w:szCs w:val="63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-36"/>
          <w:w w:val="100"/>
          <w:position w:val="53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position w:val="53"/>
          <w:sz w:val="63"/>
          <w:szCs w:val="63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22"/>
          <w:w w:val="73"/>
          <w:position w:val="53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53"/>
          <w:sz w:val="63"/>
          <w:szCs w:val="63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14"/>
          <w:w w:val="100"/>
          <w:position w:val="53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1"/>
          <w:position w:val="53"/>
          <w:sz w:val="63"/>
          <w:szCs w:val="63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5"/>
          <w:w w:val="71"/>
          <w:position w:val="53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1"/>
          <w:position w:val="53"/>
          <w:sz w:val="63"/>
          <w:szCs w:val="63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1"/>
          <w:position w:val="53"/>
          <w:sz w:val="63"/>
          <w:szCs w:val="63"/>
        </w:rPr>
        <w:t>  </w:t>
      </w:r>
      <w:r>
        <w:rPr>
          <w:rFonts w:cs="Times New Roman" w:hAnsi="Times New Roman" w:eastAsia="Times New Roman" w:ascii="Times New Roman"/>
          <w:b/>
          <w:color w:val="FEFFFE"/>
          <w:spacing w:val="71"/>
          <w:w w:val="71"/>
          <w:position w:val="53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9"/>
          <w:position w:val="53"/>
          <w:sz w:val="63"/>
          <w:szCs w:val="63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4"/>
          <w:w w:val="89"/>
          <w:position w:val="53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9"/>
          <w:position w:val="53"/>
          <w:sz w:val="63"/>
          <w:szCs w:val="63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-40"/>
          <w:w w:val="89"/>
          <w:position w:val="53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53"/>
          <w:sz w:val="63"/>
          <w:szCs w:val="63"/>
        </w:rPr>
        <w:t>H</w:t>
      </w:r>
      <w:r>
        <w:rPr>
          <w:rFonts w:cs="Times New Roman" w:hAnsi="Times New Roman" w:eastAsia="Times New Roman" w:ascii="Times New Roman"/>
          <w:b/>
          <w:color w:val="FEFFFE"/>
          <w:spacing w:val="-58"/>
          <w:w w:val="100"/>
          <w:position w:val="53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0"/>
          <w:position w:val="53"/>
          <w:sz w:val="63"/>
          <w:szCs w:val="63"/>
        </w:rPr>
        <w:t>I</w:t>
      </w:r>
      <w:r>
        <w:rPr>
          <w:rFonts w:cs="Times New Roman" w:hAnsi="Times New Roman" w:eastAsia="Times New Roman" w:ascii="Times New Roman"/>
          <w:b/>
          <w:color w:val="FEFFFE"/>
          <w:spacing w:val="-1"/>
          <w:w w:val="80"/>
          <w:position w:val="53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53"/>
          <w:sz w:val="63"/>
          <w:szCs w:val="63"/>
        </w:rPr>
        <w:t>G</w:t>
      </w:r>
      <w:r>
        <w:rPr>
          <w:rFonts w:cs="Times New Roman" w:hAnsi="Times New Roman" w:eastAsia="Times New Roman" w:ascii="Times New Roman"/>
          <w:b/>
          <w:color w:val="FEFFFE"/>
          <w:spacing w:val="-41"/>
          <w:w w:val="100"/>
          <w:position w:val="53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53"/>
          <w:sz w:val="63"/>
          <w:szCs w:val="63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-59"/>
          <w:w w:val="100"/>
          <w:position w:val="53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8"/>
          <w:position w:val="53"/>
          <w:sz w:val="63"/>
          <w:szCs w:val="63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60"/>
          <w:w w:val="98"/>
          <w:position w:val="53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position w:val="53"/>
          <w:sz w:val="63"/>
          <w:szCs w:val="63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-6"/>
          <w:w w:val="73"/>
          <w:position w:val="53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position w:val="53"/>
          <w:sz w:val="63"/>
          <w:szCs w:val="63"/>
        </w:rPr>
        <w:t>E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63"/>
          <w:szCs w:val="63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before="18" w:lineRule="exact" w:line="240"/>
      </w:pPr>
      <w:r>
        <w:rPr>
          <w:sz w:val="24"/>
          <w:szCs w:val="24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5915"/>
      </w:pPr>
      <w:r>
        <w:pict>
          <v:shape type="#_x0000_t75" style="position:absolute;margin-left:864.755pt;margin-top:-299.842pt;width:316.663pt;height:285.722pt;mso-position-horizontal-relative:page;mso-position-vertical-relative:paragraph;z-index:-398">
            <v:imagedata o:title="" r:id="rId15"/>
          </v:shape>
        </w:pict>
      </w:r>
      <w:r>
        <w:pict>
          <v:shape type="#_x0000_t75" style="position:absolute;margin-left:1193.05pt;margin-top:74.0199pt;width:316.722pt;height:285.722pt;mso-position-horizontal-relative:page;mso-position-vertical-relative:page;z-index:-397">
            <v:imagedata o:title="" r:id="rId16"/>
          </v:shape>
        </w:pict>
      </w:r>
      <w:r>
        <w:pict>
          <v:shape type="#_x0000_t75" style="position:absolute;margin-left:1193pt;margin-top:7.3287e-008pt;width:316.819pt;height:285.722pt;mso-position-horizontal-relative:page;mso-position-vertical-relative:paragraph;z-index:-396">
            <v:imagedata o:title="" r:id="rId17"/>
          </v:shape>
        </w:pict>
      </w:r>
      <w:r>
        <w:pict>
          <v:shape type="#_x0000_t75" style="width:316.634pt;height:285.722pt">
            <v:imagedata o:title="" r:id="rId18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10"/>
          <w:szCs w:val="10"/>
        </w:rPr>
        <w:jc w:val="left"/>
        <w:spacing w:before="1" w:lineRule="exact" w:line="100"/>
      </w:pPr>
      <w:r>
        <w:rPr>
          <w:sz w:val="10"/>
          <w:szCs w:val="1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  <w:sectPr>
          <w:pgSz w:w="31660" w:h="15840" w:orient="landscape"/>
          <w:pgMar w:top="1320" w:bottom="280" w:left="1380" w:right="1360"/>
        </w:sectPr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38"/>
          <w:szCs w:val="38"/>
        </w:rPr>
        <w:jc w:val="left"/>
        <w:spacing w:before="6"/>
        <w:ind w:left="1679" w:right="-77"/>
      </w:pPr>
      <w:r>
        <w:pict>
          <v:group style="position:absolute;margin-left:0pt;margin-top:0pt;width:791.5pt;height:791.5pt;mso-position-horizontal-relative:page;mso-position-vertical-relative:page;z-index:-399" coordorigin="0,0" coordsize="15830,15830">
            <v:shape type="#_x0000_t75" style="position:absolute;left:-15;top:0;width:15860;height:15830">
              <v:imagedata o:title="" r:id="rId19"/>
            </v:shape>
            <v:shape style="position:absolute;left:1480;top:13542;width:4703;height:823" coordorigin="1480,13542" coordsize="4703,823" path="m1480,14365l6184,14365,6184,13542,1480,13542,1480,14365xe" filled="t" fillcolor="#1B75BB" stroked="f">
              <v:path arrowok="t"/>
              <v:fill/>
            </v:shape>
            <v:shape style="position:absolute;left:2621;top:11843;width:2122;height:1244" coordorigin="2621,11843" coordsize="2122,1244" path="m2815,12249l2799,12237,2777,12250,2774,12257,2770,12272,2769,12298,2770,12316,2778,12367,2783,12453,2780,12488,2767,12505,2756,12516,2746,12532,2729,12570,2628,12720,2623,12732,2621,12742,2629,12775,2631,12793,3073,12992,3387,13054,3642,13082,3920,13087,4158,13072,4183,13065,4344,13049,4489,13063,4511,13067,4511,13043,4511,12776,4516,12766,4524,12756,4548,12750,4571,12747,4578,12743,4583,12740,4589,12719,4604,12689,4615,12679,4643,12662,4650,12655,4657,12647,4659,12642,4659,12635,4654,12626,4624,12598,4620,12594,4613,12579,4613,12550,4627,12543,4665,12537,4671,12535,4684,12526,4718,12494,4744,12461,4743,12454,4737,12447,4719,12438,4710,12437,4702,12437,4669,12449,4663,12450,4650,12451,4636,12450,4608,12444,4599,12442,4595,12439,4592,12433,4591,12422,4598,12399,4610,12375,4641,12345,4628,12299,4603,12239,4596,12214,4598,12142,4584,12032,4575,12003,4570,12001,4564,12000,4537,12001,4520,11995,4489,11968,4463,11888,4329,11941,4305,11891,4302,11886,4294,11880,4280,11884,4270,11900,4258,11908,4228,11908,4210,11918,4206,11921,4201,11925,4191,11938,4181,11957,4178,11961,4164,11977,4108,12025,4099,12018,4085,12003,4059,11960,4043,11926,4042,11920,4040,11915,4023,11897,3962,11843,3906,11888,3862,11929,3848,11947,3845,11953,3833,11984,3793,12065,3778,12073,3772,12067,3769,12061,3768,12054,3768,12036,3763,12001,3758,11993,3753,11989,3747,11991,3740,11997,3729,12009,3723,12013,3715,12015,3700,12017,3689,12012,3676,12003,3656,11985,3645,11978,3636,11974,3629,11975,3623,11977,3618,11979,3590,11995,3583,11998,3573,12001,3555,12003,3545,12001,3535,11997,3530,11992,3501,11970,3442,12092,3428,12128,3422,12232,3420,12244,3417,12252,3408,12266,3389,12303,3376,12311,3133,12293,3120,12290,3130,12238,3108,12216,3069,12258,3053,12268,3032,12269,3018,12267,3010,12263,3000,12257,2991,12248,2986,12242,2984,12235,2984,12229,2984,12223,2989,12205,2988,12198,2986,12191,2976,12177,2973,12171,2971,12166,2971,12161,2973,12155,2975,12150,2990,12127,2990,12119,2986,12108,2972,12087,2963,12080,2955,12077,2938,12083,2929,12088,2869,12132,2862,12139,2855,12154,2850,12172,2849,12185,2851,12199,2854,12218,2858,12229,2868,12248,2870,12253,2871,12258,2867,12265,2860,12271,2845,12280,2836,12282,2831,12280,2828,12275,2822,12259,2815,12249xe" filled="t" fillcolor="#FEFFFE" stroked="f">
              <v:path arrowok="t"/>
              <v:fill/>
            </v:shape>
            <w10:wrap type="none"/>
          </v:group>
        </w:pict>
      </w:r>
      <w:r>
        <w:rPr>
          <w:rFonts w:cs="Times New Roman" w:hAnsi="Times New Roman" w:eastAsia="Times New Roman" w:ascii="Times New Roman"/>
          <w:b/>
          <w:color w:val="FEFFFE"/>
          <w:spacing w:val="4"/>
          <w:w w:val="73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-1"/>
          <w:w w:val="114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b/>
          <w:color w:val="FEFFFE"/>
          <w:spacing w:val="3"/>
          <w:w w:val="97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6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1"/>
          <w:w w:val="97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b/>
          <w:color w:val="FEFFFE"/>
          <w:spacing w:val="2"/>
          <w:w w:val="105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5"/>
          <w:w w:val="98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1"/>
          <w:w w:val="97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23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38"/>
          <w:szCs w:val="38"/>
        </w:rPr>
      </w:r>
    </w:p>
    <w:p>
      <w:pPr>
        <w:rPr>
          <w:sz w:val="20"/>
          <w:szCs w:val="20"/>
        </w:rPr>
        <w:jc w:val="left"/>
        <w:spacing w:before="12" w:lineRule="exact" w:line="200"/>
      </w:pPr>
      <w:r>
        <w:br w:type="column"/>
      </w: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38"/>
          <w:szCs w:val="38"/>
        </w:rPr>
        <w:jc w:val="left"/>
        <w:ind w:left="1379"/>
        <w:sectPr>
          <w:type w:val="continuous"/>
          <w:pgSz w:w="31660" w:h="15840" w:orient="landscape"/>
          <w:pgMar w:top="2060" w:bottom="280" w:left="1380" w:right="1360"/>
          <w:cols w:num="2" w:equalWidth="off">
            <w:col w:w="3226" w:space="12689"/>
            <w:col w:w="13005"/>
          </w:cols>
        </w:sectPr>
      </w:pPr>
      <w:r>
        <w:rPr>
          <w:rFonts w:cs="Times New Roman" w:hAnsi="Times New Roman" w:eastAsia="Times New Roman" w:ascii="Times New Roman"/>
          <w:spacing w:val="-18"/>
          <w:w w:val="70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5"/>
          <w:w w:val="89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105"/>
          <w:sz w:val="38"/>
          <w:szCs w:val="38"/>
        </w:rPr>
        <w:t>b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j</w:t>
      </w:r>
      <w:r>
        <w:rPr>
          <w:rFonts w:cs="Times New Roman" w:hAnsi="Times New Roman" w:eastAsia="Times New Roman" w:ascii="Times New Roman"/>
          <w:spacing w:val="-4"/>
          <w:w w:val="105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0"/>
          <w:w w:val="90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17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5"/>
          <w:w w:val="89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1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1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105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-1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2"/>
          <w:w w:val="93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ó</w:t>
      </w:r>
      <w:r>
        <w:rPr>
          <w:rFonts w:cs="Times New Roman" w:hAnsi="Times New Roman" w:eastAsia="Times New Roman" w:ascii="Times New Roman"/>
          <w:spacing w:val="0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1"/>
          <w:w w:val="90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2"/>
          <w:w w:val="89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3"/>
          <w:w w:val="93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1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3"/>
          <w:w w:val="93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5"/>
          <w:w w:val="89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0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5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0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3"/>
          <w:w w:val="82"/>
          <w:sz w:val="38"/>
          <w:szCs w:val="38"/>
        </w:rPr>
        <w:t>P</w:t>
      </w:r>
      <w:r>
        <w:rPr>
          <w:rFonts w:cs="Times New Roman" w:hAnsi="Times New Roman" w:eastAsia="Times New Roman" w:ascii="Times New Roman"/>
          <w:spacing w:val="-2"/>
          <w:w w:val="93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0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2"/>
          <w:w w:val="86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0"/>
          <w:w w:val="96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3"/>
          <w:w w:val="96"/>
          <w:sz w:val="38"/>
          <w:szCs w:val="38"/>
        </w:rPr>
        <w:t>h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3"/>
          <w:w w:val="105"/>
          <w:sz w:val="38"/>
          <w:szCs w:val="38"/>
        </w:rPr>
        <w:t>g</w:t>
      </w:r>
      <w:r>
        <w:rPr>
          <w:rFonts w:cs="Times New Roman" w:hAnsi="Times New Roman" w:eastAsia="Times New Roman" w:ascii="Times New Roman"/>
          <w:spacing w:val="-2"/>
          <w:w w:val="93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0"/>
          <w:w w:val="103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103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4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0"/>
          <w:w w:val="91"/>
          <w:sz w:val="38"/>
          <w:szCs w:val="38"/>
        </w:rPr>
        <w:t>,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79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0"/>
          <w:w w:val="95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-2"/>
          <w:w w:val="95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3"/>
          <w:w w:val="93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2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1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3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0"/>
          <w:w w:val="91"/>
          <w:sz w:val="38"/>
          <w:szCs w:val="38"/>
        </w:rPr>
        <w:t>.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spacing w:before="92"/>
        <w:ind w:left="113"/>
      </w:pPr>
      <w:r>
        <w:pict>
          <v:group style="position:absolute;margin-left:790.401pt;margin-top:0pt;width:791.5pt;height:789.668pt;mso-position-horizontal-relative:page;mso-position-vertical-relative:page;z-index:-393" coordorigin="15808,0" coordsize="15830,15793">
            <v:shape style="position:absolute;left:25465;top:13542;width:4703;height:823" coordorigin="25465,13542" coordsize="4703,823" path="m25465,14365l30168,14365,30168,13542,25465,13542,25465,14365xe" filled="t" fillcolor="#1B75BB" stroked="f">
              <v:path arrowok="t"/>
              <v:fill/>
            </v:shape>
            <v:shape type="#_x0000_t75" style="position:absolute;left:15808;top:-15;width:15830;height:15808">
              <v:imagedata o:title="" r:id="rId20"/>
            </v:shape>
            <v:shape style="position:absolute;left:17823;top:11521;width:704;height:0" coordorigin="17823,11521" coordsize="704,0" path="m17823,11521l18527,11521e" filled="f" stroked="t" strokeweight="1.46574pt" strokecolor="#956B42">
              <v:path arrowok="t"/>
            </v:shape>
            <v:shape style="position:absolute;left:31616;top:13543;width:0;height:454" coordorigin="31616,13543" coordsize="0,454" path="m31616,13998l31616,13543e" filled="f" stroked="t" strokeweight="1.46574pt" strokecolor="#956B42">
              <v:path arrowok="t"/>
            </v:shape>
            <w10:wrap type="none"/>
          </v:group>
        </w:pict>
      </w:r>
      <w:r>
        <w:pict>
          <v:shape type="#_x0000_t202" style="position:absolute;margin-left:790.401pt;margin-top:0pt;width:791.5pt;height:575.67pt;mso-position-horizontal-relative:page;mso-position-vertical-relative:page;z-index:-394" filled="f" stroked="f">
            <v:textbox inset="0,0,0,0">
              <w:txbxContent>
                <w:p>
                  <w:pPr>
                    <w:rPr>
                      <w:sz w:val="10"/>
                      <w:szCs w:val="10"/>
                    </w:rPr>
                    <w:jc w:val="left"/>
                    <w:spacing w:before="4" w:lineRule="exact" w:line="100"/>
                  </w:pPr>
                  <w:r>
                    <w:rPr>
                      <w:sz w:val="10"/>
                      <w:szCs w:val="1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220"/>
                      <w:szCs w:val="220"/>
                    </w:rPr>
                    <w:jc w:val="left"/>
                    <w:ind w:left="1502"/>
                  </w:pPr>
                  <w:r>
                    <w:rPr>
                      <w:rFonts w:cs="Times New Roman" w:hAnsi="Times New Roman" w:eastAsia="Times New Roman" w:ascii="Times New Roman"/>
                      <w:b/>
                      <w:color w:val="FEFE00"/>
                      <w:spacing w:val="0"/>
                      <w:w w:val="119"/>
                      <w:sz w:val="220"/>
                      <w:szCs w:val="220"/>
                    </w:rPr>
                    <w:t>4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220"/>
                      <w:szCs w:val="22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790.401pt;margin-top:570.849pt;width:792.561pt;height:222.623pt;mso-position-horizontal-relative:page;mso-position-vertical-relative:page;z-index:-395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55"/>
                      <w:szCs w:val="55"/>
                    </w:rPr>
                    <w:jc w:val="right"/>
                    <w:spacing w:lineRule="exact" w:line="560"/>
                    <w:ind w:right="3921"/>
                  </w:pPr>
                  <w:r>
                    <w:rPr>
                      <w:rFonts w:cs="Times New Roman" w:hAnsi="Times New Roman" w:eastAsia="Times New Roman" w:ascii="Times New Roman"/>
                      <w:color w:val="956B42"/>
                      <w:spacing w:val="0"/>
                      <w:w w:val="111"/>
                      <w:position w:val="1"/>
                      <w:sz w:val="55"/>
                      <w:szCs w:val="55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55"/>
                      <w:szCs w:val="55"/>
                    </w:rPr>
                  </w:r>
                </w:p>
                <w:p>
                  <w:pPr>
                    <w:rPr>
                      <w:sz w:val="19"/>
                      <w:szCs w:val="19"/>
                    </w:rPr>
                    <w:jc w:val="left"/>
                    <w:spacing w:before="6" w:lineRule="exact" w:line="180"/>
                  </w:pPr>
                  <w:r>
                    <w:rPr>
                      <w:sz w:val="19"/>
                      <w:szCs w:val="19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28"/>
                      <w:szCs w:val="28"/>
                    </w:rPr>
                    <w:jc w:val="right"/>
                  </w:pPr>
                  <w:r>
                    <w:rPr>
                      <w:rFonts w:cs="Arial" w:hAnsi="Arial" w:eastAsia="Arial" w:ascii="Arial"/>
                      <w:color w:val="956B42"/>
                      <w:spacing w:val="0"/>
                      <w:w w:val="55"/>
                      <w:sz w:val="28"/>
                      <w:szCs w:val="2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28"/>
                      <w:szCs w:val="28"/>
                    </w:rPr>
                  </w:r>
                </w:p>
                <w:p>
                  <w:pPr>
                    <w:rPr>
                      <w:sz w:val="14"/>
                      <w:szCs w:val="14"/>
                    </w:rPr>
                    <w:jc w:val="left"/>
                    <w:spacing w:before="4" w:lineRule="exact" w:line="140"/>
                  </w:pPr>
                  <w:r>
                    <w:rPr>
                      <w:sz w:val="14"/>
                      <w:szCs w:val="14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38"/>
                      <w:szCs w:val="38"/>
                    </w:rPr>
                    <w:jc w:val="left"/>
                    <w:spacing w:lineRule="exact" w:line="840"/>
                    <w:ind w:left="3569"/>
                  </w:pPr>
                  <w:r>
                    <w:rPr>
                      <w:rFonts w:cs="Arial" w:hAnsi="Arial" w:eastAsia="Arial" w:ascii="Arial"/>
                      <w:color w:val="C19369"/>
                      <w:spacing w:val="0"/>
                      <w:w w:val="100"/>
                      <w:position w:val="-27"/>
                      <w:sz w:val="101"/>
                      <w:szCs w:val="101"/>
                    </w:rPr>
                    <w:t>-</w:t>
                  </w:r>
                  <w:r>
                    <w:rPr>
                      <w:rFonts w:cs="Arial" w:hAnsi="Arial" w:eastAsia="Arial" w:ascii="Arial"/>
                      <w:color w:val="C19369"/>
                      <w:spacing w:val="0"/>
                      <w:w w:val="100"/>
                      <w:position w:val="-27"/>
                      <w:sz w:val="101"/>
                      <w:szCs w:val="101"/>
                    </w:rPr>
                    <w:t>                        </w:t>
                  </w:r>
                  <w:r>
                    <w:rPr>
                      <w:rFonts w:cs="Arial" w:hAnsi="Arial" w:eastAsia="Arial" w:ascii="Arial"/>
                      <w:color w:val="C19369"/>
                      <w:spacing w:val="111"/>
                      <w:w w:val="100"/>
                      <w:position w:val="-27"/>
                      <w:sz w:val="101"/>
                      <w:szCs w:val="101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2"/>
                      <w:w w:val="100"/>
                      <w:position w:val="28"/>
                      <w:sz w:val="38"/>
                      <w:szCs w:val="38"/>
                    </w:rPr>
                    <w:t>S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2"/>
                      <w:w w:val="100"/>
                      <w:position w:val="28"/>
                      <w:sz w:val="38"/>
                      <w:szCs w:val="38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2"/>
                      <w:w w:val="100"/>
                      <w:position w:val="28"/>
                      <w:sz w:val="38"/>
                      <w:szCs w:val="38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2"/>
                      <w:w w:val="100"/>
                      <w:position w:val="28"/>
                      <w:sz w:val="38"/>
                      <w:szCs w:val="38"/>
                    </w:rPr>
                    <w:t>t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0"/>
                      <w:w w:val="100"/>
                      <w:position w:val="28"/>
                      <w:sz w:val="38"/>
                      <w:szCs w:val="38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94"/>
                      <w:w w:val="100"/>
                      <w:position w:val="28"/>
                      <w:sz w:val="38"/>
                      <w:szCs w:val="3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-6"/>
                      <w:w w:val="87"/>
                      <w:position w:val="28"/>
                      <w:sz w:val="38"/>
                      <w:szCs w:val="38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-5"/>
                      <w:w w:val="122"/>
                      <w:position w:val="28"/>
                      <w:sz w:val="38"/>
                      <w:szCs w:val="38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0"/>
                      <w:w w:val="119"/>
                      <w:position w:val="28"/>
                      <w:sz w:val="38"/>
                      <w:szCs w:val="38"/>
                    </w:rPr>
                    <w:t>sa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38"/>
                      <w:szCs w:val="38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38"/>
                      <w:szCs w:val="38"/>
                    </w:rPr>
                    <w:jc w:val="left"/>
                    <w:spacing w:lineRule="exact" w:line="200"/>
                    <w:ind w:left="2602"/>
                  </w:pPr>
                  <w:r>
                    <w:rPr>
                      <w:rFonts w:cs="Times New Roman" w:hAnsi="Times New Roman" w:eastAsia="Times New Roman" w:ascii="Times New Roman"/>
                      <w:color w:val="B38254"/>
                      <w:spacing w:val="0"/>
                      <w:w w:val="47"/>
                      <w:position w:val="5"/>
                      <w:sz w:val="19"/>
                      <w:szCs w:val="19"/>
                    </w:rPr>
                    <w:t>.....</w:t>
                  </w:r>
                  <w:r>
                    <w:rPr>
                      <w:rFonts w:cs="Times New Roman" w:hAnsi="Times New Roman" w:eastAsia="Times New Roman" w:ascii="Times New Roman"/>
                      <w:color w:val="B38254"/>
                      <w:spacing w:val="0"/>
                      <w:w w:val="47"/>
                      <w:position w:val="5"/>
                      <w:sz w:val="19"/>
                      <w:szCs w:val="19"/>
                    </w:rPr>
                    <w:t>            </w:t>
                  </w:r>
                  <w:r>
                    <w:rPr>
                      <w:rFonts w:cs="Times New Roman" w:hAnsi="Times New Roman" w:eastAsia="Times New Roman" w:ascii="Times New Roman"/>
                      <w:color w:val="B38254"/>
                      <w:spacing w:val="8"/>
                      <w:w w:val="47"/>
                      <w:position w:val="5"/>
                      <w:sz w:val="19"/>
                      <w:szCs w:val="19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744921"/>
                      <w:spacing w:val="0"/>
                      <w:w w:val="82"/>
                      <w:position w:val="5"/>
                      <w:sz w:val="48"/>
                      <w:szCs w:val="48"/>
                    </w:rPr>
                    <w:t>_</w:t>
                  </w:r>
                  <w:r>
                    <w:rPr>
                      <w:rFonts w:cs="Times New Roman" w:hAnsi="Times New Roman" w:eastAsia="Times New Roman" w:ascii="Times New Roman"/>
                      <w:color w:val="744921"/>
                      <w:spacing w:val="0"/>
                      <w:w w:val="82"/>
                      <w:position w:val="5"/>
                      <w:sz w:val="48"/>
                      <w:szCs w:val="4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744921"/>
                      <w:spacing w:val="59"/>
                      <w:w w:val="82"/>
                      <w:position w:val="5"/>
                      <w:sz w:val="48"/>
                      <w:szCs w:val="4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B38254"/>
                      <w:spacing w:val="0"/>
                      <w:w w:val="87"/>
                      <w:position w:val="-2"/>
                      <w:sz w:val="38"/>
                      <w:szCs w:val="38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C19369"/>
                      <w:spacing w:val="0"/>
                      <w:w w:val="70"/>
                      <w:position w:val="-2"/>
                      <w:sz w:val="38"/>
                      <w:szCs w:val="38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38"/>
                      <w:szCs w:val="38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30"/>
                      <w:szCs w:val="30"/>
                    </w:rPr>
                    <w:jc w:val="left"/>
                    <w:spacing w:lineRule="exact" w:line="180"/>
                    <w:ind w:left="2162"/>
                  </w:pPr>
                  <w:r>
                    <w:rPr>
                      <w:rFonts w:cs="Arial" w:hAnsi="Arial" w:eastAsia="Arial" w:ascii="Arial"/>
                      <w:color w:val="B38254"/>
                      <w:w w:val="162"/>
                      <w:position w:val="-4"/>
                      <w:sz w:val="30"/>
                      <w:szCs w:val="30"/>
                    </w:rPr>
                    <w:t>-</w:t>
                  </w:r>
                  <w:r>
                    <w:rPr>
                      <w:rFonts w:cs="Arial" w:hAnsi="Arial" w:eastAsia="Arial" w:ascii="Arial"/>
                      <w:color w:val="956B42"/>
                      <w:w w:val="177"/>
                      <w:position w:val="-4"/>
                      <w:sz w:val="30"/>
                      <w:szCs w:val="30"/>
                    </w:rPr>
                    <w:t>-</w:t>
                  </w:r>
                  <w:r>
                    <w:rPr>
                      <w:rFonts w:cs="Arial" w:hAnsi="Arial" w:eastAsia="Arial" w:ascii="Arial"/>
                      <w:color w:val="C19369"/>
                      <w:w w:val="70"/>
                      <w:position w:val="-4"/>
                      <w:sz w:val="30"/>
                      <w:szCs w:val="30"/>
                    </w:rPr>
                    <w:t>._</w:t>
                  </w:r>
                  <w:r>
                    <w:rPr>
                      <w:rFonts w:cs="Arial" w:hAnsi="Arial" w:eastAsia="Arial" w:ascii="Arial"/>
                      <w:color w:val="956B42"/>
                      <w:w w:val="112"/>
                      <w:position w:val="-4"/>
                      <w:sz w:val="30"/>
                      <w:szCs w:val="30"/>
                    </w:rPr>
                    <w:t>--</w:t>
                  </w:r>
                  <w:r>
                    <w:rPr>
                      <w:rFonts w:cs="Arial" w:hAnsi="Arial" w:eastAsia="Arial" w:ascii="Arial"/>
                      <w:color w:val="956B42"/>
                      <w:w w:val="100"/>
                      <w:position w:val="-4"/>
                      <w:sz w:val="30"/>
                      <w:szCs w:val="3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956B42"/>
                      <w:spacing w:val="-31"/>
                      <w:w w:val="100"/>
                      <w:position w:val="-4"/>
                      <w:sz w:val="30"/>
                      <w:szCs w:val="3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C19369"/>
                      <w:spacing w:val="0"/>
                      <w:w w:val="36"/>
                      <w:position w:val="-4"/>
                      <w:sz w:val="30"/>
                      <w:szCs w:val="30"/>
                    </w:rPr>
                    <w:t>-</w:t>
                  </w:r>
                  <w:r>
                    <w:rPr>
                      <w:rFonts w:cs="Arial" w:hAnsi="Arial" w:eastAsia="Arial" w:ascii="Arial"/>
                      <w:color w:val="956B42"/>
                      <w:spacing w:val="0"/>
                      <w:w w:val="170"/>
                      <w:position w:val="-4"/>
                      <w:sz w:val="30"/>
                      <w:szCs w:val="30"/>
                    </w:rPr>
                    <w:t>--</w:t>
                  </w:r>
                  <w:r>
                    <w:rPr>
                      <w:rFonts w:cs="Arial" w:hAnsi="Arial" w:eastAsia="Arial" w:ascii="Arial"/>
                      <w:color w:val="B38254"/>
                      <w:spacing w:val="0"/>
                      <w:w w:val="31"/>
                      <w:position w:val="-4"/>
                      <w:sz w:val="30"/>
                      <w:szCs w:val="30"/>
                    </w:rPr>
                    <w:t>'M'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position w:val="0"/>
                      <w:sz w:val="30"/>
                      <w:szCs w:val="30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35"/>
                      <w:szCs w:val="35"/>
                    </w:rPr>
                    <w:jc w:val="left"/>
                    <w:spacing w:lineRule="exact" w:line="140"/>
                    <w:ind w:left="3195"/>
                  </w:pPr>
                  <w:r>
                    <w:rPr>
                      <w:rFonts w:cs="Times New Roman" w:hAnsi="Times New Roman" w:eastAsia="Times New Roman" w:ascii="Times New Roman"/>
                      <w:color w:val="B38254"/>
                      <w:spacing w:val="0"/>
                      <w:w w:val="100"/>
                      <w:position w:val="-29"/>
                      <w:sz w:val="38"/>
                      <w:szCs w:val="38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B38254"/>
                      <w:spacing w:val="-24"/>
                      <w:w w:val="100"/>
                      <w:position w:val="-29"/>
                      <w:sz w:val="38"/>
                      <w:szCs w:val="3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C19369"/>
                      <w:spacing w:val="0"/>
                      <w:w w:val="35"/>
                      <w:position w:val="-29"/>
                      <w:sz w:val="58"/>
                      <w:szCs w:val="58"/>
                    </w:rPr>
                    <w:t>..</w:t>
                  </w:r>
                  <w:r>
                    <w:rPr>
                      <w:rFonts w:cs="Arial" w:hAnsi="Arial" w:eastAsia="Arial" w:ascii="Arial"/>
                      <w:color w:val="C19369"/>
                      <w:spacing w:val="0"/>
                      <w:w w:val="35"/>
                      <w:position w:val="-29"/>
                      <w:sz w:val="58"/>
                      <w:szCs w:val="58"/>
                    </w:rPr>
                    <w:t>      </w:t>
                  </w:r>
                  <w:r>
                    <w:rPr>
                      <w:rFonts w:cs="Arial" w:hAnsi="Arial" w:eastAsia="Arial" w:ascii="Arial"/>
                      <w:color w:val="C19369"/>
                      <w:spacing w:val="42"/>
                      <w:w w:val="35"/>
                      <w:position w:val="-29"/>
                      <w:sz w:val="58"/>
                      <w:szCs w:val="5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B38254"/>
                      <w:spacing w:val="0"/>
                      <w:w w:val="88"/>
                      <w:position w:val="-48"/>
                      <w:sz w:val="35"/>
                      <w:szCs w:val="35"/>
                    </w:rPr>
                    <w:t>-</w:t>
                  </w:r>
                  <w:r>
                    <w:rPr>
                      <w:rFonts w:cs="Arial" w:hAnsi="Arial" w:eastAsia="Arial" w:ascii="Arial"/>
                      <w:color w:val="C3A187"/>
                      <w:spacing w:val="0"/>
                      <w:w w:val="82"/>
                      <w:position w:val="-48"/>
                      <w:sz w:val="35"/>
                      <w:szCs w:val="35"/>
                    </w:rPr>
                    <w:t>-</w:t>
                  </w:r>
                  <w:r>
                    <w:rPr>
                      <w:rFonts w:cs="Arial" w:hAnsi="Arial" w:eastAsia="Arial" w:ascii="Arial"/>
                      <w:color w:val="C19369"/>
                      <w:spacing w:val="0"/>
                      <w:w w:val="37"/>
                      <w:position w:val="-48"/>
                      <w:sz w:val="35"/>
                      <w:szCs w:val="35"/>
                    </w:rPr>
                    <w:t>·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position w:val="0"/>
                      <w:sz w:val="35"/>
                      <w:szCs w:val="35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left"/>
                    <w:spacing w:lineRule="exact" w:line="80"/>
                    <w:ind w:left="4536"/>
                  </w:pPr>
                  <w:r>
                    <w:rPr>
                      <w:rFonts w:cs="Arial" w:hAnsi="Arial" w:eastAsia="Arial" w:ascii="Arial"/>
                      <w:color w:val="956B42"/>
                      <w:spacing w:val="0"/>
                      <w:w w:val="76"/>
                      <w:position w:val="2"/>
                      <w:sz w:val="16"/>
                      <w:szCs w:val="16"/>
                    </w:rPr>
                    <w:t>•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position w:val="0"/>
                      <w:sz w:val="16"/>
                      <w:szCs w:val="16"/>
                    </w:rPr>
                  </w:r>
                </w:p>
                <w:p>
                  <w:pPr>
                    <w:rPr>
                      <w:sz w:val="22"/>
                      <w:szCs w:val="22"/>
                    </w:rPr>
                    <w:jc w:val="left"/>
                    <w:spacing w:before="4" w:lineRule="exact" w:line="220"/>
                  </w:pPr>
                  <w:r>
                    <w:rPr>
                      <w:sz w:val="22"/>
                      <w:szCs w:val="22"/>
                    </w:rPr>
                  </w:r>
                </w:p>
                <w:p>
                  <w:pPr>
                    <w:rPr>
                      <w:rFonts w:cs="Courier New" w:hAnsi="Courier New" w:eastAsia="Courier New" w:ascii="Courier New"/>
                      <w:sz w:val="23"/>
                      <w:szCs w:val="23"/>
                    </w:rPr>
                    <w:jc w:val="left"/>
                    <w:spacing w:lineRule="exact" w:line="500"/>
                    <w:ind w:left="5782"/>
                  </w:pPr>
                  <w:r>
                    <w:rPr>
                      <w:rFonts w:cs="Arial" w:hAnsi="Arial" w:eastAsia="Arial" w:ascii="Arial"/>
                      <w:color w:val="C3A187"/>
                      <w:w w:val="88"/>
                      <w:position w:val="14"/>
                      <w:sz w:val="11"/>
                      <w:szCs w:val="11"/>
                    </w:rPr>
                    <w:t>""l</w:t>
                  </w:r>
                  <w:r>
                    <w:rPr>
                      <w:rFonts w:cs="Arial" w:hAnsi="Arial" w:eastAsia="Arial" w:ascii="Arial"/>
                      <w:color w:val="C3A187"/>
                      <w:spacing w:val="-117"/>
                      <w:w w:val="88"/>
                      <w:position w:val="14"/>
                      <w:sz w:val="11"/>
                      <w:szCs w:val="11"/>
                    </w:rPr>
                    <w:t>.</w:t>
                  </w:r>
                  <w:r>
                    <w:rPr>
                      <w:rFonts w:cs="Arial" w:hAnsi="Arial" w:eastAsia="Arial" w:ascii="Arial"/>
                      <w:color w:val="C3A187"/>
                      <w:spacing w:val="0"/>
                      <w:w w:val="69"/>
                      <w:position w:val="-2"/>
                      <w:sz w:val="44"/>
                      <w:szCs w:val="44"/>
                    </w:rPr>
                    <w:t>-.</w:t>
                  </w:r>
                  <w:r>
                    <w:rPr>
                      <w:rFonts w:cs="Arial" w:hAnsi="Arial" w:eastAsia="Arial" w:ascii="Arial"/>
                      <w:color w:val="C3A187"/>
                      <w:spacing w:val="-250"/>
                      <w:w w:val="69"/>
                      <w:position w:val="-2"/>
                      <w:sz w:val="44"/>
                      <w:szCs w:val="44"/>
                    </w:rPr>
                    <w:t>~</w:t>
                  </w:r>
                  <w:r>
                    <w:rPr>
                      <w:rFonts w:cs="Arial" w:hAnsi="Arial" w:eastAsia="Arial" w:ascii="Arial"/>
                      <w:color w:val="9E8267"/>
                      <w:spacing w:val="0"/>
                      <w:w w:val="116"/>
                      <w:position w:val="14"/>
                      <w:sz w:val="11"/>
                      <w:szCs w:val="11"/>
                    </w:rPr>
                    <w:t>"";</w:t>
                  </w:r>
                  <w:r>
                    <w:rPr>
                      <w:rFonts w:cs="Arial" w:hAnsi="Arial" w:eastAsia="Arial" w:ascii="Arial"/>
                      <w:color w:val="C3A187"/>
                      <w:spacing w:val="0"/>
                      <w:w w:val="72"/>
                      <w:position w:val="14"/>
                      <w:sz w:val="11"/>
                      <w:szCs w:val="11"/>
                    </w:rPr>
                    <w:t>.</w:t>
                  </w:r>
                  <w:r>
                    <w:rPr>
                      <w:rFonts w:cs="Arial" w:hAnsi="Arial" w:eastAsia="Arial" w:ascii="Arial"/>
                      <w:color w:val="C3A187"/>
                      <w:spacing w:val="0"/>
                      <w:w w:val="100"/>
                      <w:position w:val="14"/>
                      <w:sz w:val="11"/>
                      <w:szCs w:val="11"/>
                    </w:rPr>
                    <w:t>                                                                                                                                                                                                                       </w:t>
                  </w:r>
                  <w:r>
                    <w:rPr>
                      <w:rFonts w:cs="Arial" w:hAnsi="Arial" w:eastAsia="Arial" w:ascii="Arial"/>
                      <w:color w:val="C3A187"/>
                      <w:spacing w:val="-2"/>
                      <w:w w:val="100"/>
                      <w:position w:val="14"/>
                      <w:sz w:val="11"/>
                      <w:szCs w:val="11"/>
                    </w:rPr>
                    <w:t> </w:t>
                  </w:r>
                  <w:r>
                    <w:rPr>
                      <w:rFonts w:cs="Courier New" w:hAnsi="Courier New" w:eastAsia="Courier New" w:ascii="Courier New"/>
                      <w:color w:val="956B42"/>
                      <w:spacing w:val="0"/>
                      <w:w w:val="56"/>
                      <w:position w:val="-1"/>
                      <w:sz w:val="23"/>
                      <w:szCs w:val="23"/>
                    </w:rPr>
                    <w:t>••</w:t>
                  </w:r>
                  <w:r>
                    <w:rPr>
                      <w:rFonts w:cs="Courier New" w:hAnsi="Courier New" w:eastAsia="Courier New" w:ascii="Courier New"/>
                      <w:color w:val="000000"/>
                      <w:spacing w:val="0"/>
                      <w:w w:val="100"/>
                      <w:position w:val="0"/>
                      <w:sz w:val="23"/>
                      <w:szCs w:val="23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75" style="position:absolute;margin-left:401.979pt;margin-top:6.05417pt;width:316.6pt;height:289.117pt;mso-position-horizontal-relative:page;mso-position-vertical-relative:paragraph;z-index:-391">
            <v:imagedata o:title="" r:id="rId21"/>
          </v:shape>
        </w:pict>
      </w:r>
      <w:r>
        <w:pict>
          <v:shape type="#_x0000_t75" style="width:318.432pt;height:289.117pt">
            <v:imagedata o:title="" r:id="rId22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2"/>
          <w:szCs w:val="22"/>
        </w:rPr>
        <w:jc w:val="left"/>
        <w:spacing w:before="15" w:lineRule="exact" w:line="220"/>
      </w:pPr>
      <w:r>
        <w:rPr>
          <w:sz w:val="22"/>
          <w:szCs w:val="22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13"/>
      </w:pPr>
      <w:r>
        <w:pict>
          <v:shape type="#_x0000_t75" style="position:absolute;margin-left:400.514pt;margin-top:1.09931pt;width:319.898pt;height:287.652pt;mso-position-horizontal-relative:page;mso-position-vertical-relative:paragraph;z-index:-392">
            <v:imagedata o:title="" r:id="rId23"/>
          </v:shape>
        </w:pict>
      </w:r>
      <w:r>
        <w:pict>
          <v:shape type="#_x0000_t75" style="width:316.6pt;height:287.652pt">
            <v:imagedata o:title="" r:id="rId24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10"/>
          <w:szCs w:val="10"/>
        </w:rPr>
        <w:jc w:val="left"/>
        <w:spacing w:before="8" w:lineRule="exact" w:line="100"/>
      </w:pPr>
      <w:r>
        <w:rPr>
          <w:sz w:val="10"/>
          <w:szCs w:val="1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38"/>
          <w:szCs w:val="38"/>
        </w:rPr>
        <w:jc w:val="left"/>
        <w:spacing w:before="5" w:lineRule="exact" w:line="420"/>
        <w:ind w:left="1972"/>
      </w:pPr>
      <w:r>
        <w:rPr>
          <w:rFonts w:cs="Times New Roman" w:hAnsi="Times New Roman" w:eastAsia="Times New Roman" w:ascii="Times New Roman"/>
          <w:spacing w:val="-2"/>
          <w:w w:val="74"/>
          <w:position w:val="-1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3"/>
          <w:w w:val="94"/>
          <w:position w:val="-1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3"/>
          <w:w w:val="75"/>
          <w:position w:val="-1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1"/>
          <w:w w:val="99"/>
          <w:position w:val="-1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3"/>
          <w:w w:val="75"/>
          <w:position w:val="-1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0"/>
          <w:w w:val="105"/>
          <w:position w:val="-1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-6"/>
          <w:w w:val="100"/>
          <w:position w:val="-1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position w:val="-1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position w:val="-1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17"/>
          <w:w w:val="100"/>
          <w:position w:val="-1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1"/>
          <w:w w:val="77"/>
          <w:position w:val="-1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5"/>
          <w:w w:val="89"/>
          <w:position w:val="-1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2"/>
          <w:w w:val="119"/>
          <w:position w:val="-1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105"/>
          <w:position w:val="-1"/>
          <w:sz w:val="38"/>
          <w:szCs w:val="38"/>
        </w:rPr>
        <w:t>b</w:t>
      </w:r>
      <w:r>
        <w:rPr>
          <w:rFonts w:cs="Times New Roman" w:hAnsi="Times New Roman" w:eastAsia="Times New Roman" w:ascii="Times New Roman"/>
          <w:spacing w:val="-2"/>
          <w:w w:val="119"/>
          <w:position w:val="-1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3"/>
          <w:w w:val="75"/>
          <w:position w:val="-1"/>
          <w:sz w:val="38"/>
          <w:szCs w:val="38"/>
        </w:rPr>
        <w:t>j</w:t>
      </w:r>
      <w:r>
        <w:rPr>
          <w:rFonts w:cs="Times New Roman" w:hAnsi="Times New Roman" w:eastAsia="Times New Roman" w:ascii="Times New Roman"/>
          <w:spacing w:val="-4"/>
          <w:w w:val="105"/>
          <w:position w:val="-1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0"/>
          <w:w w:val="90"/>
          <w:position w:val="-1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-6"/>
          <w:w w:val="100"/>
          <w:position w:val="-1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5"/>
          <w:position w:val="-1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-1"/>
          <w:w w:val="108"/>
          <w:position w:val="-1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0"/>
          <w:w w:val="75"/>
          <w:position w:val="-1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6"/>
          <w:w w:val="100"/>
          <w:position w:val="-1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3"/>
          <w:w w:val="89"/>
          <w:position w:val="-1"/>
          <w:sz w:val="38"/>
          <w:szCs w:val="38"/>
        </w:rPr>
        <w:t>li</w:t>
      </w:r>
      <w:r>
        <w:rPr>
          <w:rFonts w:cs="Times New Roman" w:hAnsi="Times New Roman" w:eastAsia="Times New Roman" w:ascii="Times New Roman"/>
          <w:spacing w:val="-2"/>
          <w:w w:val="89"/>
          <w:position w:val="-1"/>
          <w:sz w:val="38"/>
          <w:szCs w:val="38"/>
        </w:rPr>
        <w:t>b</w:t>
      </w:r>
      <w:r>
        <w:rPr>
          <w:rFonts w:cs="Times New Roman" w:hAnsi="Times New Roman" w:eastAsia="Times New Roman" w:ascii="Times New Roman"/>
          <w:spacing w:val="-5"/>
          <w:w w:val="89"/>
          <w:position w:val="-1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2"/>
          <w:w w:val="119"/>
          <w:position w:val="-1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3"/>
          <w:w w:val="92"/>
          <w:position w:val="-1"/>
          <w:sz w:val="38"/>
          <w:szCs w:val="38"/>
        </w:rPr>
        <w:t>mi</w:t>
      </w:r>
      <w:r>
        <w:rPr>
          <w:rFonts w:cs="Times New Roman" w:hAnsi="Times New Roman" w:eastAsia="Times New Roman" w:ascii="Times New Roman"/>
          <w:spacing w:val="-2"/>
          <w:w w:val="92"/>
          <w:position w:val="-1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94"/>
          <w:position w:val="-1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2"/>
          <w:w w:val="77"/>
          <w:position w:val="-1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0"/>
          <w:w w:val="105"/>
          <w:position w:val="-1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-6"/>
          <w:w w:val="100"/>
          <w:position w:val="-1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position w:val="-1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position w:val="-1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17"/>
          <w:w w:val="100"/>
          <w:position w:val="-1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3"/>
          <w:w w:val="95"/>
          <w:position w:val="-1"/>
          <w:sz w:val="38"/>
          <w:szCs w:val="38"/>
        </w:rPr>
        <w:t>Ch</w:t>
      </w:r>
      <w:r>
        <w:rPr>
          <w:rFonts w:cs="Times New Roman" w:hAnsi="Times New Roman" w:eastAsia="Times New Roman" w:ascii="Times New Roman"/>
          <w:spacing w:val="-3"/>
          <w:w w:val="94"/>
          <w:position w:val="-1"/>
          <w:sz w:val="38"/>
          <w:szCs w:val="38"/>
        </w:rPr>
        <w:t>iq</w:t>
      </w:r>
      <w:r>
        <w:rPr>
          <w:rFonts w:cs="Times New Roman" w:hAnsi="Times New Roman" w:eastAsia="Times New Roman" w:ascii="Times New Roman"/>
          <w:spacing w:val="-4"/>
          <w:w w:val="94"/>
          <w:position w:val="-1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3"/>
          <w:w w:val="84"/>
          <w:position w:val="-1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4"/>
          <w:w w:val="84"/>
          <w:position w:val="-1"/>
          <w:sz w:val="38"/>
          <w:szCs w:val="38"/>
        </w:rPr>
        <w:t>m</w:t>
      </w:r>
      <w:r>
        <w:rPr>
          <w:rFonts w:cs="Times New Roman" w:hAnsi="Times New Roman" w:eastAsia="Times New Roman" w:ascii="Times New Roman"/>
          <w:spacing w:val="-3"/>
          <w:w w:val="82"/>
          <w:position w:val="-1"/>
          <w:sz w:val="38"/>
          <w:szCs w:val="38"/>
        </w:rPr>
        <w:t>ulil</w:t>
      </w:r>
      <w:r>
        <w:rPr>
          <w:rFonts w:cs="Times New Roman" w:hAnsi="Times New Roman" w:eastAsia="Times New Roman" w:ascii="Times New Roman"/>
          <w:spacing w:val="-1"/>
          <w:w w:val="75"/>
          <w:position w:val="-1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2"/>
          <w:w w:val="119"/>
          <w:position w:val="-1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0"/>
          <w:w w:val="91"/>
          <w:position w:val="-1"/>
          <w:sz w:val="38"/>
          <w:szCs w:val="38"/>
        </w:rPr>
        <w:t>,</w:t>
      </w:r>
      <w:r>
        <w:rPr>
          <w:rFonts w:cs="Times New Roman" w:hAnsi="Times New Roman" w:eastAsia="Times New Roman" w:ascii="Times New Roman"/>
          <w:spacing w:val="-6"/>
          <w:w w:val="100"/>
          <w:position w:val="-1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2"/>
          <w:w w:val="93"/>
          <w:position w:val="-1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-2"/>
          <w:w w:val="119"/>
          <w:position w:val="-1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2"/>
          <w:w w:val="94"/>
          <w:position w:val="-1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1"/>
          <w:w w:val="77"/>
          <w:position w:val="-1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0"/>
          <w:w w:val="119"/>
          <w:position w:val="-1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position w:val="-1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9"/>
          <w:w w:val="75"/>
          <w:position w:val="-1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4"/>
          <w:w w:val="105"/>
          <w:position w:val="-1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0"/>
          <w:w w:val="90"/>
          <w:position w:val="-1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-3"/>
          <w:w w:val="109"/>
          <w:position w:val="-1"/>
          <w:sz w:val="38"/>
          <w:szCs w:val="38"/>
        </w:rPr>
        <w:t>a.</w:t>
      </w:r>
      <w:r>
        <w:rPr>
          <w:rFonts w:cs="Times New Roman" w:hAnsi="Times New Roman" w:eastAsia="Times New Roman" w:ascii="Times New Roman"/>
          <w:spacing w:val="0"/>
          <w:w w:val="100"/>
          <w:position w:val="0"/>
          <w:sz w:val="38"/>
          <w:szCs w:val="38"/>
        </w:rPr>
      </w:r>
    </w:p>
    <w:p>
      <w:pPr>
        <w:rPr>
          <w:sz w:val="18"/>
          <w:szCs w:val="18"/>
        </w:rPr>
        <w:jc w:val="left"/>
        <w:spacing w:before="1" w:lineRule="exact" w:line="180"/>
      </w:pPr>
      <w:r>
        <w:rPr>
          <w:sz w:val="18"/>
          <w:szCs w:val="18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Courier New" w:hAnsi="Courier New" w:eastAsia="Courier New" w:ascii="Courier New"/>
          <w:sz w:val="23"/>
          <w:szCs w:val="23"/>
        </w:rPr>
        <w:jc w:val="right"/>
        <w:spacing w:before="41"/>
        <w:ind w:right="7350"/>
        <w:sectPr>
          <w:pgSz w:w="31660" w:h="15840" w:orient="landscape"/>
          <w:pgMar w:top="1320" w:bottom="280" w:left="1360" w:right="4640"/>
        </w:sectPr>
      </w:pPr>
      <w:r>
        <w:rPr>
          <w:rFonts w:cs="Courier New" w:hAnsi="Courier New" w:eastAsia="Courier New" w:ascii="Courier New"/>
          <w:color w:val="744921"/>
          <w:w w:val="31"/>
          <w:sz w:val="23"/>
          <w:szCs w:val="23"/>
        </w:rPr>
        <w:t>•</w:t>
      </w:r>
      <w:r>
        <w:rPr>
          <w:rFonts w:cs="Courier New" w:hAnsi="Courier New" w:eastAsia="Courier New" w:ascii="Courier New"/>
          <w:color w:val="C19369"/>
          <w:w w:val="47"/>
          <w:sz w:val="23"/>
          <w:szCs w:val="23"/>
        </w:rPr>
        <w:t>•</w:t>
      </w:r>
      <w:r>
        <w:rPr>
          <w:rFonts w:cs="Courier New" w:hAnsi="Courier New" w:eastAsia="Courier New" w:ascii="Courier New"/>
          <w:color w:val="000000"/>
          <w:w w:val="100"/>
          <w:sz w:val="23"/>
          <w:szCs w:val="23"/>
        </w:rPr>
      </w:r>
    </w:p>
    <w:p>
      <w:pPr>
        <w:rPr>
          <w:rFonts w:cs="Times New Roman" w:hAnsi="Times New Roman" w:eastAsia="Times New Roman" w:ascii="Times New Roman"/>
          <w:sz w:val="63"/>
          <w:szCs w:val="63"/>
        </w:rPr>
        <w:jc w:val="left"/>
        <w:spacing w:lineRule="exact" w:line="2280"/>
        <w:ind w:left="100"/>
      </w:pPr>
      <w:r>
        <w:rPr>
          <w:rFonts w:cs="Times New Roman" w:hAnsi="Times New Roman" w:eastAsia="Times New Roman" w:ascii="Times New Roman"/>
          <w:b/>
          <w:color w:val="FEFE00"/>
          <w:spacing w:val="0"/>
          <w:w w:val="100"/>
          <w:sz w:val="220"/>
          <w:szCs w:val="220"/>
        </w:rPr>
        <w:t>5</w:t>
      </w:r>
      <w:r>
        <w:rPr>
          <w:rFonts w:cs="Times New Roman" w:hAnsi="Times New Roman" w:eastAsia="Times New Roman" w:ascii="Times New Roman"/>
          <w:b/>
          <w:color w:val="FEFE00"/>
          <w:spacing w:val="0"/>
          <w:w w:val="100"/>
          <w:sz w:val="220"/>
          <w:szCs w:val="220"/>
        </w:rPr>
        <w:t> </w:t>
      </w:r>
      <w:r>
        <w:rPr>
          <w:rFonts w:cs="Times New Roman" w:hAnsi="Times New Roman" w:eastAsia="Times New Roman" w:ascii="Times New Roman"/>
          <w:b/>
          <w:color w:val="FEFE00"/>
          <w:spacing w:val="416"/>
          <w:w w:val="100"/>
          <w:sz w:val="220"/>
          <w:szCs w:val="22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1"/>
          <w:position w:val="53"/>
          <w:sz w:val="63"/>
          <w:szCs w:val="63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3"/>
          <w:w w:val="81"/>
          <w:position w:val="53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53"/>
          <w:sz w:val="63"/>
          <w:szCs w:val="63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45"/>
          <w:w w:val="100"/>
          <w:position w:val="53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53"/>
          <w:sz w:val="63"/>
          <w:szCs w:val="63"/>
        </w:rPr>
        <w:t>-</w:t>
      </w:r>
      <w:r>
        <w:rPr>
          <w:rFonts w:cs="Times New Roman" w:hAnsi="Times New Roman" w:eastAsia="Times New Roman" w:ascii="Times New Roman"/>
          <w:b/>
          <w:color w:val="FEFFFE"/>
          <w:spacing w:val="5"/>
          <w:w w:val="100"/>
          <w:position w:val="53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53"/>
          <w:sz w:val="63"/>
          <w:szCs w:val="63"/>
        </w:rPr>
        <w:t>0</w:t>
      </w:r>
      <w:r>
        <w:rPr>
          <w:rFonts w:cs="Times New Roman" w:hAnsi="Times New Roman" w:eastAsia="Times New Roman" w:ascii="Times New Roman"/>
          <w:b/>
          <w:color w:val="FEFFFE"/>
          <w:spacing w:val="40"/>
          <w:w w:val="100"/>
          <w:position w:val="53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53"/>
          <w:sz w:val="63"/>
          <w:szCs w:val="63"/>
        </w:rPr>
        <w:t>9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53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147"/>
          <w:w w:val="100"/>
          <w:position w:val="53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53"/>
          <w:sz w:val="63"/>
          <w:szCs w:val="63"/>
        </w:rPr>
        <w:t>S</w:t>
      </w:r>
      <w:r>
        <w:rPr>
          <w:rFonts w:cs="Times New Roman" w:hAnsi="Times New Roman" w:eastAsia="Times New Roman" w:ascii="Times New Roman"/>
          <w:b/>
          <w:color w:val="FEFFFE"/>
          <w:spacing w:val="-29"/>
          <w:w w:val="100"/>
          <w:position w:val="53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53"/>
          <w:sz w:val="63"/>
          <w:szCs w:val="63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-36"/>
          <w:w w:val="100"/>
          <w:position w:val="53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53"/>
          <w:sz w:val="63"/>
          <w:szCs w:val="63"/>
        </w:rPr>
        <w:t>R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63"/>
          <w:szCs w:val="63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2"/>
          <w:szCs w:val="22"/>
        </w:rPr>
        <w:jc w:val="left"/>
        <w:spacing w:before="16" w:lineRule="exact" w:line="220"/>
      </w:pPr>
      <w:r>
        <w:rPr>
          <w:sz w:val="22"/>
          <w:szCs w:val="22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5930"/>
      </w:pPr>
      <w:r>
        <w:pict>
          <v:shape type="#_x0000_t75" style="position:absolute;margin-left:864.68pt;margin-top:-298.758pt;width:316.813pt;height:285.722pt;mso-position-horizontal-relative:page;mso-position-vertical-relative:paragraph;z-index:-389">
            <v:imagedata o:title="" r:id="rId25"/>
          </v:shape>
        </w:pict>
      </w:r>
      <w:r>
        <w:pict>
          <v:shape type="#_x0000_t75" style="position:absolute;margin-left:1193.85pt;margin-top:73.2245pt;width:315.134pt;height:287.268pt;mso-position-horizontal-relative:page;mso-position-vertical-relative:page;z-index:-388">
            <v:imagedata o:title="" r:id="rId26"/>
          </v:shape>
        </w:pict>
      </w:r>
      <w:r>
        <w:pict>
          <v:shape type="#_x0000_t75" style="width:643.46pt;height:287.889pt">
            <v:imagedata o:title="" r:id="rId27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4"/>
          <w:szCs w:val="24"/>
        </w:rPr>
        <w:jc w:val="left"/>
        <w:spacing w:before="4" w:lineRule="exact" w:line="240"/>
        <w:sectPr>
          <w:pgSz w:w="31660" w:h="15840" w:orient="landscape"/>
          <w:pgMar w:top="1320" w:bottom="280" w:left="1380" w:right="1380"/>
        </w:sectPr>
      </w:pPr>
      <w:r>
        <w:rPr>
          <w:sz w:val="24"/>
          <w:szCs w:val="24"/>
        </w:rPr>
      </w:r>
    </w:p>
    <w:p>
      <w:pPr>
        <w:rPr>
          <w:sz w:val="24"/>
          <w:szCs w:val="24"/>
        </w:rPr>
        <w:jc w:val="left"/>
        <w:spacing w:before="2" w:lineRule="exact" w:line="240"/>
      </w:pPr>
      <w:r>
        <w:pict>
          <v:group style="position:absolute;margin-left:0pt;margin-top:0pt;width:791.5pt;height:791.5pt;mso-position-horizontal-relative:page;mso-position-vertical-relative:page;z-index:-390" coordorigin="0,0" coordsize="15830,15830">
            <v:shape type="#_x0000_t75" style="position:absolute;left:-16;top:0;width:15861;height:15830">
              <v:imagedata o:title="" r:id="rId28"/>
            </v:shape>
            <v:shape style="position:absolute;left:9635;top:13542;width:4703;height:823" coordorigin="9635,13542" coordsize="4703,823" path="m9635,14365l14338,14365,14338,13542,9635,13542,9635,14365xe" filled="t" fillcolor="#1B75BB" stroked="f">
              <v:path arrowok="t"/>
              <v:fill/>
            </v:shape>
            <v:shape style="position:absolute;left:11127;top:11228;width:1719;height:2166" coordorigin="11127,11228" coordsize="1719,2166" path="m12219,11228l12169,11238,12143,11257,12136,11275,12123,11292,12082,11303,12047,11306,12017,11302,11994,11288,11979,11258,11956,11258,11906,11287,11827,11316,11749,11333,11702,11325,11683,11325,11669,11333,11656,11337,11640,11330,11616,11303,11570,11312,11460,11270,11452,11321,11450,11329,11447,11339,11443,11347,11437,11356,11426,11365,11412,11376,11378,11388,11363,11397,11316,11435,11301,11441,11289,11442,11281,11439,11272,11438,11264,11440,11256,11443,11244,11453,11231,11464,11213,11496,11184,11595,11127,11684,11199,11751,11240,11776,11269,11783,11299,11784,11336,11777,11346,11777,11355,11779,11386,11810,11479,11933,11507,12027,11548,12076,11578,12111,11582,12119,11584,12143,11567,12203,11573,12242,11547,12272,11531,12311,11509,12575,11482,12698,11521,12819,11567,12861,11592,12869,11632,12868,11642,12870,11649,12873,11662,12917,11683,13085,11680,13193,11690,13233,11728,13322,11746,13393,11835,13361,11859,13344,11917,13288,11977,13259,12001,13249,12020,13245,12027,13242,12033,13238,12059,13206,12068,13197,12078,13191,12086,13188,12094,13185,12100,13180,12106,13175,12121,13156,12125,13116,12109,12962,12165,12813,12292,12606,12345,12582,12358,12580,12381,12587,12389,12596,12395,12606,12400,12645,12403,12653,12406,12661,12411,12667,12425,12663,12446,12650,12504,12595,12522,12576,12547,12566,12574,12566,12611,12548,12616,12447,12619,12431,12624,12411,12636,12401,12644,12386,12652,12359,12653,12307,12671,12230,12772,12143,12798,12125,12804,12120,12818,12097,12846,12024,12813,12012,12780,11972,12761,11956,12719,11934,12539,11867,12510,11844,12445,11772,12431,11745,12429,11738,12427,11724,12431,11709,12444,11686,12456,11668,12461,11663,12465,11658,12469,11631,12457,11551,12429,11469,12415,11439,12410,11432,12388,11423,12317,11429,12274,11441,12254,11443,12235,11441,12227,11437,12221,11433,12215,11428,12210,11421,12205,11410,12202,11392,12202,11379,12211,11365,12218,11357,12256,11287,12243,11248,12219,11228xe" filled="t" fillcolor="#FEFFFE" stroked="f">
              <v:path arrowok="t"/>
              <v:fill/>
            </v:shape>
            <w10:wrap type="none"/>
          </v:group>
        </w:pict>
      </w:r>
      <w:r>
        <w:rPr>
          <w:sz w:val="24"/>
          <w:szCs w:val="24"/>
        </w:rPr>
      </w:r>
    </w:p>
    <w:p>
      <w:pPr>
        <w:rPr>
          <w:rFonts w:cs="Times New Roman" w:hAnsi="Times New Roman" w:eastAsia="Times New Roman" w:ascii="Times New Roman"/>
          <w:sz w:val="38"/>
          <w:szCs w:val="38"/>
        </w:rPr>
        <w:jc w:val="right"/>
      </w:pPr>
      <w:r>
        <w:rPr>
          <w:rFonts w:cs="Times New Roman" w:hAnsi="Times New Roman" w:eastAsia="Times New Roman" w:ascii="Times New Roman"/>
          <w:b/>
          <w:color w:val="FEFFFE"/>
          <w:spacing w:val="1"/>
          <w:w w:val="99"/>
          <w:sz w:val="38"/>
          <w:szCs w:val="38"/>
        </w:rPr>
        <w:t>G</w:t>
      </w:r>
      <w:r>
        <w:rPr>
          <w:rFonts w:cs="Times New Roman" w:hAnsi="Times New Roman" w:eastAsia="Times New Roman" w:ascii="Times New Roman"/>
          <w:b/>
          <w:color w:val="FEFFFE"/>
          <w:spacing w:val="-1"/>
          <w:w w:val="106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4"/>
          <w:w w:val="123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3"/>
          <w:w w:val="98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1"/>
          <w:w w:val="113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13"/>
          <w:sz w:val="38"/>
          <w:szCs w:val="38"/>
        </w:rPr>
        <w:t>m</w:t>
      </w:r>
      <w:r>
        <w:rPr>
          <w:rFonts w:cs="Times New Roman" w:hAnsi="Times New Roman" w:eastAsia="Times New Roman" w:ascii="Times New Roman"/>
          <w:b/>
          <w:color w:val="FEFFFE"/>
          <w:spacing w:val="1"/>
          <w:w w:val="123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1"/>
          <w:w w:val="114"/>
          <w:sz w:val="38"/>
          <w:szCs w:val="38"/>
        </w:rPr>
        <w:t>la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38"/>
          <w:szCs w:val="38"/>
        </w:rPr>
      </w:r>
    </w:p>
    <w:p>
      <w:pPr>
        <w:rPr>
          <w:rFonts w:cs="Times New Roman" w:hAnsi="Times New Roman" w:eastAsia="Times New Roman" w:ascii="Times New Roman"/>
          <w:sz w:val="38"/>
          <w:szCs w:val="38"/>
        </w:rPr>
        <w:jc w:val="left"/>
        <w:spacing w:before="5" w:lineRule="auto" w:line="251"/>
        <w:ind w:left="4627" w:right="1109" w:hanging="3536"/>
      </w:pPr>
      <w:r>
        <w:br w:type="column"/>
      </w:r>
      <w:r>
        <w:rPr>
          <w:rFonts w:cs="Times New Roman" w:hAnsi="Times New Roman" w:eastAsia="Times New Roman" w:ascii="Times New Roman"/>
          <w:spacing w:val="-3"/>
          <w:w w:val="78"/>
          <w:sz w:val="38"/>
          <w:szCs w:val="38"/>
        </w:rPr>
        <w:t>F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1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4"/>
          <w:w w:val="104"/>
          <w:sz w:val="38"/>
          <w:szCs w:val="38"/>
        </w:rPr>
        <w:t>z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ó</w:t>
      </w:r>
      <w:r>
        <w:rPr>
          <w:rFonts w:cs="Times New Roman" w:hAnsi="Times New Roman" w:eastAsia="Times New Roman" w:ascii="Times New Roman"/>
          <w:spacing w:val="0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17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0"/>
          <w:w w:val="103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103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1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ó</w:t>
      </w:r>
      <w:r>
        <w:rPr>
          <w:rFonts w:cs="Times New Roman" w:hAnsi="Times New Roman" w:eastAsia="Times New Roman" w:ascii="Times New Roman"/>
          <w:spacing w:val="0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17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88"/>
          <w:sz w:val="38"/>
          <w:szCs w:val="38"/>
        </w:rPr>
        <w:t>m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5"/>
          <w:w w:val="89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1"/>
          <w:w w:val="105"/>
          <w:sz w:val="38"/>
          <w:szCs w:val="38"/>
        </w:rPr>
        <w:t>g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1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4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0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0"/>
          <w:w w:val="84"/>
          <w:sz w:val="38"/>
          <w:szCs w:val="38"/>
        </w:rPr>
        <w:t>K</w:t>
      </w:r>
      <w:r>
        <w:rPr>
          <w:rFonts w:cs="Times New Roman" w:hAnsi="Times New Roman" w:eastAsia="Times New Roman" w:ascii="Times New Roman"/>
          <w:spacing w:val="-3"/>
          <w:w w:val="84"/>
          <w:sz w:val="38"/>
          <w:szCs w:val="38"/>
        </w:rPr>
        <w:t>m</w:t>
      </w:r>
      <w:r>
        <w:rPr>
          <w:rFonts w:cs="Times New Roman" w:hAnsi="Times New Roman" w:eastAsia="Times New Roman" w:ascii="Times New Roman"/>
          <w:spacing w:val="0"/>
          <w:w w:val="84"/>
          <w:sz w:val="38"/>
          <w:szCs w:val="38"/>
        </w:rPr>
        <w:t>.</w:t>
      </w:r>
      <w:r>
        <w:rPr>
          <w:rFonts w:cs="Times New Roman" w:hAnsi="Times New Roman" w:eastAsia="Times New Roman" w:ascii="Times New Roman"/>
          <w:spacing w:val="10"/>
          <w:w w:val="84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34"/>
          <w:w w:val="100"/>
          <w:sz w:val="38"/>
          <w:szCs w:val="38"/>
        </w:rPr>
        <w:t>1</w:t>
      </w:r>
      <w:r>
        <w:rPr>
          <w:rFonts w:cs="Times New Roman" w:hAnsi="Times New Roman" w:eastAsia="Times New Roman" w:ascii="Times New Roman"/>
          <w:spacing w:val="-10"/>
          <w:w w:val="100"/>
          <w:sz w:val="38"/>
          <w:szCs w:val="38"/>
        </w:rPr>
        <w:t>5</w:t>
      </w:r>
      <w:r>
        <w:rPr>
          <w:rFonts w:cs="Times New Roman" w:hAnsi="Times New Roman" w:eastAsia="Times New Roman" w:ascii="Times New Roman"/>
          <w:spacing w:val="4"/>
          <w:w w:val="100"/>
          <w:sz w:val="38"/>
          <w:szCs w:val="38"/>
        </w:rPr>
        <w:t>.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4</w:t>
      </w:r>
      <w:r>
        <w:rPr>
          <w:rFonts w:cs="Times New Roman" w:hAnsi="Times New Roman" w:eastAsia="Times New Roman" w:ascii="Times New Roman"/>
          <w:spacing w:val="60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17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3"/>
          <w:w w:val="100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4"/>
          <w:w w:val="100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10"/>
          <w:w w:val="100"/>
          <w:sz w:val="38"/>
          <w:szCs w:val="38"/>
        </w:rPr>
        <w:t>-</w:t>
      </w:r>
      <w:r>
        <w:rPr>
          <w:rFonts w:cs="Times New Roman" w:hAnsi="Times New Roman" w:eastAsia="Times New Roman" w:ascii="Times New Roman"/>
          <w:spacing w:val="-3"/>
          <w:w w:val="100"/>
          <w:sz w:val="38"/>
          <w:szCs w:val="38"/>
        </w:rPr>
        <w:t>0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9</w:t>
      </w:r>
      <w:r>
        <w:rPr>
          <w:rFonts w:cs="Times New Roman" w:hAnsi="Times New Roman" w:eastAsia="Times New Roman" w:ascii="Times New Roman"/>
          <w:spacing w:val="-8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-3"/>
          <w:w w:val="100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19"/>
          <w:w w:val="100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,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V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1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7"/>
          <w:w w:val="100"/>
          <w:sz w:val="38"/>
          <w:szCs w:val="38"/>
        </w:rPr>
        <w:t>v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,</w:t>
      </w:r>
      <w:r>
        <w:rPr>
          <w:rFonts w:cs="Times New Roman" w:hAnsi="Times New Roman" w:eastAsia="Times New Roman" w:ascii="Times New Roman"/>
          <w:spacing w:val="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5"/>
          <w:sz w:val="38"/>
          <w:szCs w:val="38"/>
        </w:rPr>
        <w:t>G</w:t>
      </w:r>
      <w:r>
        <w:rPr>
          <w:rFonts w:cs="Times New Roman" w:hAnsi="Times New Roman" w:eastAsia="Times New Roman" w:ascii="Times New Roman"/>
          <w:spacing w:val="-2"/>
          <w:w w:val="93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88"/>
          <w:sz w:val="38"/>
          <w:szCs w:val="38"/>
        </w:rPr>
        <w:t>m</w:t>
      </w:r>
      <w:r>
        <w:rPr>
          <w:rFonts w:cs="Times New Roman" w:hAnsi="Times New Roman" w:eastAsia="Times New Roman" w:ascii="Times New Roman"/>
          <w:spacing w:val="-2"/>
          <w:w w:val="102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102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3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0"/>
          <w:w w:val="91"/>
          <w:sz w:val="38"/>
          <w:szCs w:val="38"/>
        </w:rPr>
        <w:t>.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</w:r>
    </w:p>
    <w:sectPr>
      <w:type w:val="continuous"/>
      <w:pgSz w:w="31660" w:h="15840" w:orient="landscape"/>
      <w:pgMar w:top="2060" w:bottom="280" w:left="1380" w:right="1380"/>
      <w:cols w:num="2" w:equalWidth="off">
        <w:col w:w="11614" w:space="4300"/>
        <w:col w:w="12986"/>
      </w:cols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image" Target="media/image3.jpg"/><Relationship Id="rId7" Type="http://schemas.openxmlformats.org/officeDocument/2006/relationships/image" Target="media/image4.jpg"/><Relationship Id="rId8" Type="http://schemas.openxmlformats.org/officeDocument/2006/relationships/image" Target="media/image5.jpg"/><Relationship Id="rId9" Type="http://schemas.openxmlformats.org/officeDocument/2006/relationships/image" Target="media/image6.jpg"/><Relationship Id="rId10" Type="http://schemas.openxmlformats.org/officeDocument/2006/relationships/image" Target="media/image7.png"/><Relationship Id="rId11" Type="http://schemas.openxmlformats.org/officeDocument/2006/relationships/image" Target="media/image8.jpg"/><Relationship Id="rId12" Type="http://schemas.openxmlformats.org/officeDocument/2006/relationships/image" Target="media/image9.jpg"/><Relationship Id="rId13" Type="http://schemas.openxmlformats.org/officeDocument/2006/relationships/image" Target="media/image10.jpg"/><Relationship Id="rId14" Type="http://schemas.openxmlformats.org/officeDocument/2006/relationships/image" Target="media/image11.png"/><Relationship Id="rId15" Type="http://schemas.openxmlformats.org/officeDocument/2006/relationships/image" Target="media/image12.jpg"/><Relationship Id="rId16" Type="http://schemas.openxmlformats.org/officeDocument/2006/relationships/image" Target="media/image13.jpg"/><Relationship Id="rId17" Type="http://schemas.openxmlformats.org/officeDocument/2006/relationships/image" Target="media/image14.jpg"/><Relationship Id="rId18" Type="http://schemas.openxmlformats.org/officeDocument/2006/relationships/image" Target="media/image15.jpg"/><Relationship Id="rId19" Type="http://schemas.openxmlformats.org/officeDocument/2006/relationships/image" Target="media/image16.jpg"/><Relationship Id="rId20" Type="http://schemas.openxmlformats.org/officeDocument/2006/relationships/image" Target="media/image17.png"/><Relationship Id="rId21" Type="http://schemas.openxmlformats.org/officeDocument/2006/relationships/image" Target="media/image18.jpg"/><Relationship Id="rId22" Type="http://schemas.openxmlformats.org/officeDocument/2006/relationships/image" Target="media/image19.jpg"/><Relationship Id="rId23" Type="http://schemas.openxmlformats.org/officeDocument/2006/relationships/image" Target="media/image20.jpg"/><Relationship Id="rId24" Type="http://schemas.openxmlformats.org/officeDocument/2006/relationships/image" Target="media/image21.jpg"/><Relationship Id="rId25" Type="http://schemas.openxmlformats.org/officeDocument/2006/relationships/image" Target="media/image22.jpg"/><Relationship Id="rId26" Type="http://schemas.openxmlformats.org/officeDocument/2006/relationships/image" Target="media/image23.jpg"/><Relationship Id="rId27" Type="http://schemas.openxmlformats.org/officeDocument/2006/relationships/image" Target="media/image24.jpg"/><Relationship Id="rId28" Type="http://schemas.openxmlformats.org/officeDocument/2006/relationships/image" Target="media/image25.jp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