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png" ContentType="image/png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6"/>
          <w:szCs w:val="16"/>
        </w:rPr>
        <w:jc w:val="left"/>
        <w:spacing w:before="8" w:lineRule="exact" w:line="160"/>
      </w:pPr>
      <w:r>
        <w:pict>
          <v:group style="position:absolute;margin-left:0pt;margin-top:0pt;width:1080pt;height:1080pt;mso-position-horizontal-relative:page;mso-position-vertical-relative:page;z-index:-715" coordorigin="0,0" coordsize="21600,21600">
            <v:shape type="#_x0000_t75" style="position:absolute;left:-32;top:0;width:21663;height:21600">
              <v:imagedata o:title="" r:id="rId4"/>
            </v:shape>
            <v:shape style="position:absolute;left:5976;top:2020;width:9649;height:960" coordorigin="5976,2020" coordsize="9649,960" path="m5976,2980l15624,2980,15624,2020,5976,2020,5976,2980xe" filled="t" fillcolor="#FEE100" stroked="f">
              <v:path arrowok="t"/>
              <v:fill/>
            </v:shape>
            <v:shape style="position:absolute;left:2190;top:2190;width:3546;height:17220" coordorigin="2190,2190" coordsize="3546,17220" path="m3743,2190l2190,2190,2190,19410,5736,19410e" filled="f" stroked="t" strokeweight="17pt" strokecolor="#FEE100">
              <v:path arrowok="t"/>
            </v:shape>
            <v:shape style="position:absolute;left:15864;top:2190;width:3546;height:17220" coordorigin="15864,2190" coordsize="3546,17220" path="m17857,2190l19410,2190,19410,19410,15864,19410e" filled="f" stroked="t" strokeweight="17pt" strokecolor="#FEE100">
              <v:path arrowok="t"/>
            </v:shape>
            <v:shape style="position:absolute;left:9597;top:18269;width:2407;height:1191" coordorigin="9597,18269" coordsize="2407,1191" path="m12003,19460l12003,18269,9597,18269,9597,19460,12003,19460xe" filled="t" fillcolor="#FCFCFC" stroked="f">
              <v:path arrowok="t"/>
              <v:fill/>
            </v:shape>
            <v:shape style="position:absolute;left:10168;top:18894;width:151;height:179" coordorigin="10168,18894" coordsize="151,179" path="m10318,18894l10311,18912,10302,18929,10289,18944,10283,18949,10266,18959,10249,18965,10231,18967,10214,18965,10197,18958,10181,18948,10168,18935,10184,19069,10203,19072,10223,19073,10242,19073,10261,19071,10281,19069,10300,19065,10320,19059,10318,18894xe" filled="t" fillcolor="#000101" stroked="f">
              <v:path arrowok="t"/>
              <v:fill/>
            </v:shape>
            <v:shape style="position:absolute;left:10003;top:18657;width:463;height:412" coordorigin="10003,18657" coordsize="463,412" path="m10003,18877l10005,18897,10008,18917,10011,18929,10018,18950,10026,18969,10036,18986,10048,19002,10062,19017,10078,19030,10096,19041,10116,19050,10126,19054,10146,19060,10165,19065,10184,19069,10168,18935,10158,18918,10153,18905,10148,18885,10147,18865,10147,18863,10149,18843,10154,18824,10164,18806,10180,18787,10195,18776,10212,18769,10230,18765,10248,18766,10265,18771,10282,18779,10296,18792,10309,18809,10313,18818,10319,18836,10322,18855,10322,18875,10318,18894,10320,19059,10339,19052,10346,19049,10366,19039,10384,19028,10401,19014,10415,19000,10428,18984,10440,18966,10449,18948,10456,18928,10462,18908,10465,18886,10466,18864,10465,18852,10465,18840,10462,18820,10457,18799,10450,18779,10441,18761,10431,18744,10418,18728,10404,18713,10387,18701,10368,18690,10346,18679,10327,18672,10309,18666,10290,18662,10271,18659,10252,18657,10232,18657,10213,18659,10194,18661,10175,18665,10155,18671,10136,18678,10114,18688,10096,18699,10080,18710,10065,18724,10051,18738,10039,18755,10028,18772,10019,18791,10009,18819,10005,18838,10003,18858,10003,18877xe" filled="t" fillcolor="#000101" stroked="f">
              <v:path arrowok="t"/>
              <v:fill/>
            </v:shape>
            <v:shape style="position:absolute;left:11342;top:18666;width:305;height:402" coordorigin="11342,18666" coordsize="305,402" path="m11418,18778l11418,18779,11424,18798,11429,18818,11435,18837,11440,18856,11446,18875,11470,18976,11475,18991,11480,19011,11486,19030,11492,19049,11497,19068,11646,19068,11639,19048,11632,19028,11626,19007,11619,18987,11612,18967,11605,18947,11598,18927,11591,18907,11585,18887,11578,18867,11571,18846,11564,18826,11557,18806,11551,18786,11544,18766,11537,18746,11530,18726,11523,18706,11517,18686,11510,18666,11342,18666,11380,18870,11387,18852,11395,18834,11403,18815,11410,18797,11418,18778xe" filled="t" fillcolor="#000101" stroked="f">
              <v:path arrowok="t"/>
              <v:fill/>
            </v:shape>
            <v:shape style="position:absolute;left:11146;top:18666;width:324;height:398" coordorigin="11146,18666" coordsize="324,398" path="m11300,19064l11306,19050,11314,19031,11322,19013,11330,18994,11338,18976,11470,18976,11446,18875,11378,18875,11380,18870,11342,18666,11332,18686,11322,18706,11312,18726,11302,18746,11293,18766,11283,18786,11273,18805,11263,18825,11253,18845,11244,18865,11234,18885,11224,18905,11214,18925,11204,18945,11195,18965,11185,18985,11175,19004,11165,19024,11155,19044,11146,19064,11300,19064xe" filled="t" fillcolor="#000101" stroked="f">
              <v:path arrowok="t"/>
              <v:fill/>
            </v:shape>
            <v:shape style="position:absolute;left:10485;top:18665;width:473;height:399" coordorigin="10485,18665" coordsize="473,399" path="m10614,19064l10771,19064,10780,19044,10790,19024,10799,19004,10808,18984,10818,18964,10827,18945,10836,18925,10846,18905,10855,18885,10864,18865,10874,18845,10883,18825,10892,18805,10902,18785,10911,18765,10920,18745,10930,18725,10939,18706,10948,18686,10958,18666,10810,18666,10800,18690,10792,18709,10785,18727,10777,18746,10770,18764,10763,18783,10755,18801,10748,18820,10740,18838,10733,18857,10725,18876,10718,18894,10710,18913,10703,18931,10701,18930,10697,18917,10692,18898,10687,18878,10682,18859,10677,18839,10672,18820,10668,18801,10663,18781,10658,18762,10653,18743,10648,18723,10643,18704,10638,18684,10633,18665,10485,18665,10491,18685,10498,18705,10504,18725,10511,18745,10517,18765,10524,18785,10530,18805,10537,18825,10543,18845,10550,18865,10556,18885,10563,18905,10569,18925,10575,18945,10582,18964,10588,18984,10595,19004,10601,19024,10608,19044,10614,19064xe" filled="t" fillcolor="#000101" stroked="f">
              <v:path arrowok="t"/>
              <v:fill/>
            </v:shape>
            <v:shape style="position:absolute;left:9607;top:18657;width:344;height:415" coordorigin="9607,18657" coordsize="344,415" path="m9608,18847l9607,18866,9608,18886,9611,18905,9615,18925,9620,18943,9627,18963,9636,18982,9647,18999,9660,19014,9675,19027,9692,19039,9712,19049,9733,19056,9747,19060,9767,19065,9787,19068,9806,19070,9826,19071,9846,19072,9866,19071,9886,19070,9906,19067,9926,19065,9929,19048,9932,19028,9936,19009,9939,18989,9942,18969,9946,18950,9941,18951,9934,18953,9925,18955,9906,18959,9886,18962,9867,18964,9847,18965,9827,18963,9812,18959,9792,18951,9776,18938,9763,18921,9755,18902,9754,18893,9752,18873,9754,18854,9760,18835,9768,18817,9780,18801,9794,18787,9811,18776,9821,18771,9840,18765,9859,18763,9879,18763,9899,18765,9912,18768,9932,18773,9951,18777,9951,18768,9950,18748,9950,18729,9949,18709,9949,18689,9948,18669,9923,18663,9903,18660,9884,18658,9864,18657,9844,18657,9824,18658,9805,18660,9785,18663,9765,18668,9750,18672,9730,18680,9711,18689,9694,18700,9678,18712,9664,18726,9651,18742,9639,18758,9629,18777,9620,18797,9616,18808,9611,18827,9608,18847xe" filled="t" fillcolor="#000101" stroked="f">
              <v:path arrowok="t"/>
              <v:fill/>
            </v:shape>
            <v:shape style="position:absolute;left:11676;top:18668;width:317;height:398" coordorigin="11676,18668" coordsize="317,398" path="m11827,18965l11828,18948,11829,18928,11830,18908,11831,18888,11832,18868,11833,18848,11834,18828,11835,18808,11836,18788,11837,18768,11838,18748,11839,18728,11840,18708,11841,18688,11842,18668,11698,18668,11697,18687,11696,18707,11695,18727,11695,18747,11694,18767,11694,18787,11693,18807,11692,18827,11691,18847,11691,18867,11690,18887,11689,18907,11688,18927,11686,18947,11685,18967,11684,18987,11682,19006,11680,19026,11678,19046,11676,19066,11984,19066,11986,19045,11987,19025,11989,19005,11991,18985,11993,18965,11827,18965xe" filled="t" fillcolor="#000101" stroked="f">
              <v:path arrowok="t"/>
              <v:fill/>
            </v:shape>
            <v:shape style="position:absolute;left:10969;top:18666;width:164;height:400" coordorigin="10969,18666" coordsize="164,400" path="m11115,19066l11116,19046,11117,19026,11118,19006,11119,18986,11120,18966,11121,18946,11122,18926,11122,18906,11123,18886,11124,18866,11125,18846,11126,18826,11127,18806,11128,18786,11128,18766,11129,18746,11130,18726,11131,18706,11132,18686,11133,18666,10985,18666,10984,18686,10983,18706,10982,18726,10981,18746,10981,18766,10980,18786,10979,18806,10978,18826,10978,18846,10977,18866,10976,18886,10975,18906,10974,18926,10974,18946,10973,18966,10972,18986,10971,19006,10970,19026,10970,19046,10969,19066,11115,19066xe" filled="t" fillcolor="#000101" stroked="f">
              <v:path arrowok="t"/>
              <v:fill/>
            </v:shape>
            <v:shape style="position:absolute;left:10241;top:19236;width:464;height:344" coordorigin="10241,19236" coordsize="464,344" path="m10377,19236l10241,19580,10564,19580,10704,19236,10377,19236xe" filled="t" fillcolor="#FEE100" stroked="f">
              <v:path arrowok="t"/>
              <v:fill/>
            </v:shape>
            <v:shape style="position:absolute;left:9922;top:19236;width:456;height:344" coordorigin="9922,19236" coordsize="456,344" path="m10062,19236l9922,19580,10241,19580,10377,19236,10062,19236xe" filled="t" fillcolor="#000101" stroked="f">
              <v:path arrowok="t"/>
              <v:fill/>
            </v:shape>
            <v:shape style="position:absolute;left:9597;top:19236;width:138;height:344" coordorigin="9597,19236" coordsize="138,344" path="m9597,19236l9597,19580,9597,19580,9735,19236,9597,19236xe" filled="t" fillcolor="#000101" stroked="f">
              <v:path arrowok="t"/>
              <v:fill/>
            </v:shape>
            <v:shape style="position:absolute;left:9597;top:19236;width:465;height:344" coordorigin="9597,19236" coordsize="465,344" path="m9735,19236l9597,19580,9922,19580,10062,19236,9735,19236xe" filled="t" fillcolor="#FEE100" stroked="f">
              <v:path arrowok="t"/>
              <v:fill/>
            </v:shape>
            <v:shape style="position:absolute;left:11206;top:19236;width:466;height:344" coordorigin="11206,19236" coordsize="466,344" path="m11345,19236l11206,19580,11534,19580,11672,19236,11345,19236xe" filled="t" fillcolor="#000101" stroked="f">
              <v:path arrowok="t"/>
              <v:fill/>
            </v:shape>
            <v:shape style="position:absolute;left:10564;top:19236;width:453;height:344" coordorigin="10564,19236" coordsize="453,344" path="m10704,19236l10564,19580,10880,19580,11017,19236,10704,19236xe" filled="t" fillcolor="#000101" stroked="f">
              <v:path arrowok="t"/>
              <v:fill/>
            </v:shape>
            <v:shape style="position:absolute;left:11534;top:19236;width:466;height:344" coordorigin="11534,19236" coordsize="466,344" path="m11672,19236l11534,19580,11859,19580,11999,19236,11672,19236xe" filled="t" fillcolor="#FEE100" stroked="f">
              <v:path arrowok="t"/>
              <v:fill/>
            </v:shape>
            <v:shape style="position:absolute;left:11859;top:19236;width:144;height:344" coordorigin="11859,19236" coordsize="144,344" path="m11859,19580l12003,19580,12003,19236,11999,19236,11859,19580xe" filled="t" fillcolor="#000101" stroked="f">
              <v:path arrowok="t"/>
              <v:fill/>
            </v:shape>
            <v:shape style="position:absolute;left:10880;top:19236;width:464;height:344" coordorigin="10880,19236" coordsize="464,344" path="m11017,19236l10880,19580,11206,19580,11344,19236,11017,19236xe" filled="t" fillcolor="#FEE100" stroked="f">
              <v:path arrowok="t"/>
              <v:fill/>
            </v:shape>
            <v:shape style="position:absolute;left:10241;top:18150;width:464;height:344" coordorigin="10241,18150" coordsize="464,344" path="m10377,18150l10241,18494,10564,18494,10704,18150,10377,18150xe" filled="t" fillcolor="#FEE100" stroked="f">
              <v:path arrowok="t"/>
              <v:fill/>
            </v:shape>
            <v:shape style="position:absolute;left:9922;top:18150;width:456;height:344" coordorigin="9922,18150" coordsize="456,344" path="m10062,18150l9922,18494,10241,18494,10377,18150,10062,18150xe" filled="t" fillcolor="#000101" stroked="f">
              <v:path arrowok="t"/>
              <v:fill/>
            </v:shape>
            <v:shape style="position:absolute;left:9597;top:18150;width:138;height:344" coordorigin="9597,18150" coordsize="138,344" path="m9597,18150l9597,18494,9597,18494,9735,18150,9597,18150xe" filled="t" fillcolor="#000101" stroked="f">
              <v:path arrowok="t"/>
              <v:fill/>
            </v:shape>
            <v:shape style="position:absolute;left:9597;top:18150;width:465;height:344" coordorigin="9597,18150" coordsize="465,344" path="m9735,18150l9597,18494,9922,18494,10062,18150,9735,18150xe" filled="t" fillcolor="#FEE100" stroked="f">
              <v:path arrowok="t"/>
              <v:fill/>
            </v:shape>
            <v:shape style="position:absolute;left:11206;top:18150;width:466;height:344" coordorigin="11206,18150" coordsize="466,344" path="m11345,18150l11206,18494,11534,18494,11672,18150,11345,18150xe" filled="t" fillcolor="#000101" stroked="f">
              <v:path arrowok="t"/>
              <v:fill/>
            </v:shape>
            <v:shape style="position:absolute;left:10564;top:18150;width:453;height:344" coordorigin="10564,18150" coordsize="453,344" path="m10704,18150l10564,18494,10880,18494,11017,18150,10704,18150xe" filled="t" fillcolor="#000101" stroked="f">
              <v:path arrowok="t"/>
              <v:fill/>
            </v:shape>
            <v:shape style="position:absolute;left:11534;top:18150;width:466;height:344" coordorigin="11534,18150" coordsize="466,344" path="m11672,18150l11534,18494,11859,18494,11999,18150,11672,18150xe" filled="t" fillcolor="#FEE100" stroked="f">
              <v:path arrowok="t"/>
              <v:fill/>
            </v:shape>
            <v:shape style="position:absolute;left:11859;top:18150;width:144;height:344" coordorigin="11859,18150" coordsize="144,344" path="m11859,18494l12003,18494,12003,18150,11999,18150,11859,18494xe" filled="t" fillcolor="#000101" stroked="f">
              <v:path arrowok="t"/>
              <v:fill/>
            </v:shape>
            <v:shape style="position:absolute;left:10880;top:18150;width:464;height:344" coordorigin="10880,18150" coordsize="464,344" path="m11017,18150l10880,18494,11206,18494,11344,18150,11017,18150xe" filled="t" fillcolor="#FEE100" stroked="f">
              <v:path arrowok="t"/>
              <v:fill/>
            </v:shape>
            <w10:wrap type="none"/>
          </v:group>
        </w:pict>
      </w:r>
      <w:r>
        <w:rPr>
          <w:sz w:val="16"/>
          <w:szCs w:val="16"/>
        </w:rPr>
      </w:r>
    </w:p>
    <w:p>
      <w:pPr>
        <w:rPr>
          <w:rFonts w:cs="Times New Roman" w:hAnsi="Times New Roman" w:eastAsia="Times New Roman" w:ascii="Times New Roman"/>
          <w:sz w:val="44"/>
          <w:szCs w:val="44"/>
        </w:rPr>
        <w:jc w:val="left"/>
        <w:spacing w:lineRule="exact" w:line="500"/>
        <w:ind w:left="4132"/>
      </w:pPr>
      <w:r>
        <w:rPr>
          <w:rFonts w:cs="Times New Roman" w:hAnsi="Times New Roman" w:eastAsia="Times New Roman" w:ascii="Times New Roman"/>
          <w:b/>
          <w:w w:val="80"/>
          <w:position w:val="-1"/>
          <w:sz w:val="44"/>
          <w:szCs w:val="44"/>
        </w:rPr>
        <w:t>I</w:t>
      </w:r>
      <w:r>
        <w:rPr>
          <w:rFonts w:cs="Times New Roman" w:hAnsi="Times New Roman" w:eastAsia="Times New Roman" w:ascii="Times New Roman"/>
          <w:b/>
          <w:spacing w:val="-45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position w:val="-1"/>
          <w:sz w:val="44"/>
          <w:szCs w:val="44"/>
        </w:rPr>
        <w:t>N</w:t>
      </w:r>
      <w:r>
        <w:rPr>
          <w:rFonts w:cs="Times New Roman" w:hAnsi="Times New Roman" w:eastAsia="Times New Roman" w:ascii="Times New Roman"/>
          <w:b/>
          <w:spacing w:val="-13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96"/>
          <w:position w:val="-1"/>
          <w:sz w:val="44"/>
          <w:szCs w:val="44"/>
        </w:rPr>
        <w:t>V</w:t>
      </w:r>
      <w:r>
        <w:rPr>
          <w:rFonts w:cs="Times New Roman" w:hAnsi="Times New Roman" w:eastAsia="Times New Roman" w:ascii="Times New Roman"/>
          <w:b/>
          <w:spacing w:val="-48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73"/>
          <w:position w:val="-1"/>
          <w:sz w:val="44"/>
          <w:szCs w:val="44"/>
        </w:rPr>
        <w:t>E</w:t>
      </w:r>
      <w:r>
        <w:rPr>
          <w:rFonts w:cs="Times New Roman" w:hAnsi="Times New Roman" w:eastAsia="Times New Roman" w:ascii="Times New Roman"/>
          <w:b/>
          <w:spacing w:val="-9"/>
          <w:w w:val="73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86"/>
          <w:position w:val="-1"/>
          <w:sz w:val="44"/>
          <w:szCs w:val="44"/>
        </w:rPr>
        <w:t>R</w:t>
      </w:r>
      <w:r>
        <w:rPr>
          <w:rFonts w:cs="Times New Roman" w:hAnsi="Times New Roman" w:eastAsia="Times New Roman" w:ascii="Times New Roman"/>
          <w:b/>
          <w:spacing w:val="-49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position w:val="-1"/>
          <w:sz w:val="44"/>
          <w:szCs w:val="44"/>
        </w:rPr>
        <w:t>S</w:t>
      </w:r>
      <w:r>
        <w:rPr>
          <w:rFonts w:cs="Times New Roman" w:hAnsi="Times New Roman" w:eastAsia="Times New Roman" w:ascii="Times New Roman"/>
          <w:b/>
          <w:spacing w:val="-40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80"/>
          <w:position w:val="-1"/>
          <w:sz w:val="44"/>
          <w:szCs w:val="44"/>
        </w:rPr>
        <w:t>I</w:t>
      </w:r>
      <w:r>
        <w:rPr>
          <w:rFonts w:cs="Times New Roman" w:hAnsi="Times New Roman" w:eastAsia="Times New Roman" w:ascii="Times New Roman"/>
          <w:b/>
          <w:spacing w:val="-47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position w:val="-1"/>
          <w:sz w:val="44"/>
          <w:szCs w:val="44"/>
        </w:rPr>
        <w:t>Ó</w:t>
      </w:r>
      <w:r>
        <w:rPr>
          <w:rFonts w:cs="Times New Roman" w:hAnsi="Times New Roman" w:eastAsia="Times New Roman" w:ascii="Times New Roman"/>
          <w:b/>
          <w:spacing w:val="-30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position w:val="-1"/>
          <w:sz w:val="44"/>
          <w:szCs w:val="44"/>
        </w:rPr>
        <w:t>N</w:t>
      </w:r>
      <w:r>
        <w:rPr>
          <w:rFonts w:cs="Times New Roman" w:hAnsi="Times New Roman" w:eastAsia="Times New Roman" w:ascii="Times New Roman"/>
          <w:b/>
          <w:spacing w:val="0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41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70"/>
          <w:position w:val="-1"/>
          <w:sz w:val="44"/>
          <w:szCs w:val="44"/>
        </w:rPr>
        <w:t>T</w:t>
      </w:r>
      <w:r>
        <w:rPr>
          <w:rFonts w:cs="Times New Roman" w:hAnsi="Times New Roman" w:eastAsia="Times New Roman" w:ascii="Times New Roman"/>
          <w:b/>
          <w:spacing w:val="-49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86"/>
          <w:position w:val="-1"/>
          <w:sz w:val="44"/>
          <w:szCs w:val="44"/>
        </w:rPr>
        <w:t>R</w:t>
      </w:r>
      <w:r>
        <w:rPr>
          <w:rFonts w:cs="Times New Roman" w:hAnsi="Times New Roman" w:eastAsia="Times New Roman" w:ascii="Times New Roman"/>
          <w:b/>
          <w:spacing w:val="-19"/>
          <w:w w:val="86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61"/>
          <w:w w:val="100"/>
          <w:position w:val="-1"/>
          <w:sz w:val="44"/>
          <w:szCs w:val="44"/>
        </w:rPr>
        <w:t>A</w:t>
      </w:r>
      <w:r>
        <w:rPr>
          <w:rFonts w:cs="Times New Roman" w:hAnsi="Times New Roman" w:eastAsia="Times New Roman" w:ascii="Times New Roman"/>
          <w:b/>
          <w:spacing w:val="0"/>
          <w:w w:val="100"/>
          <w:position w:val="-1"/>
          <w:sz w:val="44"/>
          <w:szCs w:val="44"/>
        </w:rPr>
        <w:t>N</w:t>
      </w:r>
      <w:r>
        <w:rPr>
          <w:rFonts w:cs="Times New Roman" w:hAnsi="Times New Roman" w:eastAsia="Times New Roman" w:ascii="Times New Roman"/>
          <w:b/>
          <w:spacing w:val="-23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position w:val="-1"/>
          <w:sz w:val="44"/>
          <w:szCs w:val="44"/>
        </w:rPr>
        <w:t>S</w:t>
      </w:r>
      <w:r>
        <w:rPr>
          <w:rFonts w:cs="Times New Roman" w:hAnsi="Times New Roman" w:eastAsia="Times New Roman" w:ascii="Times New Roman"/>
          <w:b/>
          <w:spacing w:val="-41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98"/>
          <w:position w:val="-1"/>
          <w:sz w:val="44"/>
          <w:szCs w:val="44"/>
        </w:rPr>
        <w:t>P</w:t>
      </w:r>
      <w:r>
        <w:rPr>
          <w:rFonts w:cs="Times New Roman" w:hAnsi="Times New Roman" w:eastAsia="Times New Roman" w:ascii="Times New Roman"/>
          <w:b/>
          <w:spacing w:val="-67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45"/>
          <w:w w:val="74"/>
          <w:position w:val="-1"/>
          <w:sz w:val="44"/>
          <w:szCs w:val="44"/>
        </w:rPr>
        <w:t>A</w:t>
      </w:r>
      <w:r>
        <w:rPr>
          <w:rFonts w:cs="Times New Roman" w:hAnsi="Times New Roman" w:eastAsia="Times New Roman" w:ascii="Times New Roman"/>
          <w:b/>
          <w:spacing w:val="0"/>
          <w:w w:val="74"/>
          <w:position w:val="-1"/>
          <w:sz w:val="44"/>
          <w:szCs w:val="44"/>
        </w:rPr>
        <w:t>R</w:t>
      </w:r>
      <w:r>
        <w:rPr>
          <w:rFonts w:cs="Times New Roman" w:hAnsi="Times New Roman" w:eastAsia="Times New Roman" w:ascii="Times New Roman"/>
          <w:b/>
          <w:spacing w:val="0"/>
          <w:w w:val="74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29"/>
          <w:w w:val="74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74"/>
          <w:position w:val="-1"/>
          <w:sz w:val="44"/>
          <w:szCs w:val="44"/>
        </w:rPr>
        <w:t>E</w:t>
      </w:r>
      <w:r>
        <w:rPr>
          <w:rFonts w:cs="Times New Roman" w:hAnsi="Times New Roman" w:eastAsia="Times New Roman" w:ascii="Times New Roman"/>
          <w:b/>
          <w:spacing w:val="-13"/>
          <w:w w:val="74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45"/>
          <w:w w:val="74"/>
          <w:position w:val="-1"/>
          <w:sz w:val="44"/>
          <w:szCs w:val="44"/>
        </w:rPr>
        <w:t>N</w:t>
      </w:r>
      <w:r>
        <w:rPr>
          <w:rFonts w:cs="Times New Roman" w:hAnsi="Times New Roman" w:eastAsia="Times New Roman" w:ascii="Times New Roman"/>
          <w:b/>
          <w:spacing w:val="0"/>
          <w:w w:val="74"/>
          <w:position w:val="-1"/>
          <w:sz w:val="44"/>
          <w:szCs w:val="44"/>
        </w:rPr>
        <w:t>T</w:t>
      </w:r>
      <w:r>
        <w:rPr>
          <w:rFonts w:cs="Times New Roman" w:hAnsi="Times New Roman" w:eastAsia="Times New Roman" w:ascii="Times New Roman"/>
          <w:b/>
          <w:spacing w:val="0"/>
          <w:w w:val="74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18"/>
          <w:w w:val="74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74"/>
          <w:position w:val="-1"/>
          <w:sz w:val="44"/>
          <w:szCs w:val="4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position w:val="0"/>
          <w:sz w:val="44"/>
          <w:szCs w:val="44"/>
        </w:rPr>
      </w:r>
    </w:p>
    <w:p>
      <w:pPr>
        <w:rPr>
          <w:sz w:val="19"/>
          <w:szCs w:val="19"/>
        </w:rPr>
        <w:jc w:val="left"/>
        <w:spacing w:before="8" w:lineRule="exact" w:line="180"/>
      </w:pPr>
      <w:r>
        <w:rPr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150"/>
          <w:szCs w:val="150"/>
        </w:rPr>
        <w:jc w:val="center"/>
        <w:spacing w:lineRule="exact" w:line="1440"/>
        <w:ind w:left="3558" w:right="3572"/>
      </w:pPr>
      <w:r>
        <w:rPr>
          <w:rFonts w:cs="Times New Roman" w:hAnsi="Times New Roman" w:eastAsia="Times New Roman" w:ascii="Times New Roman"/>
          <w:b/>
          <w:color w:val="FEFFFE"/>
          <w:spacing w:val="-12"/>
          <w:w w:val="102"/>
          <w:position w:val="-9"/>
          <w:sz w:val="150"/>
          <w:szCs w:val="150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-15"/>
          <w:w w:val="118"/>
          <w:position w:val="-9"/>
          <w:sz w:val="150"/>
          <w:szCs w:val="150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20"/>
          <w:w w:val="118"/>
          <w:position w:val="-9"/>
          <w:sz w:val="150"/>
          <w:szCs w:val="150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-7"/>
          <w:w w:val="98"/>
          <w:position w:val="-9"/>
          <w:sz w:val="150"/>
          <w:szCs w:val="150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19"/>
          <w:w w:val="97"/>
          <w:position w:val="-9"/>
          <w:sz w:val="150"/>
          <w:szCs w:val="150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15"/>
          <w:w w:val="112"/>
          <w:position w:val="-9"/>
          <w:sz w:val="150"/>
          <w:szCs w:val="150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12"/>
          <w:w w:val="112"/>
          <w:position w:val="-9"/>
          <w:sz w:val="150"/>
          <w:szCs w:val="150"/>
        </w:rPr>
        <w:t>m</w:t>
      </w:r>
      <w:r>
        <w:rPr>
          <w:rFonts w:cs="Times New Roman" w:hAnsi="Times New Roman" w:eastAsia="Times New Roman" w:ascii="Times New Roman"/>
          <w:b/>
          <w:color w:val="FEFFFE"/>
          <w:spacing w:val="-17"/>
          <w:w w:val="110"/>
          <w:position w:val="-9"/>
          <w:sz w:val="150"/>
          <w:szCs w:val="150"/>
        </w:rPr>
        <w:t>b</w:t>
      </w:r>
      <w:r>
        <w:rPr>
          <w:rFonts w:cs="Times New Roman" w:hAnsi="Times New Roman" w:eastAsia="Times New Roman" w:ascii="Times New Roman"/>
          <w:b/>
          <w:color w:val="FEFFFE"/>
          <w:spacing w:val="-15"/>
          <w:w w:val="110"/>
          <w:position w:val="-9"/>
          <w:sz w:val="150"/>
          <w:szCs w:val="150"/>
        </w:rPr>
        <w:t>re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50"/>
          <w:szCs w:val="150"/>
        </w:rPr>
      </w:r>
    </w:p>
    <w:p>
      <w:pPr>
        <w:rPr>
          <w:rFonts w:cs="Times New Roman" w:hAnsi="Times New Roman" w:eastAsia="Times New Roman" w:ascii="Times New Roman"/>
          <w:sz w:val="400"/>
          <w:szCs w:val="400"/>
        </w:rPr>
        <w:jc w:val="center"/>
        <w:spacing w:lineRule="exact" w:line="3860"/>
        <w:ind w:left="765" w:right="766"/>
      </w:pPr>
      <w:r>
        <w:rPr>
          <w:rFonts w:cs="Times New Roman" w:hAnsi="Times New Roman" w:eastAsia="Times New Roman" w:ascii="Times New Roman"/>
          <w:b/>
          <w:color w:val="27A9E1"/>
          <w:spacing w:val="0"/>
          <w:w w:val="100"/>
          <w:position w:val="6"/>
          <w:sz w:val="400"/>
          <w:szCs w:val="400"/>
        </w:rPr>
        <w:t>2</w:t>
      </w:r>
      <w:r>
        <w:rPr>
          <w:rFonts w:cs="Times New Roman" w:hAnsi="Times New Roman" w:eastAsia="Times New Roman" w:ascii="Times New Roman"/>
          <w:b/>
          <w:color w:val="27A9E1"/>
          <w:spacing w:val="617"/>
          <w:w w:val="100"/>
          <w:position w:val="6"/>
          <w:sz w:val="400"/>
          <w:szCs w:val="400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100"/>
          <w:position w:val="6"/>
          <w:sz w:val="400"/>
          <w:szCs w:val="400"/>
        </w:rPr>
        <w:t>0</w:t>
      </w:r>
      <w:r>
        <w:rPr>
          <w:rFonts w:cs="Times New Roman" w:hAnsi="Times New Roman" w:eastAsia="Times New Roman" w:ascii="Times New Roman"/>
          <w:b/>
          <w:color w:val="27A9E1"/>
          <w:spacing w:val="572"/>
          <w:w w:val="100"/>
          <w:position w:val="6"/>
          <w:sz w:val="400"/>
          <w:szCs w:val="400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100"/>
          <w:position w:val="6"/>
          <w:sz w:val="400"/>
          <w:szCs w:val="400"/>
        </w:rPr>
        <w:t>2</w:t>
      </w:r>
      <w:r>
        <w:rPr>
          <w:rFonts w:cs="Times New Roman" w:hAnsi="Times New Roman" w:eastAsia="Times New Roman" w:ascii="Times New Roman"/>
          <w:b/>
          <w:color w:val="27A9E1"/>
          <w:spacing w:val="560"/>
          <w:w w:val="100"/>
          <w:position w:val="6"/>
          <w:sz w:val="400"/>
          <w:szCs w:val="400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120"/>
          <w:position w:val="6"/>
          <w:sz w:val="400"/>
          <w:szCs w:val="400"/>
        </w:rPr>
        <w:t>2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400"/>
          <w:szCs w:val="40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18"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40"/>
          <w:szCs w:val="40"/>
        </w:rPr>
        <w:jc w:val="left"/>
        <w:spacing w:before="2" w:lineRule="auto" w:line="250"/>
        <w:ind w:left="858" w:right="9709"/>
        <w:sectPr>
          <w:pgSz w:w="21600" w:h="21600"/>
          <w:pgMar w:top="2060" w:bottom="280" w:left="3140" w:right="3140"/>
        </w:sectPr>
      </w:pPr>
      <w:r>
        <w:rPr>
          <w:rFonts w:cs="Times New Roman" w:hAnsi="Times New Roman" w:eastAsia="Times New Roman" w:ascii="Times New Roman"/>
          <w:b/>
          <w:color w:val="FEFFFE"/>
          <w:spacing w:val="3"/>
          <w:sz w:val="40"/>
          <w:szCs w:val="40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4"/>
          <w:sz w:val="40"/>
          <w:szCs w:val="40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-2"/>
          <w:w w:val="79"/>
          <w:sz w:val="40"/>
          <w:szCs w:val="40"/>
        </w:rPr>
        <w:t>F</w:t>
      </w:r>
      <w:r>
        <w:rPr>
          <w:rFonts w:cs="Times New Roman" w:hAnsi="Times New Roman" w:eastAsia="Times New Roman" w:ascii="Times New Roman"/>
          <w:b/>
          <w:color w:val="FEFFFE"/>
          <w:spacing w:val="2"/>
          <w:w w:val="105"/>
          <w:sz w:val="40"/>
          <w:szCs w:val="40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6"/>
          <w:w w:val="86"/>
          <w:sz w:val="40"/>
          <w:szCs w:val="40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2"/>
          <w:w w:val="97"/>
          <w:sz w:val="40"/>
          <w:szCs w:val="40"/>
        </w:rPr>
        <w:t>M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7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3"/>
          <w:w w:val="85"/>
          <w:sz w:val="40"/>
          <w:szCs w:val="40"/>
        </w:rPr>
        <w:t>D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5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8"/>
          <w:w w:val="85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98"/>
          <w:sz w:val="40"/>
          <w:szCs w:val="40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-6"/>
          <w:w w:val="86"/>
          <w:sz w:val="40"/>
          <w:szCs w:val="40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-19"/>
          <w:w w:val="105"/>
          <w:sz w:val="40"/>
          <w:szCs w:val="40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3"/>
          <w:w w:val="81"/>
          <w:sz w:val="40"/>
          <w:szCs w:val="40"/>
        </w:rPr>
        <w:t>YE</w:t>
      </w:r>
      <w:r>
        <w:rPr>
          <w:rFonts w:cs="Times New Roman" w:hAnsi="Times New Roman" w:eastAsia="Times New Roman" w:ascii="Times New Roman"/>
          <w:b/>
          <w:color w:val="FEFFFE"/>
          <w:spacing w:val="5"/>
          <w:w w:val="81"/>
          <w:sz w:val="40"/>
          <w:szCs w:val="40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-4"/>
          <w:w w:val="70"/>
          <w:sz w:val="40"/>
          <w:szCs w:val="40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5"/>
          <w:w w:val="105"/>
          <w:sz w:val="40"/>
          <w:szCs w:val="40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2"/>
          <w:sz w:val="40"/>
          <w:szCs w:val="40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2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6"/>
          <w:sz w:val="40"/>
          <w:szCs w:val="40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5"/>
          <w:w w:val="73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5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3"/>
          <w:w w:val="85"/>
          <w:sz w:val="40"/>
          <w:szCs w:val="40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-2"/>
          <w:w w:val="80"/>
          <w:sz w:val="40"/>
          <w:szCs w:val="40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4"/>
          <w:w w:val="94"/>
          <w:sz w:val="40"/>
          <w:szCs w:val="40"/>
        </w:rPr>
        <w:t>Z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7"/>
          <w:sz w:val="40"/>
          <w:szCs w:val="40"/>
        </w:rPr>
        <w:t>AD</w:t>
      </w:r>
      <w:r>
        <w:rPr>
          <w:rFonts w:cs="Times New Roman" w:hAnsi="Times New Roman" w:eastAsia="Times New Roman" w:ascii="Times New Roman"/>
          <w:b/>
          <w:color w:val="FEFFFE"/>
          <w:spacing w:val="-5"/>
          <w:w w:val="105"/>
          <w:sz w:val="40"/>
          <w:szCs w:val="40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2"/>
          <w:sz w:val="40"/>
          <w:szCs w:val="40"/>
        </w:rPr>
        <w:t>S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40"/>
          <w:szCs w:val="40"/>
        </w:rPr>
      </w:r>
    </w:p>
    <w:p>
      <w:pPr>
        <w:rPr>
          <w:rFonts w:cs="Times New Roman" w:hAnsi="Times New Roman" w:eastAsia="Times New Roman" w:ascii="Times New Roman"/>
          <w:sz w:val="42"/>
          <w:szCs w:val="42"/>
        </w:rPr>
        <w:jc w:val="left"/>
        <w:spacing w:before="42" w:lineRule="exact" w:line="480"/>
        <w:ind w:left="100"/>
      </w:pPr>
      <w:r>
        <w:pict>
          <v:shape type="#_x0000_t75" style="position:absolute;margin-left:0pt;margin-top:-0.791492pt;width:1583pt;height:793.083pt;mso-position-horizontal-relative:page;mso-position-vertical-relative:page;z-index:-714">
            <v:imagedata o:title="" r:id="rId5"/>
          </v:shape>
        </w:pict>
      </w:r>
      <w:r>
        <w:rPr>
          <w:rFonts w:cs="Times New Roman" w:hAnsi="Times New Roman" w:eastAsia="Times New Roman" w:ascii="Times New Roman"/>
          <w:color w:val="FEFFFE"/>
          <w:spacing w:val="-21"/>
          <w:w w:val="70"/>
          <w:position w:val="-1"/>
          <w:sz w:val="42"/>
          <w:szCs w:val="42"/>
        </w:rPr>
        <w:t>T</w:t>
      </w:r>
      <w:r>
        <w:rPr>
          <w:rFonts w:cs="Times New Roman" w:hAnsi="Times New Roman" w:eastAsia="Times New Roman" w:ascii="Times New Roman"/>
          <w:color w:val="FEFFFE"/>
          <w:spacing w:val="-6"/>
          <w:w w:val="89"/>
          <w:position w:val="-1"/>
          <w:sz w:val="42"/>
          <w:szCs w:val="42"/>
        </w:rPr>
        <w:t>r</w:t>
      </w:r>
      <w:r>
        <w:rPr>
          <w:rFonts w:cs="Times New Roman" w:hAnsi="Times New Roman" w:eastAsia="Times New Roman" w:ascii="Times New Roman"/>
          <w:color w:val="FEFFFE"/>
          <w:spacing w:val="-3"/>
          <w:w w:val="120"/>
          <w:position w:val="-1"/>
          <w:sz w:val="42"/>
          <w:szCs w:val="42"/>
        </w:rPr>
        <w:t>a</w:t>
      </w:r>
      <w:r>
        <w:rPr>
          <w:rFonts w:cs="Times New Roman" w:hAnsi="Times New Roman" w:eastAsia="Times New Roman" w:ascii="Times New Roman"/>
          <w:color w:val="FEFFFE"/>
          <w:spacing w:val="-1"/>
          <w:w w:val="106"/>
          <w:position w:val="-1"/>
          <w:sz w:val="42"/>
          <w:szCs w:val="42"/>
        </w:rPr>
        <w:t>b</w:t>
      </w:r>
      <w:r>
        <w:rPr>
          <w:rFonts w:cs="Times New Roman" w:hAnsi="Times New Roman" w:eastAsia="Times New Roman" w:ascii="Times New Roman"/>
          <w:color w:val="FEFFFE"/>
          <w:spacing w:val="-3"/>
          <w:w w:val="120"/>
          <w:position w:val="-1"/>
          <w:sz w:val="42"/>
          <w:szCs w:val="42"/>
        </w:rPr>
        <w:t>a</w:t>
      </w:r>
      <w:r>
        <w:rPr>
          <w:rFonts w:cs="Times New Roman" w:hAnsi="Times New Roman" w:eastAsia="Times New Roman" w:ascii="Times New Roman"/>
          <w:color w:val="FEFFFE"/>
          <w:spacing w:val="-4"/>
          <w:w w:val="75"/>
          <w:position w:val="-1"/>
          <w:sz w:val="42"/>
          <w:szCs w:val="42"/>
        </w:rPr>
        <w:t>j</w:t>
      </w:r>
      <w:r>
        <w:rPr>
          <w:rFonts w:cs="Times New Roman" w:hAnsi="Times New Roman" w:eastAsia="Times New Roman" w:ascii="Times New Roman"/>
          <w:color w:val="FEFFFE"/>
          <w:spacing w:val="-5"/>
          <w:w w:val="106"/>
          <w:position w:val="-1"/>
          <w:sz w:val="42"/>
          <w:szCs w:val="42"/>
        </w:rPr>
        <w:t>o</w:t>
      </w:r>
      <w:r>
        <w:rPr>
          <w:rFonts w:cs="Times New Roman" w:hAnsi="Times New Roman" w:eastAsia="Times New Roman" w:ascii="Times New Roman"/>
          <w:color w:val="FEFFFE"/>
          <w:spacing w:val="0"/>
          <w:w w:val="91"/>
          <w:position w:val="-1"/>
          <w:sz w:val="42"/>
          <w:szCs w:val="42"/>
        </w:rPr>
        <w:t>s</w:t>
      </w:r>
      <w:r>
        <w:rPr>
          <w:rFonts w:cs="Times New Roman" w:hAnsi="Times New Roman" w:eastAsia="Times New Roman" w:ascii="Times New Roman"/>
          <w:color w:val="FEFFFE"/>
          <w:spacing w:val="-6"/>
          <w:w w:val="100"/>
          <w:position w:val="-1"/>
          <w:sz w:val="42"/>
          <w:szCs w:val="42"/>
        </w:rPr>
        <w:t> </w:t>
      </w:r>
      <w:r>
        <w:rPr>
          <w:rFonts w:cs="Times New Roman" w:hAnsi="Times New Roman" w:eastAsia="Times New Roman" w:ascii="Times New Roman"/>
          <w:color w:val="FEFFFE"/>
          <w:spacing w:val="-2"/>
          <w:w w:val="100"/>
          <w:position w:val="-1"/>
          <w:sz w:val="42"/>
          <w:szCs w:val="42"/>
        </w:rPr>
        <w:t>d</w:t>
      </w:r>
      <w:r>
        <w:rPr>
          <w:rFonts w:cs="Times New Roman" w:hAnsi="Times New Roman" w:eastAsia="Times New Roman" w:ascii="Times New Roman"/>
          <w:color w:val="FEFFFE"/>
          <w:spacing w:val="0"/>
          <w:w w:val="100"/>
          <w:position w:val="-1"/>
          <w:sz w:val="42"/>
          <w:szCs w:val="42"/>
        </w:rPr>
        <w:t>e</w:t>
      </w:r>
      <w:r>
        <w:rPr>
          <w:rFonts w:cs="Times New Roman" w:hAnsi="Times New Roman" w:eastAsia="Times New Roman" w:ascii="Times New Roman"/>
          <w:color w:val="FEFFFE"/>
          <w:spacing w:val="23"/>
          <w:w w:val="100"/>
          <w:position w:val="-1"/>
          <w:sz w:val="42"/>
          <w:szCs w:val="42"/>
        </w:rPr>
        <w:t> </w:t>
      </w:r>
      <w:r>
        <w:rPr>
          <w:rFonts w:cs="Times New Roman" w:hAnsi="Times New Roman" w:eastAsia="Times New Roman" w:ascii="Times New Roman"/>
          <w:color w:val="FEFFFE"/>
          <w:spacing w:val="-6"/>
          <w:w w:val="100"/>
          <w:position w:val="-1"/>
          <w:sz w:val="42"/>
          <w:szCs w:val="42"/>
        </w:rPr>
        <w:t>r</w:t>
      </w:r>
      <w:r>
        <w:rPr>
          <w:rFonts w:cs="Times New Roman" w:hAnsi="Times New Roman" w:eastAsia="Times New Roman" w:ascii="Times New Roman"/>
          <w:color w:val="FEFFFE"/>
          <w:spacing w:val="-2"/>
          <w:w w:val="100"/>
          <w:position w:val="-1"/>
          <w:sz w:val="42"/>
          <w:szCs w:val="42"/>
        </w:rPr>
        <w:t>e</w:t>
      </w:r>
      <w:r>
        <w:rPr>
          <w:rFonts w:cs="Times New Roman" w:hAnsi="Times New Roman" w:eastAsia="Times New Roman" w:ascii="Times New Roman"/>
          <w:color w:val="FEFFFE"/>
          <w:spacing w:val="-2"/>
          <w:w w:val="100"/>
          <w:position w:val="-1"/>
          <w:sz w:val="42"/>
          <w:szCs w:val="42"/>
        </w:rPr>
        <w:t>c</w:t>
      </w:r>
      <w:r>
        <w:rPr>
          <w:rFonts w:cs="Times New Roman" w:hAnsi="Times New Roman" w:eastAsia="Times New Roman" w:ascii="Times New Roman"/>
          <w:color w:val="FEFFFE"/>
          <w:spacing w:val="-3"/>
          <w:w w:val="100"/>
          <w:position w:val="-1"/>
          <w:sz w:val="42"/>
          <w:szCs w:val="42"/>
        </w:rPr>
        <w:t>a</w:t>
      </w:r>
      <w:r>
        <w:rPr>
          <w:rFonts w:cs="Times New Roman" w:hAnsi="Times New Roman" w:eastAsia="Times New Roman" w:ascii="Times New Roman"/>
          <w:color w:val="FEFFFE"/>
          <w:spacing w:val="-1"/>
          <w:w w:val="100"/>
          <w:position w:val="-1"/>
          <w:sz w:val="42"/>
          <w:szCs w:val="42"/>
        </w:rPr>
        <w:t>p</w:t>
      </w:r>
      <w:r>
        <w:rPr>
          <w:rFonts w:cs="Times New Roman" w:hAnsi="Times New Roman" w:eastAsia="Times New Roman" w:ascii="Times New Roman"/>
          <w:color w:val="FEFFFE"/>
          <w:spacing w:val="-2"/>
          <w:w w:val="100"/>
          <w:position w:val="-1"/>
          <w:sz w:val="42"/>
          <w:szCs w:val="42"/>
        </w:rPr>
        <w:t>e</w:t>
      </w:r>
      <w:r>
        <w:rPr>
          <w:rFonts w:cs="Times New Roman" w:hAnsi="Times New Roman" w:eastAsia="Times New Roman" w:ascii="Times New Roman"/>
          <w:color w:val="FEFFFE"/>
          <w:spacing w:val="0"/>
          <w:w w:val="100"/>
          <w:position w:val="-1"/>
          <w:sz w:val="42"/>
          <w:szCs w:val="42"/>
        </w:rPr>
        <w:t>o</w:t>
      </w:r>
      <w:r>
        <w:rPr>
          <w:rFonts w:cs="Times New Roman" w:hAnsi="Times New Roman" w:eastAsia="Times New Roman" w:ascii="Times New Roman"/>
          <w:color w:val="FEFFFE"/>
          <w:spacing w:val="75"/>
          <w:w w:val="100"/>
          <w:position w:val="-1"/>
          <w:sz w:val="42"/>
          <w:szCs w:val="42"/>
        </w:rPr>
        <w:t> </w:t>
      </w:r>
      <w:r>
        <w:rPr>
          <w:rFonts w:cs="Times New Roman" w:hAnsi="Times New Roman" w:eastAsia="Times New Roman" w:ascii="Times New Roman"/>
          <w:color w:val="FEFFFE"/>
          <w:spacing w:val="-3"/>
          <w:w w:val="100"/>
          <w:position w:val="-1"/>
          <w:sz w:val="42"/>
          <w:szCs w:val="42"/>
        </w:rPr>
        <w:t>e</w:t>
      </w:r>
      <w:r>
        <w:rPr>
          <w:rFonts w:cs="Times New Roman" w:hAnsi="Times New Roman" w:eastAsia="Times New Roman" w:ascii="Times New Roman"/>
          <w:color w:val="FEFFFE"/>
          <w:spacing w:val="0"/>
          <w:w w:val="100"/>
          <w:position w:val="-1"/>
          <w:sz w:val="42"/>
          <w:szCs w:val="42"/>
        </w:rPr>
        <w:t>n</w:t>
      </w:r>
      <w:r>
        <w:rPr>
          <w:rFonts w:cs="Times New Roman" w:hAnsi="Times New Roman" w:eastAsia="Times New Roman" w:ascii="Times New Roman"/>
          <w:color w:val="FEFFFE"/>
          <w:spacing w:val="0"/>
          <w:w w:val="100"/>
          <w:position w:val="-1"/>
          <w:sz w:val="42"/>
          <w:szCs w:val="42"/>
        </w:rPr>
        <w:t> </w:t>
      </w:r>
      <w:r>
        <w:rPr>
          <w:rFonts w:cs="Times New Roman" w:hAnsi="Times New Roman" w:eastAsia="Times New Roman" w:ascii="Times New Roman"/>
          <w:color w:val="FEFFFE"/>
          <w:spacing w:val="-2"/>
          <w:w w:val="75"/>
          <w:position w:val="-1"/>
          <w:sz w:val="42"/>
          <w:szCs w:val="42"/>
        </w:rPr>
        <w:t>l</w:t>
      </w:r>
      <w:r>
        <w:rPr>
          <w:rFonts w:cs="Times New Roman" w:hAnsi="Times New Roman" w:eastAsia="Times New Roman" w:ascii="Times New Roman"/>
          <w:color w:val="FEFFFE"/>
          <w:spacing w:val="0"/>
          <w:w w:val="120"/>
          <w:position w:val="-1"/>
          <w:sz w:val="42"/>
          <w:szCs w:val="42"/>
        </w:rPr>
        <w:t>a</w:t>
      </w:r>
      <w:r>
        <w:rPr>
          <w:rFonts w:cs="Times New Roman" w:hAnsi="Times New Roman" w:eastAsia="Times New Roman" w:ascii="Times New Roman"/>
          <w:color w:val="FEFFFE"/>
          <w:spacing w:val="-6"/>
          <w:w w:val="100"/>
          <w:position w:val="-1"/>
          <w:sz w:val="42"/>
          <w:szCs w:val="42"/>
        </w:rPr>
        <w:t> </w:t>
      </w:r>
      <w:r>
        <w:rPr>
          <w:rFonts w:cs="Times New Roman" w:hAnsi="Times New Roman" w:eastAsia="Times New Roman" w:ascii="Times New Roman"/>
          <w:color w:val="FEFFFE"/>
          <w:spacing w:val="2"/>
          <w:w w:val="89"/>
          <w:position w:val="-1"/>
          <w:sz w:val="42"/>
          <w:szCs w:val="42"/>
        </w:rPr>
        <w:t>r</w:t>
      </w:r>
      <w:r>
        <w:rPr>
          <w:rFonts w:cs="Times New Roman" w:hAnsi="Times New Roman" w:eastAsia="Times New Roman" w:ascii="Times New Roman"/>
          <w:color w:val="FEFFFE"/>
          <w:spacing w:val="-2"/>
          <w:w w:val="94"/>
          <w:position w:val="-1"/>
          <w:sz w:val="42"/>
          <w:szCs w:val="42"/>
        </w:rPr>
        <w:t>u</w:t>
      </w:r>
      <w:r>
        <w:rPr>
          <w:rFonts w:cs="Times New Roman" w:hAnsi="Times New Roman" w:eastAsia="Times New Roman" w:ascii="Times New Roman"/>
          <w:color w:val="FEFFFE"/>
          <w:spacing w:val="-1"/>
          <w:w w:val="78"/>
          <w:position w:val="-1"/>
          <w:sz w:val="42"/>
          <w:szCs w:val="42"/>
        </w:rPr>
        <w:t>t</w:t>
      </w:r>
      <w:r>
        <w:rPr>
          <w:rFonts w:cs="Times New Roman" w:hAnsi="Times New Roman" w:eastAsia="Times New Roman" w:ascii="Times New Roman"/>
          <w:color w:val="FEFFFE"/>
          <w:spacing w:val="0"/>
          <w:w w:val="120"/>
          <w:position w:val="-1"/>
          <w:sz w:val="42"/>
          <w:szCs w:val="42"/>
        </w:rPr>
        <w:t>a</w:t>
      </w:r>
      <w:r>
        <w:rPr>
          <w:rFonts w:cs="Times New Roman" w:hAnsi="Times New Roman" w:eastAsia="Times New Roman" w:ascii="Times New Roman"/>
          <w:color w:val="FEFFFE"/>
          <w:spacing w:val="-6"/>
          <w:w w:val="100"/>
          <w:position w:val="-1"/>
          <w:sz w:val="42"/>
          <w:szCs w:val="42"/>
        </w:rPr>
        <w:t> </w:t>
      </w:r>
      <w:r>
        <w:rPr>
          <w:rFonts w:cs="Times New Roman" w:hAnsi="Times New Roman" w:eastAsia="Times New Roman" w:ascii="Times New Roman"/>
          <w:color w:val="FEFFFE"/>
          <w:spacing w:val="-3"/>
          <w:w w:val="100"/>
          <w:position w:val="-1"/>
          <w:sz w:val="42"/>
          <w:szCs w:val="42"/>
        </w:rPr>
        <w:t>q</w:t>
      </w:r>
      <w:r>
        <w:rPr>
          <w:rFonts w:cs="Times New Roman" w:hAnsi="Times New Roman" w:eastAsia="Times New Roman" w:ascii="Times New Roman"/>
          <w:color w:val="FEFFFE"/>
          <w:spacing w:val="-3"/>
          <w:w w:val="100"/>
          <w:position w:val="-1"/>
          <w:sz w:val="42"/>
          <w:szCs w:val="42"/>
        </w:rPr>
        <w:t>u</w:t>
      </w:r>
      <w:r>
        <w:rPr>
          <w:rFonts w:cs="Times New Roman" w:hAnsi="Times New Roman" w:eastAsia="Times New Roman" w:ascii="Times New Roman"/>
          <w:color w:val="FEFFFE"/>
          <w:spacing w:val="0"/>
          <w:w w:val="100"/>
          <w:position w:val="-1"/>
          <w:sz w:val="42"/>
          <w:szCs w:val="42"/>
        </w:rPr>
        <w:t>e</w:t>
      </w:r>
      <w:r>
        <w:rPr>
          <w:rFonts w:cs="Times New Roman" w:hAnsi="Times New Roman" w:eastAsia="Times New Roman" w:ascii="Times New Roman"/>
          <w:color w:val="FEFFFE"/>
          <w:spacing w:val="11"/>
          <w:w w:val="100"/>
          <w:position w:val="-1"/>
          <w:sz w:val="42"/>
          <w:szCs w:val="42"/>
        </w:rPr>
        <w:t> </w:t>
      </w:r>
      <w:r>
        <w:rPr>
          <w:rFonts w:cs="Times New Roman" w:hAnsi="Times New Roman" w:eastAsia="Times New Roman" w:ascii="Times New Roman"/>
          <w:color w:val="FEFFFE"/>
          <w:spacing w:val="-3"/>
          <w:w w:val="100"/>
          <w:position w:val="-1"/>
          <w:sz w:val="42"/>
          <w:szCs w:val="42"/>
        </w:rPr>
        <w:t>c</w:t>
      </w:r>
      <w:r>
        <w:rPr>
          <w:rFonts w:cs="Times New Roman" w:hAnsi="Times New Roman" w:eastAsia="Times New Roman" w:ascii="Times New Roman"/>
          <w:color w:val="FEFFFE"/>
          <w:spacing w:val="-2"/>
          <w:w w:val="100"/>
          <w:position w:val="-1"/>
          <w:sz w:val="42"/>
          <w:szCs w:val="42"/>
        </w:rPr>
        <w:t>o</w:t>
      </w:r>
      <w:r>
        <w:rPr>
          <w:rFonts w:cs="Times New Roman" w:hAnsi="Times New Roman" w:eastAsia="Times New Roman" w:ascii="Times New Roman"/>
          <w:color w:val="FEFFFE"/>
          <w:spacing w:val="-2"/>
          <w:w w:val="100"/>
          <w:position w:val="-1"/>
          <w:sz w:val="42"/>
          <w:szCs w:val="42"/>
        </w:rPr>
        <w:t>n</w:t>
      </w:r>
      <w:r>
        <w:rPr>
          <w:rFonts w:cs="Times New Roman" w:hAnsi="Times New Roman" w:eastAsia="Times New Roman" w:ascii="Times New Roman"/>
          <w:color w:val="FEFFFE"/>
          <w:spacing w:val="-3"/>
          <w:w w:val="100"/>
          <w:position w:val="-1"/>
          <w:sz w:val="42"/>
          <w:szCs w:val="42"/>
        </w:rPr>
        <w:t>d</w:t>
      </w:r>
      <w:r>
        <w:rPr>
          <w:rFonts w:cs="Times New Roman" w:hAnsi="Times New Roman" w:eastAsia="Times New Roman" w:ascii="Times New Roman"/>
          <w:color w:val="FEFFFE"/>
          <w:spacing w:val="-4"/>
          <w:w w:val="100"/>
          <w:position w:val="-1"/>
          <w:sz w:val="42"/>
          <w:szCs w:val="42"/>
        </w:rPr>
        <w:t>u</w:t>
      </w:r>
      <w:r>
        <w:rPr>
          <w:rFonts w:cs="Times New Roman" w:hAnsi="Times New Roman" w:eastAsia="Times New Roman" w:ascii="Times New Roman"/>
          <w:color w:val="FEFFFE"/>
          <w:spacing w:val="-2"/>
          <w:w w:val="100"/>
          <w:position w:val="-1"/>
          <w:sz w:val="42"/>
          <w:szCs w:val="42"/>
        </w:rPr>
        <w:t>c</w:t>
      </w:r>
      <w:r>
        <w:rPr>
          <w:rFonts w:cs="Times New Roman" w:hAnsi="Times New Roman" w:eastAsia="Times New Roman" w:ascii="Times New Roman"/>
          <w:color w:val="FEFFFE"/>
          <w:spacing w:val="0"/>
          <w:w w:val="100"/>
          <w:position w:val="-1"/>
          <w:sz w:val="42"/>
          <w:szCs w:val="42"/>
        </w:rPr>
        <w:t>e</w:t>
      </w:r>
      <w:r>
        <w:rPr>
          <w:rFonts w:cs="Times New Roman" w:hAnsi="Times New Roman" w:eastAsia="Times New Roman" w:ascii="Times New Roman"/>
          <w:color w:val="FEFFFE"/>
          <w:spacing w:val="13"/>
          <w:w w:val="100"/>
          <w:position w:val="-1"/>
          <w:sz w:val="42"/>
          <w:szCs w:val="42"/>
        </w:rPr>
        <w:t> </w:t>
      </w:r>
      <w:r>
        <w:rPr>
          <w:rFonts w:cs="Times New Roman" w:hAnsi="Times New Roman" w:eastAsia="Times New Roman" w:ascii="Times New Roman"/>
          <w:color w:val="FEFFFE"/>
          <w:spacing w:val="-2"/>
          <w:w w:val="100"/>
          <w:position w:val="-1"/>
          <w:sz w:val="42"/>
          <w:szCs w:val="42"/>
        </w:rPr>
        <w:t>d</w:t>
      </w:r>
      <w:r>
        <w:rPr>
          <w:rFonts w:cs="Times New Roman" w:hAnsi="Times New Roman" w:eastAsia="Times New Roman" w:ascii="Times New Roman"/>
          <w:color w:val="FEFFFE"/>
          <w:spacing w:val="0"/>
          <w:w w:val="100"/>
          <w:position w:val="-1"/>
          <w:sz w:val="42"/>
          <w:szCs w:val="42"/>
        </w:rPr>
        <w:t>e</w:t>
      </w:r>
      <w:r>
        <w:rPr>
          <w:rFonts w:cs="Times New Roman" w:hAnsi="Times New Roman" w:eastAsia="Times New Roman" w:ascii="Times New Roman"/>
          <w:color w:val="FEFFFE"/>
          <w:spacing w:val="23"/>
          <w:w w:val="100"/>
          <w:position w:val="-1"/>
          <w:sz w:val="42"/>
          <w:szCs w:val="42"/>
        </w:rPr>
        <w:t> </w:t>
      </w:r>
      <w:r>
        <w:rPr>
          <w:rFonts w:cs="Times New Roman" w:hAnsi="Times New Roman" w:eastAsia="Times New Roman" w:ascii="Times New Roman"/>
          <w:color w:val="FEFFFE"/>
          <w:spacing w:val="1"/>
          <w:w w:val="80"/>
          <w:position w:val="-1"/>
          <w:sz w:val="42"/>
          <w:szCs w:val="42"/>
        </w:rPr>
        <w:t>B</w:t>
      </w:r>
      <w:r>
        <w:rPr>
          <w:rFonts w:cs="Times New Roman" w:hAnsi="Times New Roman" w:eastAsia="Times New Roman" w:ascii="Times New Roman"/>
          <w:color w:val="FEFFFE"/>
          <w:spacing w:val="-3"/>
          <w:w w:val="120"/>
          <w:position w:val="-1"/>
          <w:sz w:val="42"/>
          <w:szCs w:val="42"/>
        </w:rPr>
        <w:t>á</w:t>
      </w:r>
      <w:r>
        <w:rPr>
          <w:rFonts w:cs="Times New Roman" w:hAnsi="Times New Roman" w:eastAsia="Times New Roman" w:ascii="Times New Roman"/>
          <w:color w:val="FEFFFE"/>
          <w:spacing w:val="-7"/>
          <w:w w:val="89"/>
          <w:position w:val="-1"/>
          <w:sz w:val="42"/>
          <w:szCs w:val="42"/>
        </w:rPr>
        <w:t>r</w:t>
      </w:r>
      <w:r>
        <w:rPr>
          <w:rFonts w:cs="Times New Roman" w:hAnsi="Times New Roman" w:eastAsia="Times New Roman" w:ascii="Times New Roman"/>
          <w:color w:val="FEFFFE"/>
          <w:spacing w:val="-2"/>
          <w:w w:val="100"/>
          <w:position w:val="-1"/>
          <w:sz w:val="42"/>
          <w:szCs w:val="42"/>
        </w:rPr>
        <w:t>c</w:t>
      </w:r>
      <w:r>
        <w:rPr>
          <w:rFonts w:cs="Times New Roman" w:hAnsi="Times New Roman" w:eastAsia="Times New Roman" w:ascii="Times New Roman"/>
          <w:color w:val="FEFFFE"/>
          <w:spacing w:val="-2"/>
          <w:w w:val="109"/>
          <w:position w:val="-1"/>
          <w:sz w:val="42"/>
          <w:szCs w:val="42"/>
        </w:rPr>
        <w:t>e</w:t>
      </w:r>
      <w:r>
        <w:rPr>
          <w:rFonts w:cs="Times New Roman" w:hAnsi="Times New Roman" w:eastAsia="Times New Roman" w:ascii="Times New Roman"/>
          <w:color w:val="FEFFFE"/>
          <w:spacing w:val="-2"/>
          <w:w w:val="95"/>
          <w:position w:val="-1"/>
          <w:sz w:val="42"/>
          <w:szCs w:val="42"/>
        </w:rPr>
        <w:t>n</w:t>
      </w:r>
      <w:r>
        <w:rPr>
          <w:rFonts w:cs="Times New Roman" w:hAnsi="Times New Roman" w:eastAsia="Times New Roman" w:ascii="Times New Roman"/>
          <w:color w:val="FEFFFE"/>
          <w:spacing w:val="0"/>
          <w:w w:val="120"/>
          <w:position w:val="-1"/>
          <w:sz w:val="42"/>
          <w:szCs w:val="42"/>
        </w:rPr>
        <w:t>a</w:t>
      </w:r>
      <w:r>
        <w:rPr>
          <w:rFonts w:cs="Times New Roman" w:hAnsi="Times New Roman" w:eastAsia="Times New Roman" w:ascii="Times New Roman"/>
          <w:color w:val="FEFFFE"/>
          <w:spacing w:val="-6"/>
          <w:w w:val="100"/>
          <w:position w:val="-1"/>
          <w:sz w:val="42"/>
          <w:szCs w:val="42"/>
        </w:rPr>
        <w:t> </w:t>
      </w:r>
      <w:r>
        <w:rPr>
          <w:rFonts w:cs="Times New Roman" w:hAnsi="Times New Roman" w:eastAsia="Times New Roman" w:ascii="Times New Roman"/>
          <w:color w:val="FEFFFE"/>
          <w:spacing w:val="0"/>
          <w:w w:val="100"/>
          <w:position w:val="-1"/>
          <w:sz w:val="42"/>
          <w:szCs w:val="42"/>
        </w:rPr>
        <w:t>a</w:t>
      </w:r>
      <w:r>
        <w:rPr>
          <w:rFonts w:cs="Times New Roman" w:hAnsi="Times New Roman" w:eastAsia="Times New Roman" w:ascii="Times New Roman"/>
          <w:color w:val="FEFFFE"/>
          <w:spacing w:val="31"/>
          <w:w w:val="100"/>
          <w:position w:val="-1"/>
          <w:sz w:val="42"/>
          <w:szCs w:val="42"/>
        </w:rPr>
        <w:t> </w:t>
      </w:r>
      <w:r>
        <w:rPr>
          <w:rFonts w:cs="Times New Roman" w:hAnsi="Times New Roman" w:eastAsia="Times New Roman" w:ascii="Times New Roman"/>
          <w:color w:val="FEFFFE"/>
          <w:spacing w:val="1"/>
          <w:w w:val="94"/>
          <w:position w:val="-1"/>
          <w:sz w:val="42"/>
          <w:szCs w:val="42"/>
        </w:rPr>
        <w:t>S</w:t>
      </w:r>
      <w:r>
        <w:rPr>
          <w:rFonts w:cs="Times New Roman" w:hAnsi="Times New Roman" w:eastAsia="Times New Roman" w:ascii="Times New Roman"/>
          <w:color w:val="FEFFFE"/>
          <w:spacing w:val="-3"/>
          <w:w w:val="120"/>
          <w:position w:val="-1"/>
          <w:sz w:val="42"/>
          <w:szCs w:val="42"/>
        </w:rPr>
        <w:t>a</w:t>
      </w:r>
      <w:r>
        <w:rPr>
          <w:rFonts w:cs="Times New Roman" w:hAnsi="Times New Roman" w:eastAsia="Times New Roman" w:ascii="Times New Roman"/>
          <w:color w:val="FEFFFE"/>
          <w:spacing w:val="-3"/>
          <w:w w:val="95"/>
          <w:position w:val="-1"/>
          <w:sz w:val="42"/>
          <w:szCs w:val="42"/>
        </w:rPr>
        <w:t>n</w:t>
      </w:r>
      <w:r>
        <w:rPr>
          <w:rFonts w:cs="Times New Roman" w:hAnsi="Times New Roman" w:eastAsia="Times New Roman" w:ascii="Times New Roman"/>
          <w:color w:val="FEFFFE"/>
          <w:spacing w:val="-1"/>
          <w:w w:val="78"/>
          <w:position w:val="-1"/>
          <w:sz w:val="42"/>
          <w:szCs w:val="42"/>
        </w:rPr>
        <w:t>t</w:t>
      </w:r>
      <w:r>
        <w:rPr>
          <w:rFonts w:cs="Times New Roman" w:hAnsi="Times New Roman" w:eastAsia="Times New Roman" w:ascii="Times New Roman"/>
          <w:color w:val="FEFFFE"/>
          <w:spacing w:val="0"/>
          <w:w w:val="120"/>
          <w:position w:val="-1"/>
          <w:sz w:val="42"/>
          <w:szCs w:val="42"/>
        </w:rPr>
        <w:t>a</w:t>
      </w:r>
      <w:r>
        <w:rPr>
          <w:rFonts w:cs="Times New Roman" w:hAnsi="Times New Roman" w:eastAsia="Times New Roman" w:ascii="Times New Roman"/>
          <w:color w:val="FEFFFE"/>
          <w:spacing w:val="-6"/>
          <w:w w:val="100"/>
          <w:position w:val="-1"/>
          <w:sz w:val="42"/>
          <w:szCs w:val="42"/>
        </w:rPr>
        <w:t> </w:t>
      </w:r>
      <w:r>
        <w:rPr>
          <w:rFonts w:cs="Times New Roman" w:hAnsi="Times New Roman" w:eastAsia="Times New Roman" w:ascii="Times New Roman"/>
          <w:color w:val="FEFFFE"/>
          <w:spacing w:val="-3"/>
          <w:w w:val="59"/>
          <w:position w:val="-1"/>
          <w:sz w:val="42"/>
          <w:szCs w:val="42"/>
        </w:rPr>
        <w:t>L</w:t>
      </w:r>
      <w:r>
        <w:rPr>
          <w:rFonts w:cs="Times New Roman" w:hAnsi="Times New Roman" w:eastAsia="Times New Roman" w:ascii="Times New Roman"/>
          <w:color w:val="FEFFFE"/>
          <w:spacing w:val="-4"/>
          <w:w w:val="94"/>
          <w:position w:val="-1"/>
          <w:sz w:val="42"/>
          <w:szCs w:val="42"/>
        </w:rPr>
        <w:t>u</w:t>
      </w:r>
      <w:r>
        <w:rPr>
          <w:rFonts w:cs="Times New Roman" w:hAnsi="Times New Roman" w:eastAsia="Times New Roman" w:ascii="Times New Roman"/>
          <w:color w:val="FEFFFE"/>
          <w:spacing w:val="-1"/>
          <w:w w:val="100"/>
          <w:position w:val="-1"/>
          <w:sz w:val="42"/>
          <w:szCs w:val="42"/>
        </w:rPr>
        <w:t>c</w:t>
      </w:r>
      <w:r>
        <w:rPr>
          <w:rFonts w:cs="Times New Roman" w:hAnsi="Times New Roman" w:eastAsia="Times New Roman" w:ascii="Times New Roman"/>
          <w:color w:val="FEFFFE"/>
          <w:spacing w:val="-4"/>
          <w:w w:val="75"/>
          <w:position w:val="-1"/>
          <w:sz w:val="42"/>
          <w:szCs w:val="42"/>
        </w:rPr>
        <w:t>í</w:t>
      </w:r>
      <w:r>
        <w:rPr>
          <w:rFonts w:cs="Times New Roman" w:hAnsi="Times New Roman" w:eastAsia="Times New Roman" w:ascii="Times New Roman"/>
          <w:color w:val="FEFFFE"/>
          <w:spacing w:val="0"/>
          <w:w w:val="120"/>
          <w:position w:val="-1"/>
          <w:sz w:val="42"/>
          <w:szCs w:val="42"/>
        </w:rPr>
        <w:t>a</w:t>
      </w:r>
      <w:r>
        <w:rPr>
          <w:rFonts w:cs="Times New Roman" w:hAnsi="Times New Roman" w:eastAsia="Times New Roman" w:ascii="Times New Roman"/>
          <w:color w:val="FEFFFE"/>
          <w:spacing w:val="-6"/>
          <w:w w:val="100"/>
          <w:position w:val="-1"/>
          <w:sz w:val="42"/>
          <w:szCs w:val="42"/>
        </w:rPr>
        <w:t> </w:t>
      </w:r>
      <w:r>
        <w:rPr>
          <w:rFonts w:cs="Times New Roman" w:hAnsi="Times New Roman" w:eastAsia="Times New Roman" w:ascii="Times New Roman"/>
          <w:color w:val="FEFFFE"/>
          <w:spacing w:val="-3"/>
          <w:w w:val="98"/>
          <w:position w:val="-1"/>
          <w:sz w:val="42"/>
          <w:szCs w:val="42"/>
        </w:rPr>
        <w:t>M</w:t>
      </w:r>
      <w:r>
        <w:rPr>
          <w:rFonts w:cs="Times New Roman" w:hAnsi="Times New Roman" w:eastAsia="Times New Roman" w:ascii="Times New Roman"/>
          <w:color w:val="FEFFFE"/>
          <w:spacing w:val="-3"/>
          <w:w w:val="75"/>
          <w:position w:val="-1"/>
          <w:sz w:val="42"/>
          <w:szCs w:val="42"/>
        </w:rPr>
        <w:t>i</w:t>
      </w:r>
      <w:r>
        <w:rPr>
          <w:rFonts w:cs="Times New Roman" w:hAnsi="Times New Roman" w:eastAsia="Times New Roman" w:ascii="Times New Roman"/>
          <w:color w:val="FEFFFE"/>
          <w:spacing w:val="-4"/>
          <w:w w:val="75"/>
          <w:position w:val="-1"/>
          <w:sz w:val="42"/>
          <w:szCs w:val="42"/>
        </w:rPr>
        <w:t>l</w:t>
      </w:r>
      <w:r>
        <w:rPr>
          <w:rFonts w:cs="Times New Roman" w:hAnsi="Times New Roman" w:eastAsia="Times New Roman" w:ascii="Times New Roman"/>
          <w:color w:val="FEFFFE"/>
          <w:spacing w:val="-1"/>
          <w:w w:val="106"/>
          <w:position w:val="-1"/>
          <w:sz w:val="42"/>
          <w:szCs w:val="42"/>
        </w:rPr>
        <w:t>p</w:t>
      </w:r>
      <w:r>
        <w:rPr>
          <w:rFonts w:cs="Times New Roman" w:hAnsi="Times New Roman" w:eastAsia="Times New Roman" w:ascii="Times New Roman"/>
          <w:color w:val="FEFFFE"/>
          <w:spacing w:val="-4"/>
          <w:w w:val="120"/>
          <w:position w:val="-1"/>
          <w:sz w:val="42"/>
          <w:szCs w:val="42"/>
        </w:rPr>
        <w:t>a</w:t>
      </w:r>
      <w:r>
        <w:rPr>
          <w:rFonts w:cs="Times New Roman" w:hAnsi="Times New Roman" w:eastAsia="Times New Roman" w:ascii="Times New Roman"/>
          <w:color w:val="FEFFFE"/>
          <w:spacing w:val="0"/>
          <w:w w:val="91"/>
          <w:position w:val="-1"/>
          <w:sz w:val="42"/>
          <w:szCs w:val="42"/>
        </w:rPr>
        <w:t>s</w:t>
      </w:r>
      <w:r>
        <w:rPr>
          <w:rFonts w:cs="Times New Roman" w:hAnsi="Times New Roman" w:eastAsia="Times New Roman" w:ascii="Times New Roman"/>
          <w:color w:val="FEFFFE"/>
          <w:spacing w:val="-6"/>
          <w:w w:val="100"/>
          <w:position w:val="-1"/>
          <w:sz w:val="42"/>
          <w:szCs w:val="42"/>
        </w:rPr>
        <w:t> </w:t>
      </w:r>
      <w:r>
        <w:rPr>
          <w:rFonts w:cs="Times New Roman" w:hAnsi="Times New Roman" w:eastAsia="Times New Roman" w:ascii="Times New Roman"/>
          <w:color w:val="FEFFFE"/>
          <w:spacing w:val="1"/>
          <w:w w:val="87"/>
          <w:position w:val="-1"/>
          <w:sz w:val="42"/>
          <w:szCs w:val="42"/>
        </w:rPr>
        <w:t>A</w:t>
      </w:r>
      <w:r>
        <w:rPr>
          <w:rFonts w:cs="Times New Roman" w:hAnsi="Times New Roman" w:eastAsia="Times New Roman" w:ascii="Times New Roman"/>
          <w:color w:val="FEFFFE"/>
          <w:spacing w:val="0"/>
          <w:w w:val="75"/>
          <w:position w:val="-1"/>
          <w:sz w:val="42"/>
          <w:szCs w:val="42"/>
        </w:rPr>
        <w:t>l</w:t>
      </w:r>
      <w:r>
        <w:rPr>
          <w:rFonts w:cs="Times New Roman" w:hAnsi="Times New Roman" w:eastAsia="Times New Roman" w:ascii="Times New Roman"/>
          <w:color w:val="FEFFFE"/>
          <w:spacing w:val="-1"/>
          <w:w w:val="78"/>
          <w:position w:val="-1"/>
          <w:sz w:val="42"/>
          <w:szCs w:val="42"/>
        </w:rPr>
        <w:t>t</w:t>
      </w:r>
      <w:r>
        <w:rPr>
          <w:rFonts w:cs="Times New Roman" w:hAnsi="Times New Roman" w:eastAsia="Times New Roman" w:ascii="Times New Roman"/>
          <w:color w:val="FEFFFE"/>
          <w:spacing w:val="-4"/>
          <w:w w:val="120"/>
          <w:position w:val="-1"/>
          <w:sz w:val="42"/>
          <w:szCs w:val="42"/>
        </w:rPr>
        <w:t>a</w:t>
      </w:r>
      <w:r>
        <w:rPr>
          <w:rFonts w:cs="Times New Roman" w:hAnsi="Times New Roman" w:eastAsia="Times New Roman" w:ascii="Times New Roman"/>
          <w:color w:val="FEFFFE"/>
          <w:spacing w:val="1"/>
          <w:w w:val="91"/>
          <w:position w:val="-1"/>
          <w:sz w:val="42"/>
          <w:szCs w:val="42"/>
        </w:rPr>
        <w:t>s</w:t>
      </w:r>
      <w:r>
        <w:rPr>
          <w:rFonts w:cs="Times New Roman" w:hAnsi="Times New Roman" w:eastAsia="Times New Roman" w:ascii="Times New Roman"/>
          <w:color w:val="FEFFFE"/>
          <w:spacing w:val="0"/>
          <w:w w:val="92"/>
          <w:position w:val="-1"/>
          <w:sz w:val="42"/>
          <w:szCs w:val="42"/>
        </w:rPr>
        <w:t>,</w:t>
      </w:r>
      <w:r>
        <w:rPr>
          <w:rFonts w:cs="Times New Roman" w:hAnsi="Times New Roman" w:eastAsia="Times New Roman" w:ascii="Times New Roman"/>
          <w:color w:val="FEFFFE"/>
          <w:spacing w:val="-6"/>
          <w:w w:val="100"/>
          <w:position w:val="-1"/>
          <w:sz w:val="42"/>
          <w:szCs w:val="4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5"/>
          <w:w w:val="100"/>
          <w:position w:val="-1"/>
          <w:sz w:val="42"/>
          <w:szCs w:val="42"/>
        </w:rPr>
        <w:t>V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100"/>
          <w:position w:val="-1"/>
          <w:sz w:val="42"/>
          <w:szCs w:val="42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100"/>
          <w:position w:val="-1"/>
          <w:sz w:val="42"/>
          <w:szCs w:val="42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100"/>
          <w:position w:val="-1"/>
          <w:sz w:val="42"/>
          <w:szCs w:val="42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-1"/>
          <w:sz w:val="42"/>
          <w:szCs w:val="42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28"/>
          <w:w w:val="100"/>
          <w:position w:val="-1"/>
          <w:sz w:val="42"/>
          <w:szCs w:val="4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2"/>
          <w:w w:val="112"/>
          <w:position w:val="-1"/>
          <w:sz w:val="42"/>
          <w:szCs w:val="42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-1"/>
          <w:w w:val="107"/>
          <w:position w:val="-1"/>
          <w:sz w:val="42"/>
          <w:szCs w:val="42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10"/>
          <w:w w:val="123"/>
          <w:position w:val="-1"/>
          <w:sz w:val="42"/>
          <w:szCs w:val="42"/>
        </w:rPr>
        <w:t>ev</w:t>
      </w:r>
      <w:r>
        <w:rPr>
          <w:rFonts w:cs="Times New Roman" w:hAnsi="Times New Roman" w:eastAsia="Times New Roman" w:ascii="Times New Roman"/>
          <w:b/>
          <w:color w:val="FEFFFE"/>
          <w:spacing w:val="-6"/>
          <w:w w:val="123"/>
          <w:position w:val="-1"/>
          <w:sz w:val="42"/>
          <w:szCs w:val="42"/>
        </w:rPr>
        <w:t>a</w:t>
      </w:r>
      <w:r>
        <w:rPr>
          <w:rFonts w:cs="Times New Roman" w:hAnsi="Times New Roman" w:eastAsia="Times New Roman" w:ascii="Times New Roman"/>
          <w:color w:val="FEFFFE"/>
          <w:spacing w:val="0"/>
          <w:w w:val="92"/>
          <w:position w:val="-1"/>
          <w:sz w:val="42"/>
          <w:szCs w:val="42"/>
        </w:rPr>
        <w:t>,</w:t>
      </w:r>
      <w:r>
        <w:rPr>
          <w:rFonts w:cs="Times New Roman" w:hAnsi="Times New Roman" w:eastAsia="Times New Roman" w:ascii="Times New Roman"/>
          <w:color w:val="FEFFFE"/>
          <w:spacing w:val="-6"/>
          <w:w w:val="100"/>
          <w:position w:val="-1"/>
          <w:sz w:val="42"/>
          <w:szCs w:val="4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100"/>
          <w:position w:val="-1"/>
          <w:sz w:val="42"/>
          <w:szCs w:val="42"/>
        </w:rPr>
        <w:t>G</w:t>
      </w:r>
      <w:r>
        <w:rPr>
          <w:rFonts w:cs="Times New Roman" w:hAnsi="Times New Roman" w:eastAsia="Times New Roman" w:ascii="Times New Roman"/>
          <w:b/>
          <w:color w:val="FEFFFE"/>
          <w:spacing w:val="-1"/>
          <w:w w:val="107"/>
          <w:position w:val="-1"/>
          <w:sz w:val="42"/>
          <w:szCs w:val="42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4"/>
          <w:w w:val="124"/>
          <w:position w:val="-1"/>
          <w:sz w:val="42"/>
          <w:szCs w:val="42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3"/>
          <w:w w:val="99"/>
          <w:position w:val="-1"/>
          <w:sz w:val="42"/>
          <w:szCs w:val="42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14"/>
          <w:position w:val="-1"/>
          <w:sz w:val="42"/>
          <w:szCs w:val="42"/>
        </w:rPr>
        <w:t>em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124"/>
          <w:position w:val="-1"/>
          <w:sz w:val="42"/>
          <w:szCs w:val="42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15"/>
          <w:position w:val="-1"/>
          <w:sz w:val="42"/>
          <w:szCs w:val="42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115"/>
          <w:position w:val="-1"/>
          <w:sz w:val="42"/>
          <w:szCs w:val="42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22"/>
          <w:position w:val="-1"/>
          <w:sz w:val="42"/>
          <w:szCs w:val="42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42"/>
          <w:szCs w:val="42"/>
        </w:rPr>
      </w:r>
    </w:p>
    <w:p>
      <w:pPr>
        <w:rPr>
          <w:sz w:val="19"/>
          <w:szCs w:val="19"/>
        </w:rPr>
        <w:jc w:val="left"/>
        <w:spacing w:before="1" w:lineRule="exact" w:line="180"/>
      </w:pPr>
      <w:r>
        <w:rPr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92"/>
          <w:szCs w:val="92"/>
        </w:rPr>
        <w:jc w:val="right"/>
        <w:spacing w:lineRule="exact" w:line="980"/>
        <w:ind w:right="110"/>
        <w:sectPr>
          <w:pgSz w:w="31660" w:h="15840" w:orient="landscape"/>
          <w:pgMar w:top="1360" w:bottom="280" w:left="1380" w:right="1380"/>
        </w:sectPr>
      </w:pP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92"/>
          <w:szCs w:val="92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212"/>
          <w:w w:val="100"/>
          <w:sz w:val="92"/>
          <w:szCs w:val="9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92"/>
          <w:szCs w:val="92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120"/>
          <w:w w:val="100"/>
          <w:sz w:val="92"/>
          <w:szCs w:val="9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92"/>
          <w:szCs w:val="92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210"/>
          <w:w w:val="100"/>
          <w:sz w:val="92"/>
          <w:szCs w:val="9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92"/>
          <w:szCs w:val="92"/>
        </w:rPr>
        <w:t>Y</w:t>
      </w:r>
      <w:r>
        <w:rPr>
          <w:rFonts w:cs="Times New Roman" w:hAnsi="Times New Roman" w:eastAsia="Times New Roman" w:ascii="Times New Roman"/>
          <w:b/>
          <w:color w:val="FEFFFE"/>
          <w:spacing w:val="150"/>
          <w:w w:val="100"/>
          <w:sz w:val="92"/>
          <w:szCs w:val="9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92"/>
          <w:szCs w:val="92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92"/>
          <w:szCs w:val="9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113"/>
          <w:w w:val="74"/>
          <w:sz w:val="92"/>
          <w:szCs w:val="9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92"/>
          <w:szCs w:val="92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92"/>
          <w:szCs w:val="9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170"/>
          <w:w w:val="74"/>
          <w:sz w:val="92"/>
          <w:szCs w:val="9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92"/>
          <w:szCs w:val="92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92"/>
          <w:szCs w:val="9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76"/>
          <w:w w:val="74"/>
          <w:sz w:val="92"/>
          <w:szCs w:val="9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92"/>
          <w:szCs w:val="92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92"/>
          <w:szCs w:val="9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15"/>
          <w:w w:val="100"/>
          <w:sz w:val="92"/>
          <w:szCs w:val="9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3"/>
          <w:sz w:val="92"/>
          <w:szCs w:val="92"/>
        </w:rPr>
        <w:t>S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92"/>
          <w:szCs w:val="92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before="92"/>
        <w:ind w:left="12634"/>
      </w:pPr>
      <w:r>
        <w:pict>
          <v:group style="position:absolute;margin-left:0pt;margin-top:0pt;width:793.332pt;height:789.668pt;mso-position-horizontal-relative:page;mso-position-vertical-relative:page;z-index:-712" coordorigin="0,0" coordsize="15867,15793">
            <v:shape style="position:absolute;left:1480;top:13527;width:4703;height:823" coordorigin="1480,13527" coordsize="4703,823" path="m1480,14350l6184,14350,6184,13527,1480,13527,1480,14350xe" filled="t" fillcolor="#1B75BB" stroked="f">
              <v:path arrowok="t"/>
              <v:fill/>
            </v:shape>
            <v:shape style="position:absolute;left:2821;top:11368;width:1993;height:1869" coordorigin="2821,11368" coordsize="1993,1869" path="m2821,11368l2821,13237,4815,13237,4815,11368,2821,11368xe" filled="t" fillcolor="#000000" stroked="f">
              <v:path arrowok="t"/>
              <v:fill/>
            </v:shape>
            <v:shape style="position:absolute;left:2923;top:11477;width:1841;height:1711" coordorigin="2923,11477" coordsize="1841,1711" path="m4589,11962l4527,11886,4500,11845,4485,11800,4488,11740,4513,11702,4589,11636,4619,11593,4618,11591,4608,11569,4604,11561,4601,11554,4597,11547,4588,11524,4576,11502,4571,11495,4566,11490,4561,11484,4555,11480,4547,11477,4530,11479,4507,11486,4438,11521,4418,11536,4405,11548,4389,11572,4374,11589,4355,11604,4319,11616,4295,11617,4275,11604,4263,11587,4214,11572,4061,11624,4011,11624,3968,11595,3900,11574,3875,11573,3815,11591,3627,11742,3580,11753,3414,11750,3369,11739,3269,11691,3164,11636,3127,11632,3074,11673,3003,11740,2999,11756,3009,11835,2996,11887,2923,12020,3070,12013,3110,12024,3126,12050,3138,12084,3144,12121,3144,12132,3137,12170,3135,12180,3133,12189,3132,12208,3135,12226,3147,12253,3159,12290,3048,12600,3037,12669,3047,12670,3081,12669,3205,12683,3244,12696,3251,12702,3273,12725,3290,12751,3305,12780,3340,12833,3351,12840,3363,12844,3596,12834,3615,12841,3658,12889,3667,12911,3666,12926,3663,12942,3649,12986,3639,13007,3629,13038,3621,13075,3620,13092,3620,13103,3622,13108,3626,13115,3666,13163,3668,13164,3701,13150,3750,13156,3785,13175,3820,13188,3869,13177,3940,13104,3971,13092,3975,13154,3991,13129,3995,13122,4085,13188,4078,13088,4084,13038,4104,12996,4135,12975,4204,12957,4230,12930,4261,12874,4304,12827,4401,12743,4429,12708,4444,12683,4468,12667,4520,12661,4558,12667,4636,12694,4672,12692,4709,12657,4723,12604,4725,12547,4712,12385,4723,12365,4756,12329,4763,12304,4758,12250,4753,12242,4739,12221,4711,12196,4677,12152,4619,12010,4589,11962xe" filled="t" fillcolor="#FEFFFE" stroked="f">
              <v:path arrowok="t"/>
              <v:fill/>
            </v:shape>
            <v:shape type="#_x0000_t75" style="position:absolute;left:0;top:-15;width:15867;height:15808">
              <v:imagedata o:title="" r:id="rId6"/>
            </v:shape>
            <v:shape type="#_x0000_t75" style="position:absolute;left:1092;top:4148;width:1825;height:799">
              <v:imagedata o:title="" r:id="rId7"/>
            </v:shape>
            <w10:wrap type="none"/>
          </v:group>
        </w:pict>
      </w:r>
      <w:r>
        <w:pict>
          <v:shape type="#_x0000_t202" style="position:absolute;margin-left:0pt;margin-top:0pt;width:793.332pt;height:789.668pt;mso-position-horizontal-relative:page;mso-position-vertical-relative:page;z-index:-713" filled="f" stroked="f">
            <v:textbox inset="0,0,0,0">
              <w:txbxContent>
                <w:p>
                  <w:pPr>
                    <w:rPr>
                      <w:sz w:val="10"/>
                      <w:szCs w:val="10"/>
                    </w:rPr>
                    <w:jc w:val="left"/>
                    <w:spacing w:before="4" w:lineRule="exact" w:line="100"/>
                  </w:pPr>
                  <w:r>
                    <w:rPr>
                      <w:sz w:val="10"/>
                      <w:szCs w:val="1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20"/>
                      <w:szCs w:val="220"/>
                    </w:rPr>
                    <w:jc w:val="left"/>
                    <w:ind w:left="1480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FE00"/>
                      <w:spacing w:val="0"/>
                      <w:w w:val="119"/>
                      <w:sz w:val="220"/>
                      <w:szCs w:val="220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20"/>
                      <w:szCs w:val="220"/>
                    </w:rPr>
                  </w:r>
                </w:p>
                <w:p>
                  <w:pPr>
                    <w:rPr>
                      <w:sz w:val="12"/>
                      <w:szCs w:val="12"/>
                    </w:rPr>
                    <w:jc w:val="left"/>
                    <w:spacing w:before="8" w:lineRule="exact" w:line="120"/>
                  </w:pPr>
                  <w:r>
                    <w:rPr>
                      <w:sz w:val="12"/>
                      <w:szCs w:val="12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28"/>
                      <w:szCs w:val="28"/>
                    </w:rPr>
                    <w:jc w:val="left"/>
                    <w:ind w:left="3195"/>
                  </w:pPr>
                  <w:r>
                    <w:rPr>
                      <w:rFonts w:cs="Arial" w:hAnsi="Arial" w:eastAsia="Arial" w:ascii="Arial"/>
                      <w:color w:val="CAC6CA"/>
                      <w:spacing w:val="0"/>
                      <w:w w:val="109"/>
                      <w:sz w:val="28"/>
                      <w:szCs w:val="28"/>
                    </w:rPr>
                    <w:t>/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8"/>
                      <w:szCs w:val="28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38"/>
                      <w:szCs w:val="38"/>
                    </w:rPr>
                    <w:jc w:val="left"/>
                    <w:ind w:left="2823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6"/>
                      <w:w w:val="81"/>
                      <w:sz w:val="38"/>
                      <w:szCs w:val="38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1"/>
                      <w:w w:val="105"/>
                      <w:sz w:val="38"/>
                      <w:szCs w:val="38"/>
                    </w:rPr>
                    <w:t>h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97"/>
                      <w:sz w:val="38"/>
                      <w:szCs w:val="38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1"/>
                      <w:w w:val="111"/>
                      <w:sz w:val="38"/>
                      <w:szCs w:val="38"/>
                    </w:rPr>
                    <w:t>q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103"/>
                      <w:sz w:val="38"/>
                      <w:szCs w:val="38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1"/>
                      <w:w w:val="103"/>
                      <w:sz w:val="38"/>
                      <w:szCs w:val="38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105"/>
                      <w:sz w:val="38"/>
                      <w:szCs w:val="38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1"/>
                      <w:w w:val="105"/>
                      <w:sz w:val="38"/>
                      <w:szCs w:val="38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1"/>
                      <w:w w:val="97"/>
                      <w:sz w:val="38"/>
                      <w:szCs w:val="38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123"/>
                      <w:sz w:val="38"/>
                      <w:szCs w:val="38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38"/>
                      <w:szCs w:val="3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75" style="position:absolute;margin-left:1192.01pt;margin-top:71.0884pt;width:319.898pt;height:564.677pt;mso-position-horizontal-relative:page;mso-position-vertical-relative:page;z-index:-711">
            <v:imagedata o:title="" r:id="rId8"/>
          </v:shape>
        </w:pict>
      </w:r>
      <w:r>
        <w:pict>
          <v:shape type="#_x0000_t75" style="width:319.898pt;height:566.142pt">
            <v:imagedata o:title="" r:id="rId9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11"/>
          <w:szCs w:val="11"/>
        </w:rPr>
        <w:jc w:val="left"/>
        <w:spacing w:before="3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center"/>
        <w:spacing w:before="5"/>
        <w:ind w:left="14696" w:right="2186"/>
      </w:pPr>
      <w:r>
        <w:rPr>
          <w:rFonts w:cs="Times New Roman" w:hAnsi="Times New Roman" w:eastAsia="Times New Roman" w:ascii="Times New Roman"/>
          <w:spacing w:val="-2"/>
          <w:w w:val="74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3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0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5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j</w:t>
      </w:r>
      <w:r>
        <w:rPr>
          <w:rFonts w:cs="Times New Roman" w:hAnsi="Times New Roman" w:eastAsia="Times New Roman" w:ascii="Times New Roman"/>
          <w:spacing w:val="-4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0"/>
          <w:w w:val="9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5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h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4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2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1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q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4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4"/>
          <w:w w:val="88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3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3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center"/>
        <w:spacing w:before="20"/>
        <w:ind w:left="15864" w:right="3354"/>
        <w:sectPr>
          <w:pgSz w:w="31660" w:h="15840" w:orient="landscape"/>
          <w:pgMar w:top="1320" w:bottom="280" w:left="4640" w:right="1320"/>
        </w:sectPr>
      </w:pPr>
      <w:r>
        <w:rPr>
          <w:rFonts w:cs="Times New Roman" w:hAnsi="Times New Roman" w:eastAsia="Times New Roman" w:ascii="Times New Roman"/>
          <w:spacing w:val="1"/>
          <w:w w:val="110"/>
          <w:sz w:val="38"/>
          <w:szCs w:val="38"/>
        </w:rPr>
        <w:t>Q</w:t>
      </w:r>
      <w:r>
        <w:rPr>
          <w:rFonts w:cs="Times New Roman" w:hAnsi="Times New Roman" w:eastAsia="Times New Roman" w:ascii="Times New Roman"/>
          <w:spacing w:val="-2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4"/>
          <w:w w:val="104"/>
          <w:sz w:val="38"/>
          <w:szCs w:val="38"/>
        </w:rPr>
        <w:t>z</w:t>
      </w:r>
      <w:r>
        <w:rPr>
          <w:rFonts w:cs="Times New Roman" w:hAnsi="Times New Roman" w:eastAsia="Times New Roman" w:ascii="Times New Roman"/>
          <w:spacing w:val="-2"/>
          <w:w w:val="102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102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3"/>
          <w:w w:val="105"/>
          <w:sz w:val="38"/>
          <w:szCs w:val="38"/>
        </w:rPr>
        <w:t>q</w:t>
      </w:r>
      <w:r>
        <w:rPr>
          <w:rFonts w:cs="Times New Roman" w:hAnsi="Times New Roman" w:eastAsia="Times New Roman" w:ascii="Times New Roman"/>
          <w:spacing w:val="-2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0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y</w:t>
      </w:r>
      <w:r>
        <w:rPr>
          <w:rFonts w:cs="Times New Roman" w:hAnsi="Times New Roman" w:eastAsia="Times New Roman" w:ascii="Times New Roman"/>
          <w:spacing w:val="-21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1"/>
          <w:w w:val="110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2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1"/>
          <w:w w:val="110"/>
          <w:sz w:val="38"/>
          <w:szCs w:val="38"/>
        </w:rPr>
        <w:t>Q</w:t>
      </w:r>
      <w:r>
        <w:rPr>
          <w:rFonts w:cs="Times New Roman" w:hAnsi="Times New Roman" w:eastAsia="Times New Roman" w:ascii="Times New Roman"/>
          <w:spacing w:val="-2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4"/>
          <w:w w:val="104"/>
          <w:sz w:val="38"/>
          <w:szCs w:val="38"/>
        </w:rPr>
        <w:t>z</w:t>
      </w:r>
      <w:r>
        <w:rPr>
          <w:rFonts w:cs="Times New Roman" w:hAnsi="Times New Roman" w:eastAsia="Times New Roman" w:ascii="Times New Roman"/>
          <w:spacing w:val="-2"/>
          <w:w w:val="102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102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an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g</w:t>
      </w:r>
      <w:r>
        <w:rPr>
          <w:rFonts w:cs="Times New Roman" w:hAnsi="Times New Roman" w:eastAsia="Times New Roman" w:ascii="Times New Roman"/>
          <w:spacing w:val="-8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before="99"/>
        <w:ind w:left="104"/>
      </w:pPr>
      <w:r>
        <w:pict>
          <v:shape type="#_x0000_t202" style="position:absolute;margin-left:72.1877pt;margin-top:4.95486pt;width:319.898pt;height:290.217pt;mso-position-horizontal-relative:page;mso-position-vertical-relative:paragraph;z-index:-710" filled="f" stroked="f">
            <v:textbox inset="0,0,0,0">
              <w:txbxContent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6"/>
                      <w:szCs w:val="26"/>
                    </w:rPr>
                    <w:jc w:val="left"/>
                    <w:spacing w:before="12" w:lineRule="exact" w:line="260"/>
                  </w:pPr>
                  <w:r>
                    <w:rPr>
                      <w:sz w:val="26"/>
                      <w:szCs w:val="26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4"/>
                      <w:szCs w:val="14"/>
                    </w:rPr>
                    <w:jc w:val="left"/>
                    <w:ind w:left="1239"/>
                  </w:pPr>
                  <w:r>
                    <w:rPr>
                      <w:rFonts w:cs="Arial" w:hAnsi="Arial" w:eastAsia="Arial" w:ascii="Arial"/>
                      <w:color w:val="856750"/>
                      <w:spacing w:val="0"/>
                      <w:w w:val="72"/>
                      <w:sz w:val="14"/>
                      <w:szCs w:val="14"/>
                    </w:rPr>
                    <w:t>•</w:t>
                  </w:r>
                  <w:r>
                    <w:rPr>
                      <w:rFonts w:cs="Arial" w:hAnsi="Arial" w:eastAsia="Arial" w:ascii="Arial"/>
                      <w:color w:val="856750"/>
                      <w:spacing w:val="0"/>
                      <w:w w:val="72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856750"/>
                      <w:spacing w:val="19"/>
                      <w:w w:val="72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856750"/>
                      <w:spacing w:val="0"/>
                      <w:w w:val="40"/>
                      <w:sz w:val="14"/>
                      <w:szCs w:val="14"/>
                    </w:rPr>
                    <w:t>•</w:t>
                  </w:r>
                  <w:r>
                    <w:rPr>
                      <w:rFonts w:cs="Arial" w:hAnsi="Arial" w:eastAsia="Arial" w:ascii="Arial"/>
                      <w:color w:val="856750"/>
                      <w:spacing w:val="0"/>
                      <w:w w:val="40"/>
                      <w:sz w:val="14"/>
                      <w:szCs w:val="14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856750"/>
                      <w:spacing w:val="6"/>
                      <w:w w:val="4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724F3B"/>
                      <w:spacing w:val="0"/>
                      <w:w w:val="70"/>
                      <w:sz w:val="14"/>
                      <w:szCs w:val="14"/>
                    </w:rPr>
                    <w:t>""li!!: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00.514pt;margin-top:4.95486pt;width:319.898pt;height:290.217pt;mso-position-horizontal-relative:page;mso-position-vertical-relative:paragraph;z-index:-708" filled="f" stroked="f">
            <v:textbox inset="0,0,0,0">
              <w:txbxContent>
                <w:p>
                  <w:pPr>
                    <w:rPr>
                      <w:sz w:val="19"/>
                      <w:szCs w:val="19"/>
                    </w:rPr>
                    <w:jc w:val="left"/>
                    <w:spacing w:lineRule="exact" w:line="180"/>
                  </w:pPr>
                  <w:r>
                    <w:rPr>
                      <w:sz w:val="19"/>
                      <w:szCs w:val="19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05"/>
                      <w:szCs w:val="105"/>
                    </w:rPr>
                    <w:jc w:val="left"/>
                    <w:ind w:left="205"/>
                  </w:pPr>
                  <w:r>
                    <w:rPr>
                      <w:rFonts w:cs="Times New Roman" w:hAnsi="Times New Roman" w:eastAsia="Times New Roman" w:ascii="Times New Roman"/>
                      <w:color w:val="724F3B"/>
                      <w:spacing w:val="0"/>
                      <w:w w:val="52"/>
                      <w:position w:val="13"/>
                      <w:sz w:val="66"/>
                      <w:szCs w:val="66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724F3B"/>
                      <w:spacing w:val="0"/>
                      <w:w w:val="52"/>
                      <w:position w:val="13"/>
                      <w:sz w:val="66"/>
                      <w:szCs w:val="66"/>
                    </w:rPr>
                    <w:t>                                 </w:t>
                  </w:r>
                  <w:r>
                    <w:rPr>
                      <w:rFonts w:cs="Times New Roman" w:hAnsi="Times New Roman" w:eastAsia="Times New Roman" w:ascii="Times New Roman"/>
                      <w:color w:val="724F3B"/>
                      <w:spacing w:val="30"/>
                      <w:w w:val="52"/>
                      <w:position w:val="13"/>
                      <w:sz w:val="66"/>
                      <w:szCs w:val="6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724F3B"/>
                      <w:spacing w:val="0"/>
                      <w:w w:val="81"/>
                      <w:position w:val="0"/>
                      <w:sz w:val="105"/>
                      <w:szCs w:val="105"/>
                    </w:rPr>
                    <w:t>---</w:t>
                  </w:r>
                  <w:r>
                    <w:rPr>
                      <w:rFonts w:cs="Arial" w:hAnsi="Arial" w:eastAsia="Arial" w:ascii="Arial"/>
                      <w:color w:val="724F3B"/>
                      <w:spacing w:val="0"/>
                      <w:w w:val="81"/>
                      <w:position w:val="0"/>
                      <w:sz w:val="105"/>
                      <w:szCs w:val="105"/>
                    </w:rPr>
                    <w:t> </w:t>
                  </w:r>
                  <w:r>
                    <w:rPr>
                      <w:rFonts w:cs="Arial" w:hAnsi="Arial" w:eastAsia="Arial" w:ascii="Arial"/>
                      <w:color w:val="724F3B"/>
                      <w:spacing w:val="141"/>
                      <w:w w:val="81"/>
                      <w:position w:val="0"/>
                      <w:sz w:val="105"/>
                      <w:szCs w:val="105"/>
                    </w:rPr>
                    <w:t> </w:t>
                  </w:r>
                  <w:r>
                    <w:rPr>
                      <w:rFonts w:cs="Arial" w:hAnsi="Arial" w:eastAsia="Arial" w:ascii="Arial"/>
                      <w:color w:val="724F3B"/>
                      <w:spacing w:val="0"/>
                      <w:w w:val="81"/>
                      <w:position w:val="38"/>
                      <w:sz w:val="105"/>
                      <w:szCs w:val="105"/>
                    </w:rPr>
                    <w:t>--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105"/>
                      <w:szCs w:val="105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75" style="position:absolute;margin-left:400.514pt;margin-top:305.065pt;width:319.898pt;height:289.117pt;mso-position-horizontal-relative:page;mso-position-vertical-relative:paragraph;z-index:-706">
            <v:imagedata o:title="" r:id="rId10"/>
          </v:shape>
        </w:pict>
      </w:r>
      <w:r>
        <w:pict>
          <v:group style="position:absolute;margin-left:400.147pt;margin-top:4.95486pt;width:320.264pt;height:290.217pt;mso-position-horizontal-relative:page;mso-position-vertical-relative:paragraph;z-index:-699" coordorigin="8003,99" coordsize="6405,5804">
            <v:shape type="#_x0000_t75" style="position:absolute;left:8010;top:99;width:6398;height:5804">
              <v:imagedata o:title="" r:id="rId11"/>
            </v:shape>
            <v:shape style="position:absolute;left:8047;top:5222;width:1539;height:0" coordorigin="8047,5222" coordsize="1539,0" path="m8047,5222l9586,5222e" filled="f" stroked="t" strokeweight="4.39722pt" strokecolor="#BCA080">
              <v:path arrowok="t"/>
            </v:shape>
            <v:shape style="position:absolute;left:12620;top:5852;width:718;height:0" coordorigin="12620,5852" coordsize="718,0" path="m12620,5852l13338,5852e" filled="f" stroked="t" strokeweight="0.73287pt" strokecolor="#DBDBDF">
              <v:path arrowok="t"/>
            </v:shape>
            <w10:wrap type="none"/>
          </v:group>
        </w:pict>
      </w:r>
      <w:r>
        <w:pict>
          <v:shape type="#_x0000_t75" style="position:absolute;margin-left:72.1877pt;margin-top:305.065pt;width:319.898pt;height:289.117pt;mso-position-horizontal-relative:page;mso-position-vertical-relative:paragraph;z-index:-698">
            <v:imagedata o:title="" r:id="rId12"/>
          </v:shape>
        </w:pict>
      </w:r>
      <w:r>
        <w:pict>
          <v:shape type="#_x0000_t75" style="width:319.898pt;height:290.217pt">
            <v:imagedata o:title="" r:id="rId13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18"/>
          <w:szCs w:val="18"/>
        </w:rPr>
        <w:jc w:val="left"/>
        <w:spacing w:before="3" w:lineRule="exact" w:line="180"/>
      </w:pP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6"/>
          <w:szCs w:val="16"/>
        </w:rPr>
        <w:jc w:val="left"/>
        <w:spacing w:before="8"/>
        <w:ind w:left="16989"/>
        <w:sectPr>
          <w:pgSz w:w="31660" w:h="15840" w:orient="landscape"/>
          <w:pgMar w:top="1320" w:bottom="0" w:left="1340" w:right="200"/>
        </w:sectPr>
      </w:pPr>
      <w:r>
        <w:pict>
          <v:shape type="#_x0000_t202" style="position:absolute;margin-left:924.882pt;margin-top:19.7009pt;width:2.64713pt;height:8.79444pt;mso-position-horizontal-relative:page;mso-position-vertical-relative:paragraph;z-index:-694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7"/>
                      <w:szCs w:val="17"/>
                    </w:rPr>
                    <w:jc w:val="left"/>
                    <w:spacing w:lineRule="exact" w:line="160"/>
                    <w:ind w:right="-46"/>
                  </w:pPr>
                  <w:r>
                    <w:rPr>
                      <w:rFonts w:cs="Arial" w:hAnsi="Arial" w:eastAsia="Arial" w:ascii="Arial"/>
                      <w:color w:val="777B87"/>
                      <w:spacing w:val="0"/>
                      <w:w w:val="100"/>
                      <w:sz w:val="17"/>
                      <w:szCs w:val="17"/>
                    </w:rPr>
                    <w:t>•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7"/>
                      <w:szCs w:val="17"/>
                    </w:rPr>
                  </w:r>
                </w:p>
              </w:txbxContent>
            </v:textbox>
            <w10:wrap type="none"/>
          </v:shape>
        </w:pict>
      </w:r>
      <w:r>
        <w:rPr>
          <w:rFonts w:cs="Arial" w:hAnsi="Arial" w:eastAsia="Arial" w:ascii="Arial"/>
          <w:color w:val="646670"/>
          <w:spacing w:val="0"/>
          <w:w w:val="150"/>
          <w:position w:val="-3"/>
          <w:sz w:val="17"/>
          <w:szCs w:val="17"/>
        </w:rPr>
        <w:t>•</w:t>
      </w:r>
      <w:r>
        <w:rPr>
          <w:rFonts w:cs="Arial" w:hAnsi="Arial" w:eastAsia="Arial" w:ascii="Arial"/>
          <w:color w:val="646670"/>
          <w:spacing w:val="0"/>
          <w:w w:val="150"/>
          <w:position w:val="-3"/>
          <w:sz w:val="17"/>
          <w:szCs w:val="17"/>
        </w:rPr>
        <w:t>                                   </w:t>
      </w:r>
      <w:r>
        <w:rPr>
          <w:rFonts w:cs="Arial" w:hAnsi="Arial" w:eastAsia="Arial" w:ascii="Arial"/>
          <w:color w:val="646670"/>
          <w:spacing w:val="57"/>
          <w:w w:val="150"/>
          <w:position w:val="-3"/>
          <w:sz w:val="17"/>
          <w:szCs w:val="17"/>
        </w:rPr>
        <w:t> </w:t>
      </w:r>
      <w:r>
        <w:rPr>
          <w:rFonts w:cs="Arial" w:hAnsi="Arial" w:eastAsia="Arial" w:ascii="Arial"/>
          <w:color w:val="777B87"/>
          <w:spacing w:val="0"/>
          <w:w w:val="150"/>
          <w:position w:val="-4"/>
          <w:sz w:val="17"/>
          <w:szCs w:val="17"/>
        </w:rPr>
        <w:t>•</w:t>
      </w:r>
      <w:r>
        <w:rPr>
          <w:rFonts w:cs="Arial" w:hAnsi="Arial" w:eastAsia="Arial" w:ascii="Arial"/>
          <w:color w:val="777B87"/>
          <w:spacing w:val="0"/>
          <w:w w:val="150"/>
          <w:position w:val="-4"/>
          <w:sz w:val="17"/>
          <w:szCs w:val="17"/>
        </w:rPr>
        <w:t>              </w:t>
      </w:r>
      <w:r>
        <w:rPr>
          <w:rFonts w:cs="Arial" w:hAnsi="Arial" w:eastAsia="Arial" w:ascii="Arial"/>
          <w:color w:val="777B87"/>
          <w:spacing w:val="53"/>
          <w:w w:val="150"/>
          <w:position w:val="-4"/>
          <w:sz w:val="17"/>
          <w:szCs w:val="17"/>
        </w:rPr>
        <w:t> </w:t>
      </w:r>
      <w:r>
        <w:rPr>
          <w:rFonts w:cs="Arial" w:hAnsi="Arial" w:eastAsia="Arial" w:ascii="Arial"/>
          <w:color w:val="777B87"/>
          <w:spacing w:val="0"/>
          <w:w w:val="50"/>
          <w:position w:val="1"/>
          <w:sz w:val="42"/>
          <w:szCs w:val="42"/>
        </w:rPr>
        <w:t>.</w:t>
      </w:r>
      <w:r>
        <w:rPr>
          <w:rFonts w:cs="Arial" w:hAnsi="Arial" w:eastAsia="Arial" w:ascii="Arial"/>
          <w:color w:val="777B87"/>
          <w:spacing w:val="0"/>
          <w:w w:val="50"/>
          <w:position w:val="1"/>
          <w:sz w:val="42"/>
          <w:szCs w:val="42"/>
        </w:rPr>
        <w:t>                                                                                                                                           </w:t>
      </w:r>
      <w:r>
        <w:rPr>
          <w:rFonts w:cs="Arial" w:hAnsi="Arial" w:eastAsia="Arial" w:ascii="Arial"/>
          <w:color w:val="777B87"/>
          <w:spacing w:val="42"/>
          <w:w w:val="50"/>
          <w:position w:val="1"/>
          <w:sz w:val="42"/>
          <w:szCs w:val="42"/>
        </w:rPr>
        <w:t> </w:t>
      </w:r>
      <w:r>
        <w:rPr>
          <w:rFonts w:cs="Arial" w:hAnsi="Arial" w:eastAsia="Arial" w:ascii="Arial"/>
          <w:color w:val="646670"/>
          <w:spacing w:val="0"/>
          <w:w w:val="76"/>
          <w:position w:val="0"/>
          <w:sz w:val="16"/>
          <w:szCs w:val="16"/>
        </w:rPr>
        <w:t>•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6"/>
          <w:szCs w:val="16"/>
        </w:rPr>
      </w:r>
    </w:p>
    <w:p>
      <w:pPr>
        <w:rPr>
          <w:rFonts w:cs="Arial" w:hAnsi="Arial" w:eastAsia="Arial" w:ascii="Arial"/>
          <w:sz w:val="20"/>
          <w:szCs w:val="20"/>
        </w:rPr>
        <w:jc w:val="right"/>
        <w:spacing w:before="56" w:lineRule="exact" w:line="180"/>
        <w:ind w:right="1881"/>
      </w:pPr>
      <w:r>
        <w:rPr>
          <w:rFonts w:cs="Arial" w:hAnsi="Arial" w:eastAsia="Arial" w:ascii="Arial"/>
          <w:color w:val="777B87"/>
          <w:spacing w:val="0"/>
          <w:w w:val="86"/>
          <w:position w:val="-3"/>
          <w:sz w:val="20"/>
          <w:szCs w:val="20"/>
        </w:rPr>
        <w:t>•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rFonts w:cs="Arial" w:hAnsi="Arial" w:eastAsia="Arial" w:ascii="Arial"/>
          <w:sz w:val="17"/>
          <w:szCs w:val="17"/>
        </w:rPr>
        <w:jc w:val="right"/>
        <w:spacing w:lineRule="exact" w:line="160"/>
        <w:ind w:right="3655"/>
      </w:pPr>
      <w:r>
        <w:pict>
          <v:shape type="#_x0000_t202" style="position:absolute;margin-left:933.677pt;margin-top:6.41455pt;width:3.97069pt;height:8.79444pt;mso-position-horizontal-relative:page;mso-position-vertical-relative:paragraph;z-index:-69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7"/>
                      <w:szCs w:val="17"/>
                    </w:rPr>
                    <w:jc w:val="left"/>
                    <w:spacing w:lineRule="exact" w:line="160"/>
                    <w:ind w:right="-46"/>
                  </w:pPr>
                  <w:r>
                    <w:rPr>
                      <w:rFonts w:cs="Arial" w:hAnsi="Arial" w:eastAsia="Arial" w:ascii="Arial"/>
                      <w:color w:val="777B87"/>
                      <w:spacing w:val="0"/>
                      <w:w w:val="133"/>
                      <w:sz w:val="17"/>
                      <w:szCs w:val="17"/>
                    </w:rPr>
                    <w:t>•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7"/>
                      <w:szCs w:val="17"/>
                    </w:rPr>
                  </w:r>
                </w:p>
              </w:txbxContent>
            </v:textbox>
            <w10:wrap type="none"/>
          </v:shape>
        </w:pict>
      </w:r>
      <w:r>
        <w:rPr>
          <w:rFonts w:cs="Arial" w:hAnsi="Arial" w:eastAsia="Arial" w:ascii="Arial"/>
          <w:color w:val="646670"/>
          <w:spacing w:val="0"/>
          <w:w w:val="64"/>
          <w:position w:val="1"/>
          <w:sz w:val="20"/>
          <w:szCs w:val="20"/>
        </w:rPr>
        <w:t>•</w:t>
      </w:r>
      <w:r>
        <w:rPr>
          <w:rFonts w:cs="Arial" w:hAnsi="Arial" w:eastAsia="Arial" w:ascii="Arial"/>
          <w:color w:val="646670"/>
          <w:spacing w:val="0"/>
          <w:w w:val="64"/>
          <w:position w:val="1"/>
          <w:sz w:val="20"/>
          <w:szCs w:val="20"/>
        </w:rPr>
        <w:t>                </w:t>
      </w:r>
      <w:r>
        <w:rPr>
          <w:rFonts w:cs="Arial" w:hAnsi="Arial" w:eastAsia="Arial" w:ascii="Arial"/>
          <w:color w:val="646670"/>
          <w:spacing w:val="12"/>
          <w:w w:val="64"/>
          <w:position w:val="1"/>
          <w:sz w:val="20"/>
          <w:szCs w:val="20"/>
        </w:rPr>
        <w:t> </w:t>
      </w:r>
      <w:r>
        <w:rPr>
          <w:rFonts w:cs="Arial" w:hAnsi="Arial" w:eastAsia="Arial" w:ascii="Arial"/>
          <w:color w:val="777B87"/>
          <w:spacing w:val="0"/>
          <w:w w:val="88"/>
          <w:position w:val="-2"/>
          <w:sz w:val="17"/>
          <w:szCs w:val="17"/>
        </w:rPr>
        <w:t>•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7"/>
          <w:szCs w:val="17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right"/>
        <w:spacing w:lineRule="exact" w:line="320"/>
        <w:ind w:right="2387"/>
      </w:pPr>
      <w:r>
        <w:rPr>
          <w:rFonts w:cs="Arial" w:hAnsi="Arial" w:eastAsia="Arial" w:ascii="Arial"/>
          <w:color w:val="777B87"/>
          <w:spacing w:val="0"/>
          <w:w w:val="100"/>
          <w:position w:val="-5"/>
          <w:sz w:val="20"/>
          <w:szCs w:val="20"/>
        </w:rPr>
        <w:t>•</w:t>
      </w:r>
      <w:r>
        <w:rPr>
          <w:rFonts w:cs="Arial" w:hAnsi="Arial" w:eastAsia="Arial" w:ascii="Arial"/>
          <w:color w:val="777B87"/>
          <w:spacing w:val="0"/>
          <w:w w:val="100"/>
          <w:position w:val="-5"/>
          <w:sz w:val="20"/>
          <w:szCs w:val="20"/>
        </w:rPr>
        <w:t>                                                                     </w:t>
      </w:r>
      <w:r>
        <w:rPr>
          <w:rFonts w:cs="Arial" w:hAnsi="Arial" w:eastAsia="Arial" w:ascii="Arial"/>
          <w:color w:val="777B87"/>
          <w:spacing w:val="46"/>
          <w:w w:val="100"/>
          <w:position w:val="-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46670"/>
          <w:spacing w:val="0"/>
          <w:w w:val="41"/>
          <w:position w:val="-2"/>
          <w:sz w:val="38"/>
          <w:szCs w:val="38"/>
        </w:rPr>
        <w:t>·</w:t>
      </w:r>
      <w:r>
        <w:rPr>
          <w:rFonts w:cs="Times New Roman" w:hAnsi="Times New Roman" w:eastAsia="Times New Roman" w:ascii="Times New Roman"/>
          <w:color w:val="777B87"/>
          <w:spacing w:val="0"/>
          <w:w w:val="70"/>
          <w:position w:val="-2"/>
          <w:sz w:val="38"/>
          <w:szCs w:val="38"/>
        </w:rPr>
        <w:t>-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38"/>
          <w:szCs w:val="38"/>
        </w:rPr>
      </w:r>
    </w:p>
    <w:p>
      <w:pPr>
        <w:rPr>
          <w:rFonts w:cs="Arial" w:hAnsi="Arial" w:eastAsia="Arial" w:ascii="Arial"/>
          <w:sz w:val="17"/>
          <w:szCs w:val="17"/>
        </w:rPr>
        <w:jc w:val="right"/>
        <w:spacing w:lineRule="exact" w:line="100"/>
        <w:ind w:right="1757"/>
      </w:pPr>
      <w:r>
        <w:pict>
          <v:shape type="#_x0000_t202" style="position:absolute;margin-left:1245.15pt;margin-top:28.0498pt;width:2.53427pt;height:9.52731pt;mso-position-horizontal-relative:page;mso-position-vertical-relative:paragraph;z-index:-68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lineRule="exact" w:line="180"/>
                    <w:ind w:right="-49"/>
                  </w:pPr>
                  <w:r>
                    <w:rPr>
                      <w:rFonts w:cs="Arial" w:hAnsi="Arial" w:eastAsia="Arial" w:ascii="Arial"/>
                      <w:color w:val="646670"/>
                      <w:spacing w:val="0"/>
                      <w:w w:val="76"/>
                      <w:sz w:val="19"/>
                      <w:szCs w:val="19"/>
                    </w:rPr>
                    <w:t>•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rPr>
          <w:rFonts w:cs="Arial" w:hAnsi="Arial" w:eastAsia="Arial" w:ascii="Arial"/>
          <w:color w:val="646670"/>
          <w:spacing w:val="0"/>
          <w:w w:val="150"/>
          <w:position w:val="-2"/>
          <w:sz w:val="17"/>
          <w:szCs w:val="17"/>
        </w:rPr>
        <w:t>•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7"/>
          <w:szCs w:val="17"/>
        </w:rPr>
      </w:r>
    </w:p>
    <w:p>
      <w:pPr>
        <w:rPr>
          <w:rFonts w:cs="Arial" w:hAnsi="Arial" w:eastAsia="Arial" w:ascii="Arial"/>
          <w:sz w:val="17"/>
          <w:szCs w:val="17"/>
        </w:rPr>
        <w:jc w:val="right"/>
        <w:spacing w:lineRule="exact" w:line="200"/>
        <w:ind w:right="2265"/>
      </w:pPr>
      <w:r>
        <w:pict>
          <v:group style="position:absolute;margin-left:894.835pt;margin-top:32.7102pt;width:30.0477pt;height:0pt;mso-position-horizontal-relative:page;mso-position-vertical-relative:paragraph;z-index:-695" coordorigin="17897,654" coordsize="601,0">
            <v:shape style="position:absolute;left:17897;top:654;width:601;height:0" coordorigin="17897,654" coordsize="601,0" path="m17897,654l18498,654e" filled="f" stroked="t" strokeweight="0.73287pt" strokecolor="#878999">
              <v:path arrowok="t"/>
            </v:shape>
            <w10:wrap type="none"/>
          </v:group>
        </w:pict>
      </w:r>
      <w:r>
        <w:rPr>
          <w:rFonts w:cs="Arial" w:hAnsi="Arial" w:eastAsia="Arial" w:ascii="Arial"/>
          <w:color w:val="777B87"/>
          <w:spacing w:val="0"/>
          <w:w w:val="133"/>
          <w:position w:val="6"/>
          <w:sz w:val="17"/>
          <w:szCs w:val="17"/>
        </w:rPr>
        <w:t>•</w:t>
      </w:r>
      <w:r>
        <w:rPr>
          <w:rFonts w:cs="Arial" w:hAnsi="Arial" w:eastAsia="Arial" w:ascii="Arial"/>
          <w:color w:val="777B87"/>
          <w:spacing w:val="0"/>
          <w:w w:val="133"/>
          <w:position w:val="6"/>
          <w:sz w:val="17"/>
          <w:szCs w:val="17"/>
        </w:rPr>
        <w:t>                 </w:t>
      </w:r>
      <w:r>
        <w:rPr>
          <w:rFonts w:cs="Arial" w:hAnsi="Arial" w:eastAsia="Arial" w:ascii="Arial"/>
          <w:color w:val="777B87"/>
          <w:spacing w:val="54"/>
          <w:w w:val="133"/>
          <w:position w:val="6"/>
          <w:sz w:val="17"/>
          <w:szCs w:val="17"/>
        </w:rPr>
        <w:t> </w:t>
      </w:r>
      <w:r>
        <w:rPr>
          <w:rFonts w:cs="Arial" w:hAnsi="Arial" w:eastAsia="Arial" w:ascii="Arial"/>
          <w:color w:val="777B87"/>
          <w:spacing w:val="0"/>
          <w:w w:val="133"/>
          <w:position w:val="0"/>
          <w:sz w:val="17"/>
          <w:szCs w:val="17"/>
        </w:rPr>
        <w:t>•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7"/>
          <w:szCs w:val="17"/>
        </w:rPr>
      </w:r>
    </w:p>
    <w:p>
      <w:pPr>
        <w:rPr>
          <w:rFonts w:cs="Arial" w:hAnsi="Arial" w:eastAsia="Arial" w:ascii="Arial"/>
          <w:sz w:val="23"/>
          <w:szCs w:val="23"/>
        </w:rPr>
        <w:jc w:val="right"/>
        <w:spacing w:before="1"/>
        <w:ind w:right="2629"/>
      </w:pPr>
      <w:r>
        <w:rPr>
          <w:rFonts w:cs="Arial" w:hAnsi="Arial" w:eastAsia="Arial" w:ascii="Arial"/>
          <w:color w:val="50505B"/>
          <w:spacing w:val="0"/>
          <w:w w:val="133"/>
          <w:sz w:val="17"/>
          <w:szCs w:val="17"/>
        </w:rPr>
        <w:t>•</w:t>
      </w:r>
      <w:r>
        <w:rPr>
          <w:rFonts w:cs="Arial" w:hAnsi="Arial" w:eastAsia="Arial" w:ascii="Arial"/>
          <w:color w:val="50505B"/>
          <w:spacing w:val="0"/>
          <w:w w:val="133"/>
          <w:sz w:val="17"/>
          <w:szCs w:val="17"/>
        </w:rPr>
        <w:t>                                           </w:t>
      </w:r>
      <w:r>
        <w:rPr>
          <w:rFonts w:cs="Arial" w:hAnsi="Arial" w:eastAsia="Arial" w:ascii="Arial"/>
          <w:color w:val="50505B"/>
          <w:spacing w:val="38"/>
          <w:w w:val="133"/>
          <w:sz w:val="17"/>
          <w:szCs w:val="17"/>
        </w:rPr>
        <w:t> </w:t>
      </w:r>
      <w:r>
        <w:rPr>
          <w:rFonts w:cs="Arial" w:hAnsi="Arial" w:eastAsia="Arial" w:ascii="Arial"/>
          <w:color w:val="646670"/>
          <w:spacing w:val="0"/>
          <w:w w:val="83"/>
          <w:sz w:val="16"/>
          <w:szCs w:val="16"/>
        </w:rPr>
        <w:t>•</w:t>
      </w:r>
      <w:r>
        <w:rPr>
          <w:rFonts w:cs="Arial" w:hAnsi="Arial" w:eastAsia="Arial" w:ascii="Arial"/>
          <w:color w:val="646670"/>
          <w:spacing w:val="0"/>
          <w:w w:val="83"/>
          <w:sz w:val="16"/>
          <w:szCs w:val="16"/>
        </w:rPr>
        <w:t>                 </w:t>
      </w:r>
      <w:r>
        <w:rPr>
          <w:rFonts w:cs="Arial" w:hAnsi="Arial" w:eastAsia="Arial" w:ascii="Arial"/>
          <w:color w:val="646670"/>
          <w:spacing w:val="2"/>
          <w:w w:val="83"/>
          <w:sz w:val="16"/>
          <w:szCs w:val="16"/>
        </w:rPr>
        <w:t> </w:t>
      </w:r>
      <w:r>
        <w:rPr>
          <w:rFonts w:cs="Arial" w:hAnsi="Arial" w:eastAsia="Arial" w:ascii="Arial"/>
          <w:color w:val="646670"/>
          <w:spacing w:val="0"/>
          <w:w w:val="83"/>
          <w:position w:val="-10"/>
          <w:sz w:val="23"/>
          <w:szCs w:val="23"/>
        </w:rPr>
        <w:t>•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3"/>
          <w:szCs w:val="23"/>
        </w:rPr>
      </w:r>
    </w:p>
    <w:p>
      <w:pPr>
        <w:rPr>
          <w:rFonts w:cs="Arial" w:hAnsi="Arial" w:eastAsia="Arial" w:ascii="Arial"/>
          <w:sz w:val="28"/>
          <w:szCs w:val="28"/>
        </w:rPr>
        <w:jc w:val="right"/>
        <w:spacing w:before="28" w:lineRule="exact" w:line="40"/>
      </w:pPr>
      <w:r>
        <w:rPr>
          <w:rFonts w:cs="Arial" w:hAnsi="Arial" w:eastAsia="Arial" w:ascii="Arial"/>
          <w:color w:val="777B87"/>
          <w:spacing w:val="0"/>
          <w:w w:val="109"/>
          <w:position w:val="-23"/>
          <w:sz w:val="28"/>
          <w:szCs w:val="28"/>
        </w:rPr>
        <w:t>'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8"/>
          <w:szCs w:val="28"/>
        </w:rPr>
      </w:r>
    </w:p>
    <w:p>
      <w:pPr>
        <w:rPr>
          <w:sz w:val="13"/>
          <w:szCs w:val="13"/>
        </w:rPr>
        <w:jc w:val="left"/>
        <w:spacing w:before="6" w:lineRule="exact" w:line="120"/>
      </w:pPr>
      <w:r>
        <w:br w:type="column"/>
      </w:r>
      <w:r>
        <w:rPr>
          <w:sz w:val="13"/>
          <w:szCs w:val="1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55"/>
          <w:szCs w:val="55"/>
        </w:rPr>
        <w:jc w:val="left"/>
        <w:spacing w:lineRule="exact" w:line="540"/>
      </w:pPr>
      <w:r>
        <w:rPr>
          <w:rFonts w:cs="Times New Roman" w:hAnsi="Times New Roman" w:eastAsia="Times New Roman" w:ascii="Times New Roman"/>
          <w:color w:val="777B87"/>
          <w:spacing w:val="0"/>
          <w:w w:val="100"/>
          <w:position w:val="-8"/>
          <w:sz w:val="55"/>
          <w:szCs w:val="55"/>
        </w:rPr>
        <w:t>-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55"/>
          <w:szCs w:val="55"/>
        </w:rPr>
      </w:r>
    </w:p>
    <w:p>
      <w:pPr>
        <w:rPr>
          <w:rFonts w:cs="Arial" w:hAnsi="Arial" w:eastAsia="Arial" w:ascii="Arial"/>
          <w:sz w:val="41"/>
          <w:szCs w:val="41"/>
        </w:rPr>
        <w:jc w:val="left"/>
        <w:spacing w:lineRule="exact" w:line="340"/>
        <w:ind w:left="344" w:right="-84"/>
      </w:pPr>
      <w:r>
        <w:pict>
          <v:shape type="#_x0000_t202" style="position:absolute;margin-left:1272.26pt;margin-top:-7.89599pt;width:3.98771pt;height:27.8491pt;mso-position-horizontal-relative:page;mso-position-vertical-relative:paragraph;z-index:-69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55"/>
                      <w:szCs w:val="55"/>
                    </w:rPr>
                    <w:jc w:val="left"/>
                    <w:spacing w:lineRule="exact" w:line="540"/>
                    <w:ind w:right="-104"/>
                  </w:pPr>
                  <w:r>
                    <w:rPr>
                      <w:rFonts w:cs="Times New Roman" w:hAnsi="Times New Roman" w:eastAsia="Times New Roman" w:ascii="Times New Roman"/>
                      <w:color w:val="777B87"/>
                      <w:spacing w:val="0"/>
                      <w:w w:val="43"/>
                      <w:sz w:val="55"/>
                      <w:szCs w:val="55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55"/>
                      <w:szCs w:val="55"/>
                    </w:rPr>
                  </w:r>
                </w:p>
              </w:txbxContent>
            </v:textbox>
            <w10:wrap type="none"/>
          </v:shape>
        </w:pict>
      </w:r>
      <w:r>
        <w:rPr>
          <w:rFonts w:cs="Arial" w:hAnsi="Arial" w:eastAsia="Arial" w:ascii="Arial"/>
          <w:color w:val="646670"/>
          <w:spacing w:val="0"/>
          <w:w w:val="100"/>
          <w:position w:val="22"/>
          <w:sz w:val="17"/>
          <w:szCs w:val="17"/>
        </w:rPr>
        <w:t>•</w:t>
      </w:r>
      <w:r>
        <w:rPr>
          <w:rFonts w:cs="Arial" w:hAnsi="Arial" w:eastAsia="Arial" w:ascii="Arial"/>
          <w:color w:val="646670"/>
          <w:spacing w:val="0"/>
          <w:w w:val="100"/>
          <w:position w:val="22"/>
          <w:sz w:val="17"/>
          <w:szCs w:val="17"/>
        </w:rPr>
        <w:t>                    </w:t>
      </w:r>
      <w:r>
        <w:rPr>
          <w:rFonts w:cs="Arial" w:hAnsi="Arial" w:eastAsia="Arial" w:ascii="Arial"/>
          <w:color w:val="646670"/>
          <w:spacing w:val="43"/>
          <w:w w:val="100"/>
          <w:position w:val="22"/>
          <w:sz w:val="17"/>
          <w:szCs w:val="17"/>
        </w:rPr>
        <w:t> </w:t>
      </w:r>
      <w:r>
        <w:rPr>
          <w:rFonts w:cs="Arial" w:hAnsi="Arial" w:eastAsia="Arial" w:ascii="Arial"/>
          <w:color w:val="646670"/>
          <w:spacing w:val="0"/>
          <w:w w:val="61"/>
          <w:position w:val="2"/>
          <w:sz w:val="41"/>
          <w:szCs w:val="41"/>
        </w:rPr>
        <w:t>..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41"/>
          <w:szCs w:val="41"/>
        </w:rPr>
      </w:r>
    </w:p>
    <w:p>
      <w:pPr>
        <w:rPr>
          <w:sz w:val="19"/>
          <w:szCs w:val="19"/>
        </w:rPr>
        <w:jc w:val="left"/>
        <w:spacing w:before="2" w:lineRule="exact" w:line="180"/>
      </w:pPr>
      <w:r>
        <w:br w:type="column"/>
      </w:r>
      <w:r>
        <w:rPr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7"/>
          <w:szCs w:val="17"/>
        </w:rPr>
        <w:jc w:val="center"/>
        <w:ind w:left="1916" w:right="2502"/>
      </w:pPr>
      <w:r>
        <w:rPr>
          <w:rFonts w:cs="Arial" w:hAnsi="Arial" w:eastAsia="Arial" w:ascii="Arial"/>
          <w:color w:val="777B87"/>
          <w:spacing w:val="0"/>
          <w:w w:val="133"/>
          <w:sz w:val="17"/>
          <w:szCs w:val="17"/>
        </w:rPr>
        <w:t>•</w:t>
      </w:r>
      <w:r>
        <w:rPr>
          <w:rFonts w:cs="Arial" w:hAnsi="Arial" w:eastAsia="Arial" w:ascii="Arial"/>
          <w:color w:val="000000"/>
          <w:spacing w:val="0"/>
          <w:w w:val="100"/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9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17"/>
          <w:szCs w:val="17"/>
        </w:rPr>
        <w:jc w:val="left"/>
        <w:sectPr>
          <w:type w:val="continuous"/>
          <w:pgSz w:w="31660" w:h="15840" w:orient="landscape"/>
          <w:pgMar w:top="2060" w:bottom="280" w:left="1340" w:right="200"/>
          <w:cols w:num="3" w:equalWidth="off">
            <w:col w:w="21115" w:space="2411"/>
            <w:col w:w="1576" w:space="454"/>
            <w:col w:w="4564"/>
          </w:cols>
        </w:sectPr>
      </w:pPr>
      <w:r>
        <w:rPr>
          <w:rFonts w:cs="Arial" w:hAnsi="Arial" w:eastAsia="Arial" w:ascii="Arial"/>
          <w:color w:val="50505B"/>
          <w:spacing w:val="0"/>
          <w:w w:val="100"/>
          <w:position w:val="-2"/>
          <w:sz w:val="17"/>
          <w:szCs w:val="17"/>
        </w:rPr>
        <w:t>•</w:t>
      </w:r>
      <w:r>
        <w:rPr>
          <w:rFonts w:cs="Arial" w:hAnsi="Arial" w:eastAsia="Arial" w:ascii="Arial"/>
          <w:color w:val="50505B"/>
          <w:spacing w:val="0"/>
          <w:w w:val="100"/>
          <w:position w:val="-2"/>
          <w:sz w:val="17"/>
          <w:szCs w:val="17"/>
        </w:rPr>
        <w:t>      </w:t>
      </w:r>
      <w:r>
        <w:rPr>
          <w:rFonts w:cs="Arial" w:hAnsi="Arial" w:eastAsia="Arial" w:ascii="Arial"/>
          <w:color w:val="50505B"/>
          <w:spacing w:val="35"/>
          <w:w w:val="100"/>
          <w:position w:val="-2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646670"/>
          <w:spacing w:val="0"/>
          <w:w w:val="46"/>
          <w:position w:val="0"/>
          <w:sz w:val="33"/>
          <w:szCs w:val="33"/>
        </w:rPr>
        <w:t>--</w:t>
      </w:r>
      <w:r>
        <w:rPr>
          <w:rFonts w:cs="Times New Roman" w:hAnsi="Times New Roman" w:eastAsia="Times New Roman" w:ascii="Times New Roman"/>
          <w:color w:val="646670"/>
          <w:spacing w:val="0"/>
          <w:w w:val="46"/>
          <w:position w:val="0"/>
          <w:sz w:val="33"/>
          <w:szCs w:val="33"/>
        </w:rPr>
        <w:t>                     </w:t>
      </w:r>
      <w:r>
        <w:rPr>
          <w:rFonts w:cs="Times New Roman" w:hAnsi="Times New Roman" w:eastAsia="Times New Roman" w:ascii="Times New Roman"/>
          <w:color w:val="646670"/>
          <w:spacing w:val="0"/>
          <w:w w:val="46"/>
          <w:position w:val="0"/>
          <w:sz w:val="33"/>
          <w:szCs w:val="33"/>
        </w:rPr>
        <w:t> </w:t>
      </w:r>
      <w:r>
        <w:rPr>
          <w:rFonts w:cs="Arial" w:hAnsi="Arial" w:eastAsia="Arial" w:ascii="Arial"/>
          <w:color w:val="777B87"/>
          <w:spacing w:val="0"/>
          <w:w w:val="100"/>
          <w:position w:val="4"/>
          <w:sz w:val="17"/>
          <w:szCs w:val="17"/>
        </w:rPr>
        <w:t>•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13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7"/>
          <w:szCs w:val="17"/>
        </w:rPr>
        <w:jc w:val="right"/>
        <w:spacing w:lineRule="exact" w:line="180"/>
        <w:ind w:right="738"/>
      </w:pPr>
      <w:r>
        <w:rPr>
          <w:rFonts w:cs="Arial" w:hAnsi="Arial" w:eastAsia="Arial" w:ascii="Arial"/>
          <w:color w:val="777B87"/>
          <w:spacing w:val="0"/>
          <w:w w:val="150"/>
          <w:position w:val="-1"/>
          <w:sz w:val="17"/>
          <w:szCs w:val="17"/>
        </w:rPr>
        <w:t>•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7"/>
          <w:szCs w:val="17"/>
        </w:rPr>
      </w:r>
    </w:p>
    <w:p>
      <w:pPr>
        <w:rPr>
          <w:rFonts w:cs="Arial" w:hAnsi="Arial" w:eastAsia="Arial" w:ascii="Arial"/>
          <w:sz w:val="17"/>
          <w:szCs w:val="17"/>
        </w:rPr>
        <w:jc w:val="right"/>
        <w:spacing w:lineRule="atLeast" w:line="80"/>
      </w:pPr>
      <w:r>
        <w:rPr>
          <w:rFonts w:cs="Times New Roman" w:hAnsi="Times New Roman" w:eastAsia="Times New Roman" w:ascii="Times New Roman"/>
          <w:color w:val="646670"/>
          <w:spacing w:val="0"/>
          <w:w w:val="59"/>
          <w:position w:val="-17"/>
          <w:sz w:val="39"/>
          <w:szCs w:val="39"/>
        </w:rPr>
        <w:t>-·</w:t>
      </w:r>
      <w:r>
        <w:rPr>
          <w:rFonts w:cs="Times New Roman" w:hAnsi="Times New Roman" w:eastAsia="Times New Roman" w:ascii="Times New Roman"/>
          <w:color w:val="646670"/>
          <w:spacing w:val="0"/>
          <w:w w:val="59"/>
          <w:position w:val="-17"/>
          <w:sz w:val="39"/>
          <w:szCs w:val="39"/>
        </w:rPr>
        <w:t>  </w:t>
      </w:r>
      <w:r>
        <w:rPr>
          <w:rFonts w:cs="Times New Roman" w:hAnsi="Times New Roman" w:eastAsia="Times New Roman" w:ascii="Times New Roman"/>
          <w:color w:val="646670"/>
          <w:spacing w:val="53"/>
          <w:w w:val="59"/>
          <w:position w:val="-17"/>
          <w:sz w:val="39"/>
          <w:szCs w:val="39"/>
        </w:rPr>
        <w:t> </w:t>
      </w:r>
      <w:r>
        <w:rPr>
          <w:rFonts w:cs="Courier New" w:hAnsi="Courier New" w:eastAsia="Courier New" w:ascii="Courier New"/>
          <w:color w:val="50505B"/>
          <w:spacing w:val="0"/>
          <w:w w:val="59"/>
          <w:position w:val="0"/>
          <w:sz w:val="17"/>
          <w:szCs w:val="17"/>
        </w:rPr>
        <w:t>•</w:t>
      </w:r>
      <w:r>
        <w:rPr>
          <w:rFonts w:cs="Courier New" w:hAnsi="Courier New" w:eastAsia="Courier New" w:ascii="Courier New"/>
          <w:color w:val="50505B"/>
          <w:spacing w:val="0"/>
          <w:w w:val="59"/>
          <w:position w:val="0"/>
          <w:sz w:val="17"/>
          <w:szCs w:val="17"/>
        </w:rPr>
        <w:t> </w:t>
      </w:r>
      <w:r>
        <w:rPr>
          <w:rFonts w:cs="Courier New" w:hAnsi="Courier New" w:eastAsia="Courier New" w:ascii="Courier New"/>
          <w:color w:val="50505B"/>
          <w:spacing w:val="25"/>
          <w:w w:val="59"/>
          <w:position w:val="0"/>
          <w:sz w:val="17"/>
          <w:szCs w:val="17"/>
        </w:rPr>
        <w:t> </w:t>
      </w:r>
      <w:r>
        <w:rPr>
          <w:rFonts w:cs="Courier New" w:hAnsi="Courier New" w:eastAsia="Courier New" w:ascii="Courier New"/>
          <w:color w:val="646670"/>
          <w:spacing w:val="0"/>
          <w:w w:val="59"/>
          <w:position w:val="0"/>
          <w:sz w:val="17"/>
          <w:szCs w:val="17"/>
        </w:rPr>
        <w:t>•</w:t>
      </w:r>
      <w:r>
        <w:rPr>
          <w:rFonts w:cs="Courier New" w:hAnsi="Courier New" w:eastAsia="Courier New" w:ascii="Courier New"/>
          <w:color w:val="646670"/>
          <w:spacing w:val="0"/>
          <w:w w:val="59"/>
          <w:position w:val="0"/>
          <w:sz w:val="17"/>
          <w:szCs w:val="17"/>
        </w:rPr>
        <w:t>                                                  </w:t>
      </w:r>
      <w:r>
        <w:rPr>
          <w:rFonts w:cs="Courier New" w:hAnsi="Courier New" w:eastAsia="Courier New" w:ascii="Courier New"/>
          <w:color w:val="646670"/>
          <w:spacing w:val="29"/>
          <w:w w:val="59"/>
          <w:position w:val="0"/>
          <w:sz w:val="17"/>
          <w:szCs w:val="17"/>
        </w:rPr>
        <w:t> </w:t>
      </w:r>
      <w:r>
        <w:rPr>
          <w:rFonts w:cs="Arial" w:hAnsi="Arial" w:eastAsia="Arial" w:ascii="Arial"/>
          <w:color w:val="646670"/>
          <w:spacing w:val="0"/>
          <w:w w:val="133"/>
          <w:position w:val="-8"/>
          <w:sz w:val="17"/>
          <w:szCs w:val="17"/>
        </w:rPr>
        <w:t>•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7"/>
          <w:szCs w:val="17"/>
        </w:rPr>
      </w:r>
    </w:p>
    <w:p>
      <w:pPr>
        <w:rPr>
          <w:sz w:val="22"/>
          <w:szCs w:val="22"/>
        </w:rPr>
        <w:jc w:val="left"/>
        <w:spacing w:before="2" w:lineRule="exact" w:line="220"/>
      </w:pPr>
      <w:r>
        <w:br w:type="column"/>
      </w: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35"/>
          <w:szCs w:val="35"/>
        </w:rPr>
        <w:jc w:val="left"/>
        <w:spacing w:lineRule="exact" w:line="280"/>
        <w:ind w:right="-73"/>
      </w:pPr>
      <w:r>
        <w:rPr>
          <w:rFonts w:cs="Arial" w:hAnsi="Arial" w:eastAsia="Arial" w:ascii="Arial"/>
          <w:color w:val="777B87"/>
          <w:spacing w:val="0"/>
          <w:w w:val="133"/>
          <w:position w:val="-1"/>
          <w:sz w:val="17"/>
          <w:szCs w:val="17"/>
        </w:rPr>
        <w:t>•</w:t>
      </w:r>
      <w:r>
        <w:rPr>
          <w:rFonts w:cs="Arial" w:hAnsi="Arial" w:eastAsia="Arial" w:ascii="Arial"/>
          <w:color w:val="777B87"/>
          <w:spacing w:val="0"/>
          <w:w w:val="133"/>
          <w:position w:val="-1"/>
          <w:sz w:val="17"/>
          <w:szCs w:val="17"/>
        </w:rPr>
        <w:t>      </w:t>
      </w:r>
      <w:r>
        <w:rPr>
          <w:rFonts w:cs="Arial" w:hAnsi="Arial" w:eastAsia="Arial" w:ascii="Arial"/>
          <w:color w:val="777B87"/>
          <w:spacing w:val="17"/>
          <w:w w:val="133"/>
          <w:position w:val="-1"/>
          <w:sz w:val="17"/>
          <w:szCs w:val="17"/>
        </w:rPr>
        <w:t> </w:t>
      </w:r>
      <w:r>
        <w:rPr>
          <w:rFonts w:cs="Arial" w:hAnsi="Arial" w:eastAsia="Arial" w:ascii="Arial"/>
          <w:color w:val="50505B"/>
          <w:spacing w:val="0"/>
          <w:w w:val="39"/>
          <w:position w:val="-10"/>
          <w:sz w:val="26"/>
          <w:szCs w:val="26"/>
        </w:rPr>
        <w:t>.</w:t>
      </w:r>
      <w:r>
        <w:rPr>
          <w:rFonts w:cs="Arial" w:hAnsi="Arial" w:eastAsia="Arial" w:ascii="Arial"/>
          <w:color w:val="50505B"/>
          <w:spacing w:val="0"/>
          <w:w w:val="39"/>
          <w:position w:val="-10"/>
          <w:sz w:val="26"/>
          <w:szCs w:val="26"/>
        </w:rPr>
        <w:t> </w:t>
      </w:r>
      <w:r>
        <w:rPr>
          <w:rFonts w:cs="Arial" w:hAnsi="Arial" w:eastAsia="Arial" w:ascii="Arial"/>
          <w:color w:val="50505B"/>
          <w:spacing w:val="25"/>
          <w:w w:val="39"/>
          <w:position w:val="-10"/>
          <w:sz w:val="26"/>
          <w:szCs w:val="26"/>
        </w:rPr>
        <w:t> </w:t>
      </w:r>
      <w:r>
        <w:rPr>
          <w:rFonts w:cs="Arial" w:hAnsi="Arial" w:eastAsia="Arial" w:ascii="Arial"/>
          <w:color w:val="50505B"/>
          <w:spacing w:val="0"/>
          <w:w w:val="52"/>
          <w:position w:val="-10"/>
          <w:sz w:val="35"/>
          <w:szCs w:val="35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35"/>
          <w:szCs w:val="35"/>
        </w:rPr>
      </w:r>
    </w:p>
    <w:p>
      <w:pPr>
        <w:rPr>
          <w:rFonts w:cs="Courier New" w:hAnsi="Courier New" w:eastAsia="Courier New" w:ascii="Courier New"/>
          <w:sz w:val="14"/>
          <w:szCs w:val="14"/>
        </w:rPr>
        <w:jc w:val="left"/>
        <w:spacing w:lineRule="exact" w:line="220"/>
        <w:ind w:left="81"/>
      </w:pPr>
      <w:r>
        <w:br w:type="column"/>
      </w:r>
      <w:r>
        <w:rPr>
          <w:rFonts w:cs="Arial" w:hAnsi="Arial" w:eastAsia="Arial" w:ascii="Arial"/>
          <w:color w:val="777B87"/>
          <w:spacing w:val="0"/>
          <w:w w:val="100"/>
          <w:position w:val="3"/>
          <w:sz w:val="17"/>
          <w:szCs w:val="17"/>
        </w:rPr>
        <w:t>•</w:t>
      </w:r>
      <w:r>
        <w:rPr>
          <w:rFonts w:cs="Arial" w:hAnsi="Arial" w:eastAsia="Arial" w:ascii="Arial"/>
          <w:color w:val="777B87"/>
          <w:spacing w:val="0"/>
          <w:w w:val="100"/>
          <w:position w:val="3"/>
          <w:sz w:val="17"/>
          <w:szCs w:val="17"/>
        </w:rPr>
        <w:t>        </w:t>
      </w:r>
      <w:r>
        <w:rPr>
          <w:rFonts w:cs="Arial" w:hAnsi="Arial" w:eastAsia="Arial" w:ascii="Arial"/>
          <w:color w:val="777B87"/>
          <w:spacing w:val="44"/>
          <w:w w:val="100"/>
          <w:position w:val="3"/>
          <w:sz w:val="17"/>
          <w:szCs w:val="17"/>
        </w:rPr>
        <w:t> </w:t>
      </w:r>
      <w:r>
        <w:rPr>
          <w:rFonts w:cs="Courier New" w:hAnsi="Courier New" w:eastAsia="Courier New" w:ascii="Courier New"/>
          <w:color w:val="777B87"/>
          <w:spacing w:val="9"/>
          <w:w w:val="43"/>
          <w:position w:val="2"/>
          <w:sz w:val="22"/>
          <w:szCs w:val="22"/>
        </w:rPr>
        <w:t>•</w:t>
      </w:r>
      <w:r>
        <w:rPr>
          <w:rFonts w:cs="Courier New" w:hAnsi="Courier New" w:eastAsia="Courier New" w:ascii="Courier New"/>
          <w:color w:val="777B87"/>
          <w:spacing w:val="0"/>
          <w:w w:val="70"/>
          <w:position w:val="2"/>
          <w:sz w:val="14"/>
          <w:szCs w:val="14"/>
        </w:rPr>
        <w:t>•</w:t>
      </w:r>
      <w:r>
        <w:rPr>
          <w:rFonts w:cs="Courier New" w:hAnsi="Courier New" w:eastAsia="Courier New" w:ascii="Courier New"/>
          <w:color w:val="000000"/>
          <w:spacing w:val="0"/>
          <w:w w:val="100"/>
          <w:position w:val="0"/>
          <w:sz w:val="14"/>
          <w:szCs w:val="14"/>
        </w:rPr>
      </w:r>
    </w:p>
    <w:p>
      <w:pPr>
        <w:rPr>
          <w:rFonts w:cs="Arial" w:hAnsi="Arial" w:eastAsia="Arial" w:ascii="Arial"/>
          <w:sz w:val="16"/>
          <w:szCs w:val="16"/>
        </w:rPr>
        <w:jc w:val="left"/>
        <w:spacing w:lineRule="exact" w:line="280"/>
        <w:sectPr>
          <w:type w:val="continuous"/>
          <w:pgSz w:w="31660" w:h="15840" w:orient="landscape"/>
          <w:pgMar w:top="2060" w:bottom="280" w:left="1340" w:right="200"/>
          <w:cols w:num="3" w:equalWidth="off">
            <w:col w:w="18821" w:space="3914"/>
            <w:col w:w="696" w:space="154"/>
            <w:col w:w="6535"/>
          </w:cols>
        </w:sectPr>
      </w:pPr>
      <w:r>
        <w:rPr>
          <w:rFonts w:cs="Arial" w:hAnsi="Arial" w:eastAsia="Arial" w:ascii="Arial"/>
          <w:color w:val="50505B"/>
          <w:spacing w:val="0"/>
          <w:w w:val="61"/>
          <w:position w:val="-27"/>
          <w:sz w:val="54"/>
          <w:szCs w:val="54"/>
        </w:rPr>
        <w:t>-</w:t>
      </w:r>
      <w:r>
        <w:rPr>
          <w:rFonts w:cs="Arial" w:hAnsi="Arial" w:eastAsia="Arial" w:ascii="Arial"/>
          <w:color w:val="50505B"/>
          <w:spacing w:val="69"/>
          <w:w w:val="61"/>
          <w:position w:val="-27"/>
          <w:sz w:val="54"/>
          <w:szCs w:val="54"/>
        </w:rPr>
        <w:t> </w:t>
      </w:r>
      <w:r>
        <w:rPr>
          <w:rFonts w:cs="Arial" w:hAnsi="Arial" w:eastAsia="Arial" w:ascii="Arial"/>
          <w:color w:val="50505B"/>
          <w:spacing w:val="0"/>
          <w:w w:val="76"/>
          <w:position w:val="1"/>
          <w:sz w:val="16"/>
          <w:szCs w:val="16"/>
        </w:rPr>
        <w:t>•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6"/>
          <w:szCs w:val="16"/>
        </w:rPr>
      </w:r>
    </w:p>
    <w:p>
      <w:pPr>
        <w:rPr>
          <w:rFonts w:cs="Arial" w:hAnsi="Arial" w:eastAsia="Arial" w:ascii="Arial"/>
          <w:sz w:val="16"/>
          <w:szCs w:val="16"/>
        </w:rPr>
        <w:jc w:val="right"/>
        <w:spacing w:lineRule="atLeast" w:line="320"/>
        <w:ind w:right="5906"/>
      </w:pPr>
      <w:r>
        <w:rPr>
          <w:rFonts w:cs="Arial" w:hAnsi="Arial" w:eastAsia="Arial" w:ascii="Arial"/>
          <w:color w:val="50505B"/>
          <w:spacing w:val="0"/>
          <w:w w:val="76"/>
          <w:sz w:val="16"/>
          <w:szCs w:val="16"/>
        </w:rPr>
        <w:t>•</w:t>
      </w:r>
      <w:r>
        <w:rPr>
          <w:rFonts w:cs="Arial" w:hAnsi="Arial" w:eastAsia="Arial" w:ascii="Arial"/>
          <w:color w:val="000000"/>
          <w:spacing w:val="0"/>
          <w:w w:val="100"/>
          <w:sz w:val="16"/>
          <w:szCs w:val="16"/>
        </w:rPr>
      </w:r>
    </w:p>
    <w:p>
      <w:pPr>
        <w:rPr>
          <w:rFonts w:cs="Arial" w:hAnsi="Arial" w:eastAsia="Arial" w:ascii="Arial"/>
          <w:sz w:val="20"/>
          <w:szCs w:val="20"/>
        </w:rPr>
        <w:jc w:val="center"/>
        <w:spacing w:lineRule="exact" w:line="180"/>
        <w:ind w:left="16126" w:right="6525"/>
      </w:pPr>
      <w:r>
        <w:rPr>
          <w:rFonts w:cs="Arial" w:hAnsi="Arial" w:eastAsia="Arial" w:ascii="Arial"/>
          <w:color w:val="777B87"/>
          <w:spacing w:val="0"/>
          <w:w w:val="81"/>
          <w:position w:val="1"/>
          <w:sz w:val="25"/>
          <w:szCs w:val="25"/>
        </w:rPr>
        <w:t>•</w:t>
      </w:r>
      <w:r>
        <w:rPr>
          <w:rFonts w:cs="Arial" w:hAnsi="Arial" w:eastAsia="Arial" w:ascii="Arial"/>
          <w:color w:val="777B87"/>
          <w:spacing w:val="0"/>
          <w:w w:val="81"/>
          <w:position w:val="1"/>
          <w:sz w:val="25"/>
          <w:szCs w:val="25"/>
        </w:rPr>
        <w:t>                                                                                                                           </w:t>
      </w:r>
      <w:r>
        <w:rPr>
          <w:rFonts w:cs="Arial" w:hAnsi="Arial" w:eastAsia="Arial" w:ascii="Arial"/>
          <w:color w:val="777B87"/>
          <w:spacing w:val="2"/>
          <w:w w:val="81"/>
          <w:position w:val="1"/>
          <w:sz w:val="25"/>
          <w:szCs w:val="25"/>
        </w:rPr>
        <w:t> </w:t>
      </w:r>
      <w:r>
        <w:rPr>
          <w:rFonts w:cs="Arial" w:hAnsi="Arial" w:eastAsia="Arial" w:ascii="Arial"/>
          <w:color w:val="646670"/>
          <w:spacing w:val="0"/>
          <w:w w:val="142"/>
          <w:position w:val="12"/>
          <w:sz w:val="17"/>
          <w:szCs w:val="17"/>
        </w:rPr>
        <w:t>•</w:t>
      </w:r>
      <w:r>
        <w:rPr>
          <w:rFonts w:cs="Arial" w:hAnsi="Arial" w:eastAsia="Arial" w:ascii="Arial"/>
          <w:color w:val="646670"/>
          <w:spacing w:val="0"/>
          <w:w w:val="142"/>
          <w:position w:val="12"/>
          <w:sz w:val="17"/>
          <w:szCs w:val="17"/>
        </w:rPr>
        <w:t> </w:t>
      </w:r>
      <w:r>
        <w:rPr>
          <w:rFonts w:cs="Arial" w:hAnsi="Arial" w:eastAsia="Arial" w:ascii="Arial"/>
          <w:color w:val="646670"/>
          <w:spacing w:val="38"/>
          <w:w w:val="142"/>
          <w:position w:val="12"/>
          <w:sz w:val="17"/>
          <w:szCs w:val="17"/>
        </w:rPr>
        <w:t> </w:t>
      </w:r>
      <w:r>
        <w:rPr>
          <w:rFonts w:cs="Arial" w:hAnsi="Arial" w:eastAsia="Arial" w:ascii="Arial"/>
          <w:color w:val="646670"/>
          <w:spacing w:val="0"/>
          <w:w w:val="142"/>
          <w:position w:val="4"/>
          <w:sz w:val="20"/>
          <w:szCs w:val="20"/>
        </w:rPr>
        <w:t>•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rFonts w:cs="Arial" w:hAnsi="Arial" w:eastAsia="Arial" w:ascii="Arial"/>
          <w:sz w:val="16"/>
          <w:szCs w:val="16"/>
        </w:rPr>
        <w:jc w:val="left"/>
        <w:spacing w:before="60"/>
        <w:ind w:left="15098"/>
      </w:pPr>
      <w:r>
        <w:rPr>
          <w:rFonts w:cs="Arial" w:hAnsi="Arial" w:eastAsia="Arial" w:ascii="Arial"/>
          <w:color w:val="777B87"/>
          <w:spacing w:val="0"/>
          <w:w w:val="100"/>
          <w:sz w:val="17"/>
          <w:szCs w:val="17"/>
        </w:rPr>
        <w:t>•</w:t>
      </w:r>
      <w:r>
        <w:rPr>
          <w:rFonts w:cs="Arial" w:hAnsi="Arial" w:eastAsia="Arial" w:ascii="Arial"/>
          <w:color w:val="777B87"/>
          <w:spacing w:val="0"/>
          <w:w w:val="100"/>
          <w:sz w:val="17"/>
          <w:szCs w:val="17"/>
        </w:rPr>
        <w:t>            </w:t>
      </w:r>
      <w:r>
        <w:rPr>
          <w:rFonts w:cs="Arial" w:hAnsi="Arial" w:eastAsia="Arial" w:ascii="Arial"/>
          <w:color w:val="777B87"/>
          <w:spacing w:val="2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777B87"/>
          <w:spacing w:val="0"/>
          <w:w w:val="76"/>
          <w:position w:val="1"/>
          <w:sz w:val="16"/>
          <w:szCs w:val="16"/>
        </w:rPr>
        <w:t>•</w:t>
      </w:r>
      <w:r>
        <w:rPr>
          <w:rFonts w:cs="Arial" w:hAnsi="Arial" w:eastAsia="Arial" w:ascii="Arial"/>
          <w:color w:val="777B87"/>
          <w:spacing w:val="0"/>
          <w:w w:val="76"/>
          <w:position w:val="1"/>
          <w:sz w:val="16"/>
          <w:szCs w:val="16"/>
        </w:rPr>
        <w:t>                                                                                                                                                                  </w:t>
      </w:r>
      <w:r>
        <w:rPr>
          <w:rFonts w:cs="Arial" w:hAnsi="Arial" w:eastAsia="Arial" w:ascii="Arial"/>
          <w:color w:val="777B87"/>
          <w:spacing w:val="7"/>
          <w:w w:val="76"/>
          <w:position w:val="1"/>
          <w:sz w:val="16"/>
          <w:szCs w:val="16"/>
        </w:rPr>
        <w:t> </w:t>
      </w:r>
      <w:r>
        <w:rPr>
          <w:rFonts w:cs="Arial" w:hAnsi="Arial" w:eastAsia="Arial" w:ascii="Arial"/>
          <w:color w:val="777B87"/>
          <w:spacing w:val="0"/>
          <w:w w:val="76"/>
          <w:position w:val="-8"/>
          <w:sz w:val="16"/>
          <w:szCs w:val="16"/>
        </w:rPr>
        <w:t>•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6"/>
          <w:szCs w:val="16"/>
        </w:rPr>
      </w:r>
    </w:p>
    <w:p>
      <w:pPr>
        <w:rPr>
          <w:sz w:val="11"/>
          <w:szCs w:val="11"/>
        </w:rPr>
        <w:jc w:val="left"/>
        <w:spacing w:before="7" w:lineRule="exact" w:line="100"/>
      </w:pPr>
      <w:r>
        <w:rPr>
          <w:sz w:val="11"/>
          <w:szCs w:val="11"/>
        </w:rPr>
      </w:r>
    </w:p>
    <w:p>
      <w:pPr>
        <w:rPr>
          <w:rFonts w:cs="Arial" w:hAnsi="Arial" w:eastAsia="Arial" w:ascii="Arial"/>
          <w:sz w:val="16"/>
          <w:szCs w:val="16"/>
        </w:rPr>
        <w:jc w:val="center"/>
        <w:spacing w:lineRule="exact" w:line="620"/>
        <w:ind w:left="16921" w:right="7186"/>
        <w:sectPr>
          <w:type w:val="continuous"/>
          <w:pgSz w:w="31660" w:h="15840" w:orient="landscape"/>
          <w:pgMar w:top="2060" w:bottom="280" w:left="1340" w:right="200"/>
        </w:sectPr>
      </w:pPr>
      <w:r>
        <w:pict>
          <v:shape type="#_x0000_t202" style="position:absolute;margin-left:801.394pt;margin-top:20.8797pt;width:2.64713pt;height:8.79444pt;mso-position-horizontal-relative:page;mso-position-vertical-relative:paragraph;z-index:-68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7"/>
                      <w:szCs w:val="17"/>
                    </w:rPr>
                    <w:jc w:val="left"/>
                    <w:spacing w:lineRule="exact" w:line="160"/>
                    <w:ind w:right="-46"/>
                  </w:pPr>
                  <w:r>
                    <w:rPr>
                      <w:rFonts w:cs="Arial" w:hAnsi="Arial" w:eastAsia="Arial" w:ascii="Arial"/>
                      <w:color w:val="50505B"/>
                      <w:spacing w:val="0"/>
                      <w:w w:val="100"/>
                      <w:sz w:val="17"/>
                      <w:szCs w:val="17"/>
                    </w:rPr>
                    <w:t>•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7"/>
                      <w:szCs w:val="17"/>
                    </w:rPr>
                  </w:r>
                </w:p>
              </w:txbxContent>
            </v:textbox>
            <w10:wrap type="none"/>
          </v:shape>
        </w:pict>
      </w:r>
      <w:r>
        <w:rPr>
          <w:rFonts w:cs="Arial" w:hAnsi="Arial" w:eastAsia="Arial" w:ascii="Arial"/>
          <w:color w:val="777B87"/>
          <w:spacing w:val="0"/>
          <w:w w:val="133"/>
          <w:position w:val="21"/>
          <w:sz w:val="17"/>
          <w:szCs w:val="17"/>
        </w:rPr>
        <w:t>•</w:t>
      </w:r>
      <w:r>
        <w:rPr>
          <w:rFonts w:cs="Arial" w:hAnsi="Arial" w:eastAsia="Arial" w:ascii="Arial"/>
          <w:color w:val="777B87"/>
          <w:spacing w:val="0"/>
          <w:w w:val="133"/>
          <w:position w:val="21"/>
          <w:sz w:val="17"/>
          <w:szCs w:val="17"/>
        </w:rPr>
        <w:t>       </w:t>
      </w:r>
      <w:r>
        <w:rPr>
          <w:rFonts w:cs="Arial" w:hAnsi="Arial" w:eastAsia="Arial" w:ascii="Arial"/>
          <w:color w:val="777B87"/>
          <w:spacing w:val="57"/>
          <w:w w:val="133"/>
          <w:position w:val="21"/>
          <w:sz w:val="17"/>
          <w:szCs w:val="17"/>
        </w:rPr>
        <w:t> </w:t>
      </w:r>
      <w:r>
        <w:rPr>
          <w:rFonts w:cs="Arial" w:hAnsi="Arial" w:eastAsia="Arial" w:ascii="Arial"/>
          <w:color w:val="777B87"/>
          <w:spacing w:val="0"/>
          <w:w w:val="69"/>
          <w:position w:val="-10"/>
          <w:sz w:val="54"/>
          <w:szCs w:val="54"/>
        </w:rPr>
        <w:t>-</w:t>
      </w:r>
      <w:r>
        <w:rPr>
          <w:rFonts w:cs="Arial" w:hAnsi="Arial" w:eastAsia="Arial" w:ascii="Arial"/>
          <w:color w:val="777B87"/>
          <w:spacing w:val="0"/>
          <w:w w:val="69"/>
          <w:position w:val="-10"/>
          <w:sz w:val="54"/>
          <w:szCs w:val="54"/>
        </w:rPr>
        <w:t>   </w:t>
      </w:r>
      <w:r>
        <w:rPr>
          <w:rFonts w:cs="Arial" w:hAnsi="Arial" w:eastAsia="Arial" w:ascii="Arial"/>
          <w:color w:val="777B87"/>
          <w:spacing w:val="20"/>
          <w:w w:val="69"/>
          <w:position w:val="-10"/>
          <w:sz w:val="54"/>
          <w:szCs w:val="54"/>
        </w:rPr>
        <w:t> </w:t>
      </w:r>
      <w:r>
        <w:rPr>
          <w:rFonts w:cs="Times New Roman" w:hAnsi="Times New Roman" w:eastAsia="Times New Roman" w:ascii="Times New Roman"/>
          <w:color w:val="646670"/>
          <w:spacing w:val="-37"/>
          <w:w w:val="53"/>
          <w:position w:val="-2"/>
          <w:sz w:val="54"/>
          <w:szCs w:val="54"/>
        </w:rPr>
        <w:t>-</w:t>
      </w:r>
      <w:r>
        <w:rPr>
          <w:rFonts w:cs="Arial" w:hAnsi="Arial" w:eastAsia="Arial" w:ascii="Arial"/>
          <w:color w:val="777B87"/>
          <w:spacing w:val="-16"/>
          <w:w w:val="88"/>
          <w:position w:val="22"/>
          <w:sz w:val="17"/>
          <w:szCs w:val="17"/>
        </w:rPr>
        <w:t>•</w:t>
      </w:r>
      <w:r>
        <w:rPr>
          <w:rFonts w:cs="Times New Roman" w:hAnsi="Times New Roman" w:eastAsia="Times New Roman" w:ascii="Times New Roman"/>
          <w:color w:val="777B87"/>
          <w:spacing w:val="0"/>
          <w:w w:val="48"/>
          <w:position w:val="-2"/>
          <w:sz w:val="54"/>
          <w:szCs w:val="54"/>
        </w:rPr>
        <w:t>-</w:t>
      </w:r>
      <w:r>
        <w:rPr>
          <w:rFonts w:cs="Times New Roman" w:hAnsi="Times New Roman" w:eastAsia="Times New Roman" w:ascii="Times New Roman"/>
          <w:color w:val="777B87"/>
          <w:spacing w:val="-46"/>
          <w:w w:val="100"/>
          <w:position w:val="-2"/>
          <w:sz w:val="54"/>
          <w:szCs w:val="54"/>
        </w:rPr>
        <w:t> </w:t>
      </w:r>
      <w:r>
        <w:rPr>
          <w:rFonts w:cs="Arial" w:hAnsi="Arial" w:eastAsia="Arial" w:ascii="Arial"/>
          <w:color w:val="777B87"/>
          <w:spacing w:val="0"/>
          <w:w w:val="100"/>
          <w:position w:val="7"/>
          <w:sz w:val="17"/>
          <w:szCs w:val="17"/>
        </w:rPr>
        <w:t>•</w:t>
      </w:r>
      <w:r>
        <w:rPr>
          <w:rFonts w:cs="Arial" w:hAnsi="Arial" w:eastAsia="Arial" w:ascii="Arial"/>
          <w:color w:val="777B87"/>
          <w:spacing w:val="0"/>
          <w:w w:val="100"/>
          <w:position w:val="7"/>
          <w:sz w:val="17"/>
          <w:szCs w:val="17"/>
        </w:rPr>
        <w:t>        </w:t>
      </w:r>
      <w:r>
        <w:rPr>
          <w:rFonts w:cs="Arial" w:hAnsi="Arial" w:eastAsia="Arial" w:ascii="Arial"/>
          <w:color w:val="777B87"/>
          <w:spacing w:val="37"/>
          <w:w w:val="100"/>
          <w:position w:val="7"/>
          <w:sz w:val="17"/>
          <w:szCs w:val="17"/>
        </w:rPr>
        <w:t> </w:t>
      </w:r>
      <w:r>
        <w:rPr>
          <w:rFonts w:cs="Arial" w:hAnsi="Arial" w:eastAsia="Arial" w:ascii="Arial"/>
          <w:color w:val="777B87"/>
          <w:spacing w:val="0"/>
          <w:w w:val="100"/>
          <w:position w:val="6"/>
          <w:sz w:val="17"/>
          <w:szCs w:val="17"/>
        </w:rPr>
        <w:t>•</w:t>
      </w:r>
      <w:r>
        <w:rPr>
          <w:rFonts w:cs="Arial" w:hAnsi="Arial" w:eastAsia="Arial" w:ascii="Arial"/>
          <w:color w:val="777B87"/>
          <w:spacing w:val="0"/>
          <w:w w:val="100"/>
          <w:position w:val="6"/>
          <w:sz w:val="17"/>
          <w:szCs w:val="17"/>
        </w:rPr>
        <w:t>  </w:t>
      </w:r>
      <w:r>
        <w:rPr>
          <w:rFonts w:cs="Arial" w:hAnsi="Arial" w:eastAsia="Arial" w:ascii="Arial"/>
          <w:color w:val="777B87"/>
          <w:spacing w:val="4"/>
          <w:w w:val="100"/>
          <w:position w:val="6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777B87"/>
          <w:spacing w:val="0"/>
          <w:w w:val="54"/>
          <w:position w:val="-1"/>
          <w:sz w:val="55"/>
          <w:szCs w:val="55"/>
        </w:rPr>
        <w:t>-</w:t>
      </w:r>
      <w:r>
        <w:rPr>
          <w:rFonts w:cs="Times New Roman" w:hAnsi="Times New Roman" w:eastAsia="Times New Roman" w:ascii="Times New Roman"/>
          <w:color w:val="777B87"/>
          <w:spacing w:val="0"/>
          <w:w w:val="54"/>
          <w:position w:val="-1"/>
          <w:sz w:val="55"/>
          <w:szCs w:val="55"/>
        </w:rPr>
        <w:t>                                              </w:t>
      </w:r>
      <w:r>
        <w:rPr>
          <w:rFonts w:cs="Times New Roman" w:hAnsi="Times New Roman" w:eastAsia="Times New Roman" w:ascii="Times New Roman"/>
          <w:color w:val="777B87"/>
          <w:spacing w:val="52"/>
          <w:w w:val="54"/>
          <w:position w:val="-1"/>
          <w:sz w:val="55"/>
          <w:szCs w:val="55"/>
        </w:rPr>
        <w:t> </w:t>
      </w:r>
      <w:r>
        <w:rPr>
          <w:rFonts w:cs="Arial" w:hAnsi="Arial" w:eastAsia="Arial" w:ascii="Arial"/>
          <w:color w:val="777B87"/>
          <w:spacing w:val="0"/>
          <w:w w:val="76"/>
          <w:position w:val="22"/>
          <w:sz w:val="16"/>
          <w:szCs w:val="16"/>
        </w:rPr>
        <w:t>•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6"/>
          <w:szCs w:val="16"/>
        </w:rPr>
      </w:r>
    </w:p>
    <w:p>
      <w:pPr>
        <w:rPr>
          <w:rFonts w:cs="Arial" w:hAnsi="Arial" w:eastAsia="Arial" w:ascii="Arial"/>
          <w:sz w:val="16"/>
          <w:szCs w:val="16"/>
        </w:rPr>
        <w:jc w:val="right"/>
        <w:spacing w:lineRule="exact" w:line="160"/>
        <w:ind w:right="1451"/>
      </w:pPr>
      <w:r>
        <w:rPr>
          <w:rFonts w:cs="Arial" w:hAnsi="Arial" w:eastAsia="Arial" w:ascii="Arial"/>
          <w:color w:val="646670"/>
          <w:spacing w:val="0"/>
          <w:w w:val="76"/>
          <w:sz w:val="16"/>
          <w:szCs w:val="16"/>
        </w:rPr>
        <w:t>•</w:t>
      </w:r>
      <w:r>
        <w:rPr>
          <w:rFonts w:cs="Arial" w:hAnsi="Arial" w:eastAsia="Arial" w:ascii="Arial"/>
          <w:color w:val="000000"/>
          <w:spacing w:val="0"/>
          <w:w w:val="100"/>
          <w:sz w:val="16"/>
          <w:szCs w:val="16"/>
        </w:rPr>
      </w:r>
    </w:p>
    <w:p>
      <w:pPr>
        <w:rPr>
          <w:rFonts w:cs="Arial" w:hAnsi="Arial" w:eastAsia="Arial" w:ascii="Arial"/>
          <w:sz w:val="16"/>
          <w:szCs w:val="16"/>
        </w:rPr>
        <w:jc w:val="right"/>
        <w:spacing w:before="43"/>
        <w:ind w:right="586"/>
      </w:pPr>
      <w:r>
        <w:rPr>
          <w:rFonts w:cs="Arial" w:hAnsi="Arial" w:eastAsia="Arial" w:ascii="Arial"/>
          <w:color w:val="777B87"/>
          <w:spacing w:val="0"/>
          <w:w w:val="76"/>
          <w:sz w:val="16"/>
          <w:szCs w:val="16"/>
        </w:rPr>
        <w:t>•</w:t>
      </w:r>
      <w:r>
        <w:rPr>
          <w:rFonts w:cs="Arial" w:hAnsi="Arial" w:eastAsia="Arial" w:ascii="Arial"/>
          <w:color w:val="000000"/>
          <w:spacing w:val="0"/>
          <w:w w:val="100"/>
          <w:sz w:val="16"/>
          <w:szCs w:val="16"/>
        </w:rPr>
      </w:r>
    </w:p>
    <w:p>
      <w:pPr>
        <w:rPr>
          <w:sz w:val="26"/>
          <w:szCs w:val="26"/>
        </w:rPr>
        <w:jc w:val="left"/>
        <w:spacing w:before="13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16"/>
          <w:szCs w:val="16"/>
        </w:rPr>
        <w:jc w:val="right"/>
        <w:spacing w:lineRule="exact" w:line="180"/>
      </w:pPr>
      <w:r>
        <w:rPr>
          <w:rFonts w:cs="Arial" w:hAnsi="Arial" w:eastAsia="Arial" w:ascii="Arial"/>
          <w:color w:val="777B87"/>
          <w:spacing w:val="0"/>
          <w:w w:val="100"/>
          <w:sz w:val="17"/>
          <w:szCs w:val="17"/>
        </w:rPr>
        <w:t>•</w:t>
      </w:r>
      <w:r>
        <w:rPr>
          <w:rFonts w:cs="Arial" w:hAnsi="Arial" w:eastAsia="Arial" w:ascii="Arial"/>
          <w:color w:val="777B87"/>
          <w:spacing w:val="0"/>
          <w:w w:val="100"/>
          <w:sz w:val="17"/>
          <w:szCs w:val="17"/>
        </w:rPr>
        <w:t>                                                                              </w:t>
      </w:r>
      <w:r>
        <w:rPr>
          <w:rFonts w:cs="Arial" w:hAnsi="Arial" w:eastAsia="Arial" w:ascii="Arial"/>
          <w:color w:val="777B87"/>
          <w:spacing w:val="16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777B87"/>
          <w:spacing w:val="0"/>
          <w:w w:val="76"/>
          <w:position w:val="-1"/>
          <w:sz w:val="16"/>
          <w:szCs w:val="16"/>
        </w:rPr>
        <w:t>•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6"/>
          <w:szCs w:val="16"/>
        </w:rPr>
      </w:r>
    </w:p>
    <w:p>
      <w:pPr>
        <w:rPr>
          <w:rFonts w:cs="Arial" w:hAnsi="Arial" w:eastAsia="Arial" w:ascii="Arial"/>
          <w:sz w:val="28"/>
          <w:szCs w:val="28"/>
        </w:rPr>
        <w:jc w:val="right"/>
        <w:spacing w:lineRule="exact" w:line="300"/>
        <w:ind w:right="227"/>
      </w:pPr>
      <w:r>
        <w:rPr>
          <w:rFonts w:cs="Arial" w:hAnsi="Arial" w:eastAsia="Arial" w:ascii="Arial"/>
          <w:color w:val="777B87"/>
          <w:spacing w:val="0"/>
          <w:w w:val="76"/>
          <w:position w:val="-3"/>
          <w:sz w:val="16"/>
          <w:szCs w:val="16"/>
        </w:rPr>
        <w:t>•</w:t>
      </w:r>
      <w:r>
        <w:rPr>
          <w:rFonts w:cs="Arial" w:hAnsi="Arial" w:eastAsia="Arial" w:ascii="Arial"/>
          <w:color w:val="777B87"/>
          <w:spacing w:val="0"/>
          <w:w w:val="76"/>
          <w:position w:val="-3"/>
          <w:sz w:val="16"/>
          <w:szCs w:val="16"/>
        </w:rPr>
        <w:t>                                                                                             </w:t>
      </w:r>
      <w:r>
        <w:rPr>
          <w:rFonts w:cs="Arial" w:hAnsi="Arial" w:eastAsia="Arial" w:ascii="Arial"/>
          <w:color w:val="777B87"/>
          <w:spacing w:val="23"/>
          <w:w w:val="76"/>
          <w:position w:val="-3"/>
          <w:sz w:val="16"/>
          <w:szCs w:val="16"/>
        </w:rPr>
        <w:t> </w:t>
      </w:r>
      <w:r>
        <w:rPr>
          <w:rFonts w:cs="Arial" w:hAnsi="Arial" w:eastAsia="Arial" w:ascii="Arial"/>
          <w:color w:val="777B87"/>
          <w:spacing w:val="0"/>
          <w:w w:val="76"/>
          <w:position w:val="-5"/>
          <w:sz w:val="19"/>
          <w:szCs w:val="19"/>
        </w:rPr>
        <w:t>•</w:t>
      </w:r>
      <w:r>
        <w:rPr>
          <w:rFonts w:cs="Arial" w:hAnsi="Arial" w:eastAsia="Arial" w:ascii="Arial"/>
          <w:color w:val="777B87"/>
          <w:spacing w:val="27"/>
          <w:w w:val="76"/>
          <w:position w:val="-5"/>
          <w:sz w:val="19"/>
          <w:szCs w:val="19"/>
        </w:rPr>
        <w:t> </w:t>
      </w:r>
      <w:r>
        <w:rPr>
          <w:rFonts w:cs="Arial" w:hAnsi="Arial" w:eastAsia="Arial" w:ascii="Arial"/>
          <w:color w:val="646670"/>
          <w:spacing w:val="0"/>
          <w:w w:val="55"/>
          <w:position w:val="3"/>
          <w:sz w:val="28"/>
          <w:szCs w:val="28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8"/>
          <w:szCs w:val="28"/>
        </w:rPr>
      </w:r>
    </w:p>
    <w:p>
      <w:pPr>
        <w:rPr>
          <w:rFonts w:cs="Arial" w:hAnsi="Arial" w:eastAsia="Arial" w:ascii="Arial"/>
          <w:sz w:val="25"/>
          <w:szCs w:val="25"/>
        </w:rPr>
        <w:jc w:val="right"/>
        <w:spacing w:lineRule="exact" w:line="100"/>
        <w:ind w:right="917"/>
      </w:pPr>
      <w:r>
        <w:rPr>
          <w:rFonts w:cs="Arial" w:hAnsi="Arial" w:eastAsia="Arial" w:ascii="Arial"/>
          <w:color w:val="646670"/>
          <w:spacing w:val="0"/>
          <w:w w:val="89"/>
          <w:position w:val="-1"/>
          <w:sz w:val="16"/>
          <w:szCs w:val="16"/>
        </w:rPr>
        <w:t>•</w:t>
      </w:r>
      <w:r>
        <w:rPr>
          <w:rFonts w:cs="Arial" w:hAnsi="Arial" w:eastAsia="Arial" w:ascii="Arial"/>
          <w:color w:val="646670"/>
          <w:spacing w:val="0"/>
          <w:w w:val="89"/>
          <w:position w:val="-1"/>
          <w:sz w:val="16"/>
          <w:szCs w:val="16"/>
        </w:rPr>
        <w:t>                          </w:t>
      </w:r>
      <w:r>
        <w:rPr>
          <w:rFonts w:cs="Arial" w:hAnsi="Arial" w:eastAsia="Arial" w:ascii="Arial"/>
          <w:color w:val="646670"/>
          <w:spacing w:val="13"/>
          <w:w w:val="89"/>
          <w:position w:val="-1"/>
          <w:sz w:val="16"/>
          <w:szCs w:val="16"/>
        </w:rPr>
        <w:t> </w:t>
      </w:r>
      <w:r>
        <w:rPr>
          <w:rFonts w:cs="Arial" w:hAnsi="Arial" w:eastAsia="Arial" w:ascii="Arial"/>
          <w:color w:val="646670"/>
          <w:spacing w:val="0"/>
          <w:w w:val="89"/>
          <w:position w:val="-10"/>
          <w:sz w:val="25"/>
          <w:szCs w:val="25"/>
        </w:rPr>
        <w:t>•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5"/>
          <w:szCs w:val="25"/>
        </w:rPr>
      </w:r>
    </w:p>
    <w:p>
      <w:pPr>
        <w:rPr>
          <w:rFonts w:cs="Arial" w:hAnsi="Arial" w:eastAsia="Arial" w:ascii="Arial"/>
          <w:sz w:val="20"/>
          <w:szCs w:val="20"/>
        </w:rPr>
        <w:jc w:val="left"/>
        <w:spacing w:before="53" w:lineRule="exact" w:line="760"/>
      </w:pPr>
      <w:r>
        <w:br w:type="column"/>
      </w:r>
      <w:r>
        <w:rPr>
          <w:rFonts w:cs="Arial" w:hAnsi="Arial" w:eastAsia="Arial" w:ascii="Arial"/>
          <w:color w:val="777B87"/>
          <w:spacing w:val="0"/>
          <w:w w:val="100"/>
          <w:position w:val="-4"/>
          <w:sz w:val="17"/>
          <w:szCs w:val="17"/>
        </w:rPr>
        <w:t>•</w:t>
      </w:r>
      <w:r>
        <w:rPr>
          <w:rFonts w:cs="Arial" w:hAnsi="Arial" w:eastAsia="Arial" w:ascii="Arial"/>
          <w:color w:val="777B87"/>
          <w:spacing w:val="10"/>
          <w:w w:val="100"/>
          <w:position w:val="-4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777B87"/>
          <w:spacing w:val="0"/>
          <w:w w:val="41"/>
          <w:position w:val="-6"/>
          <w:sz w:val="48"/>
          <w:szCs w:val="48"/>
        </w:rPr>
        <w:t>-</w:t>
      </w:r>
      <w:r>
        <w:rPr>
          <w:rFonts w:cs="Times New Roman" w:hAnsi="Times New Roman" w:eastAsia="Times New Roman" w:ascii="Times New Roman"/>
          <w:color w:val="777B87"/>
          <w:spacing w:val="24"/>
          <w:w w:val="41"/>
          <w:position w:val="-6"/>
          <w:sz w:val="48"/>
          <w:szCs w:val="48"/>
        </w:rPr>
        <w:t> </w:t>
      </w:r>
      <w:r>
        <w:rPr>
          <w:rFonts w:cs="Arial" w:hAnsi="Arial" w:eastAsia="Arial" w:ascii="Arial"/>
          <w:color w:val="777B87"/>
          <w:spacing w:val="0"/>
          <w:w w:val="41"/>
          <w:position w:val="6"/>
          <w:sz w:val="35"/>
          <w:szCs w:val="35"/>
        </w:rPr>
        <w:t>.</w:t>
      </w:r>
      <w:r>
        <w:rPr>
          <w:rFonts w:cs="Arial" w:hAnsi="Arial" w:eastAsia="Arial" w:ascii="Arial"/>
          <w:color w:val="777B87"/>
          <w:spacing w:val="0"/>
          <w:w w:val="41"/>
          <w:position w:val="6"/>
          <w:sz w:val="35"/>
          <w:szCs w:val="35"/>
        </w:rPr>
        <w:t>                                                             </w:t>
      </w:r>
      <w:r>
        <w:rPr>
          <w:rFonts w:cs="Arial" w:hAnsi="Arial" w:eastAsia="Arial" w:ascii="Arial"/>
          <w:color w:val="777B87"/>
          <w:spacing w:val="24"/>
          <w:w w:val="41"/>
          <w:position w:val="6"/>
          <w:sz w:val="35"/>
          <w:szCs w:val="35"/>
        </w:rPr>
        <w:t> </w:t>
      </w:r>
      <w:r>
        <w:rPr>
          <w:rFonts w:cs="Times New Roman" w:hAnsi="Times New Roman" w:eastAsia="Times New Roman" w:ascii="Times New Roman"/>
          <w:color w:val="777B87"/>
          <w:spacing w:val="0"/>
          <w:w w:val="58"/>
          <w:position w:val="9"/>
          <w:sz w:val="55"/>
          <w:szCs w:val="55"/>
        </w:rPr>
        <w:t>-</w:t>
      </w:r>
      <w:r>
        <w:rPr>
          <w:rFonts w:cs="Times New Roman" w:hAnsi="Times New Roman" w:eastAsia="Times New Roman" w:ascii="Times New Roman"/>
          <w:color w:val="777B87"/>
          <w:spacing w:val="0"/>
          <w:w w:val="58"/>
          <w:position w:val="9"/>
          <w:sz w:val="55"/>
          <w:szCs w:val="55"/>
        </w:rPr>
        <w:t>       </w:t>
      </w:r>
      <w:r>
        <w:rPr>
          <w:rFonts w:cs="Times New Roman" w:hAnsi="Times New Roman" w:eastAsia="Times New Roman" w:ascii="Times New Roman"/>
          <w:color w:val="777B87"/>
          <w:spacing w:val="38"/>
          <w:w w:val="58"/>
          <w:position w:val="9"/>
          <w:sz w:val="55"/>
          <w:szCs w:val="55"/>
        </w:rPr>
        <w:t> </w:t>
      </w:r>
      <w:r>
        <w:rPr>
          <w:rFonts w:cs="Arial" w:hAnsi="Arial" w:eastAsia="Arial" w:ascii="Arial"/>
          <w:color w:val="777B87"/>
          <w:spacing w:val="0"/>
          <w:w w:val="142"/>
          <w:position w:val="3"/>
          <w:sz w:val="20"/>
          <w:szCs w:val="20"/>
        </w:rPr>
        <w:t>•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rFonts w:cs="Arial" w:hAnsi="Arial" w:eastAsia="Arial" w:ascii="Arial"/>
          <w:sz w:val="16"/>
          <w:szCs w:val="16"/>
        </w:rPr>
        <w:jc w:val="left"/>
        <w:spacing w:lineRule="exact" w:line="120"/>
        <w:ind w:left="2594"/>
      </w:pPr>
      <w:r>
        <w:pict>
          <v:shape type="#_x0000_t202" style="position:absolute;margin-left:1180.29pt;margin-top:-9.19762pt;width:2.62661pt;height:11.7259pt;mso-position-horizontal-relative:page;mso-position-vertical-relative:paragraph;z-index:-68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23"/>
                      <w:szCs w:val="23"/>
                    </w:rPr>
                    <w:jc w:val="left"/>
                    <w:spacing w:lineRule="exact" w:line="220"/>
                    <w:ind w:right="-55"/>
                  </w:pPr>
                  <w:r>
                    <w:rPr>
                      <w:rFonts w:cs="Arial" w:hAnsi="Arial" w:eastAsia="Arial" w:ascii="Arial"/>
                      <w:color w:val="777B87"/>
                      <w:spacing w:val="0"/>
                      <w:w w:val="65"/>
                      <w:sz w:val="23"/>
                      <w:szCs w:val="23"/>
                    </w:rPr>
                    <w:t>•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3"/>
                      <w:szCs w:val="23"/>
                    </w:rPr>
                  </w:r>
                </w:p>
              </w:txbxContent>
            </v:textbox>
            <w10:wrap type="none"/>
          </v:shape>
        </w:pict>
      </w:r>
      <w:r>
        <w:rPr>
          <w:rFonts w:cs="Arial" w:hAnsi="Arial" w:eastAsia="Arial" w:ascii="Arial"/>
          <w:color w:val="646670"/>
          <w:spacing w:val="0"/>
          <w:w w:val="76"/>
          <w:position w:val="-2"/>
          <w:sz w:val="16"/>
          <w:szCs w:val="16"/>
        </w:rPr>
        <w:t>•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6"/>
          <w:szCs w:val="16"/>
        </w:rPr>
      </w:r>
    </w:p>
    <w:p>
      <w:pPr>
        <w:rPr>
          <w:rFonts w:cs="Arial" w:hAnsi="Arial" w:eastAsia="Arial" w:ascii="Arial"/>
          <w:sz w:val="17"/>
          <w:szCs w:val="17"/>
        </w:rPr>
        <w:jc w:val="center"/>
        <w:spacing w:lineRule="exact" w:line="140"/>
        <w:ind w:left="4056" w:right="6913"/>
        <w:sectPr>
          <w:type w:val="continuous"/>
          <w:pgSz w:w="31660" w:h="15840" w:orient="landscape"/>
          <w:pgMar w:top="2060" w:bottom="280" w:left="1340" w:right="200"/>
          <w:cols w:num="2" w:equalWidth="off">
            <w:col w:w="18711" w:space="294"/>
            <w:col w:w="11115"/>
          </w:cols>
        </w:sectPr>
      </w:pPr>
      <w:r>
        <w:pict>
          <v:shape type="#_x0000_t202" style="position:absolute;margin-left:1242.95pt;margin-top:-21.1597pt;width:4.63687pt;height:27.8491pt;mso-position-horizontal-relative:page;mso-position-vertical-relative:paragraph;z-index:-69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55"/>
                      <w:szCs w:val="55"/>
                    </w:rPr>
                    <w:jc w:val="left"/>
                    <w:spacing w:lineRule="exact" w:line="540"/>
                    <w:ind w:right="-104"/>
                  </w:pPr>
                  <w:r>
                    <w:rPr>
                      <w:rFonts w:cs="Times New Roman" w:hAnsi="Times New Roman" w:eastAsia="Times New Roman" w:ascii="Times New Roman"/>
                      <w:color w:val="777B87"/>
                      <w:spacing w:val="0"/>
                      <w:w w:val="50"/>
                      <w:sz w:val="55"/>
                      <w:szCs w:val="55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55"/>
                      <w:szCs w:val="55"/>
                    </w:rPr>
                  </w:r>
                </w:p>
              </w:txbxContent>
            </v:textbox>
            <w10:wrap type="none"/>
          </v:shape>
        </w:pict>
      </w:r>
      <w:r>
        <w:rPr>
          <w:rFonts w:cs="Arial" w:hAnsi="Arial" w:eastAsia="Arial" w:ascii="Arial"/>
          <w:color w:val="646670"/>
          <w:spacing w:val="0"/>
          <w:w w:val="133"/>
          <w:sz w:val="17"/>
          <w:szCs w:val="17"/>
        </w:rPr>
        <w:t>•</w:t>
      </w:r>
      <w:r>
        <w:rPr>
          <w:rFonts w:cs="Arial" w:hAnsi="Arial" w:eastAsia="Arial" w:ascii="Arial"/>
          <w:color w:val="000000"/>
          <w:spacing w:val="0"/>
          <w:w w:val="100"/>
          <w:sz w:val="17"/>
          <w:szCs w:val="17"/>
        </w:rPr>
      </w:r>
    </w:p>
    <w:p>
      <w:pPr>
        <w:rPr>
          <w:sz w:val="19"/>
          <w:szCs w:val="19"/>
        </w:rPr>
        <w:jc w:val="left"/>
        <w:spacing w:before="2" w:lineRule="exact" w:line="180"/>
      </w:pPr>
      <w:r>
        <w:rPr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left"/>
        <w:spacing w:lineRule="exact" w:line="100"/>
        <w:ind w:left="439" w:right="-77"/>
      </w:pPr>
      <w:r>
        <w:rPr>
          <w:rFonts w:cs="Times New Roman" w:hAnsi="Times New Roman" w:eastAsia="Times New Roman" w:ascii="Times New Roman"/>
          <w:spacing w:val="-18"/>
          <w:w w:val="70"/>
          <w:position w:val="-28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5"/>
          <w:w w:val="89"/>
          <w:position w:val="-28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111"/>
          <w:position w:val="-28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11"/>
          <w:position w:val="-28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-2"/>
          <w:w w:val="102"/>
          <w:position w:val="-28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3"/>
          <w:w w:val="102"/>
          <w:position w:val="-28"/>
          <w:sz w:val="38"/>
          <w:szCs w:val="38"/>
        </w:rPr>
        <w:t>j</w:t>
      </w:r>
      <w:r>
        <w:rPr>
          <w:rFonts w:cs="Times New Roman" w:hAnsi="Times New Roman" w:eastAsia="Times New Roman" w:ascii="Times New Roman"/>
          <w:spacing w:val="-4"/>
          <w:w w:val="105"/>
          <w:position w:val="-28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0"/>
          <w:w w:val="90"/>
          <w:position w:val="-28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6"/>
          <w:w w:val="100"/>
          <w:position w:val="-28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position w:val="-28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position w:val="-2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position w:val="-28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99"/>
          <w:position w:val="-28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105"/>
          <w:position w:val="-28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4"/>
          <w:w w:val="94"/>
          <w:position w:val="-28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1"/>
          <w:w w:val="90"/>
          <w:position w:val="-28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1"/>
          <w:w w:val="77"/>
          <w:position w:val="-28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2"/>
          <w:w w:val="89"/>
          <w:position w:val="-28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3"/>
          <w:w w:val="93"/>
          <w:position w:val="-28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3"/>
          <w:w w:val="99"/>
          <w:position w:val="-28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1"/>
          <w:w w:val="99"/>
          <w:position w:val="-28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position w:val="-28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05"/>
          <w:position w:val="-28"/>
          <w:sz w:val="38"/>
          <w:szCs w:val="38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position w:val="-28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position w:val="-28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5"/>
          <w:position w:val="-28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-1"/>
          <w:w w:val="108"/>
          <w:position w:val="-2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75"/>
          <w:position w:val="-28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position w:val="-28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0"/>
          <w:w w:val="58"/>
          <w:position w:val="-28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3"/>
          <w:w w:val="75"/>
          <w:position w:val="-28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05"/>
          <w:position w:val="-28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-5"/>
          <w:w w:val="89"/>
          <w:position w:val="-28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99"/>
          <w:position w:val="-28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3"/>
          <w:w w:val="99"/>
          <w:position w:val="-28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3"/>
          <w:w w:val="75"/>
          <w:position w:val="-28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08"/>
          <w:position w:val="-2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88"/>
          <w:position w:val="-28"/>
          <w:sz w:val="38"/>
          <w:szCs w:val="38"/>
        </w:rPr>
        <w:t>nt</w:t>
      </w:r>
      <w:r>
        <w:rPr>
          <w:rFonts w:cs="Times New Roman" w:hAnsi="Times New Roman" w:eastAsia="Times New Roman" w:ascii="Times New Roman"/>
          <w:spacing w:val="0"/>
          <w:w w:val="105"/>
          <w:position w:val="-28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6"/>
          <w:w w:val="100"/>
          <w:position w:val="-28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position w:val="-28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position w:val="-2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position w:val="-28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position w:val="-28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2"/>
          <w:w w:val="100"/>
          <w:position w:val="-28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position w:val="-28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3"/>
          <w:w w:val="100"/>
          <w:position w:val="-28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position w:val="-28"/>
          <w:sz w:val="38"/>
          <w:szCs w:val="38"/>
        </w:rPr>
        <w:t>Ju</w:t>
      </w:r>
      <w:r>
        <w:rPr>
          <w:rFonts w:cs="Times New Roman" w:hAnsi="Times New Roman" w:eastAsia="Times New Roman" w:ascii="Times New Roman"/>
          <w:spacing w:val="-2"/>
          <w:w w:val="100"/>
          <w:position w:val="-28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position w:val="-28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32"/>
          <w:w w:val="100"/>
          <w:position w:val="-28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110"/>
          <w:position w:val="-28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1"/>
          <w:w w:val="90"/>
          <w:position w:val="-28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1"/>
          <w:w w:val="77"/>
          <w:position w:val="-28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3"/>
          <w:w w:val="93"/>
          <w:position w:val="-28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2"/>
          <w:w w:val="94"/>
          <w:position w:val="-28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2"/>
          <w:w w:val="99"/>
          <w:position w:val="-28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102"/>
          <w:position w:val="-28"/>
          <w:sz w:val="38"/>
          <w:szCs w:val="38"/>
        </w:rPr>
        <w:t>al</w:t>
      </w:r>
      <w:r>
        <w:rPr>
          <w:rFonts w:cs="Times New Roman" w:hAnsi="Times New Roman" w:eastAsia="Times New Roman" w:ascii="Times New Roman"/>
          <w:spacing w:val="-3"/>
          <w:w w:val="99"/>
          <w:position w:val="-28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7"/>
          <w:w w:val="105"/>
          <w:position w:val="-28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0"/>
          <w:w w:val="91"/>
          <w:position w:val="-28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-6"/>
          <w:w w:val="100"/>
          <w:position w:val="-28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1"/>
          <w:w w:val="110"/>
          <w:position w:val="-28"/>
          <w:sz w:val="38"/>
          <w:szCs w:val="38"/>
        </w:rPr>
        <w:t>Q</w:t>
      </w:r>
      <w:r>
        <w:rPr>
          <w:rFonts w:cs="Times New Roman" w:hAnsi="Times New Roman" w:eastAsia="Times New Roman" w:ascii="Times New Roman"/>
          <w:spacing w:val="-2"/>
          <w:w w:val="93"/>
          <w:position w:val="-28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1"/>
          <w:w w:val="108"/>
          <w:position w:val="-2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"/>
          <w:w w:val="77"/>
          <w:position w:val="-28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4"/>
          <w:w w:val="104"/>
          <w:position w:val="-28"/>
          <w:sz w:val="38"/>
          <w:szCs w:val="38"/>
        </w:rPr>
        <w:t>z</w:t>
      </w:r>
      <w:r>
        <w:rPr>
          <w:rFonts w:cs="Times New Roman" w:hAnsi="Times New Roman" w:eastAsia="Times New Roman" w:ascii="Times New Roman"/>
          <w:spacing w:val="-2"/>
          <w:w w:val="102"/>
          <w:position w:val="-28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102"/>
          <w:position w:val="-28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1"/>
          <w:w w:val="77"/>
          <w:position w:val="-28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08"/>
          <w:position w:val="-2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position w:val="-28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2"/>
          <w:w w:val="105"/>
          <w:position w:val="-28"/>
          <w:sz w:val="38"/>
          <w:szCs w:val="38"/>
        </w:rPr>
        <w:t>an</w:t>
      </w:r>
      <w:r>
        <w:rPr>
          <w:rFonts w:cs="Times New Roman" w:hAnsi="Times New Roman" w:eastAsia="Times New Roman" w:ascii="Times New Roman"/>
          <w:spacing w:val="-2"/>
          <w:w w:val="105"/>
          <w:position w:val="-28"/>
          <w:sz w:val="38"/>
          <w:szCs w:val="38"/>
        </w:rPr>
        <w:t>g</w:t>
      </w:r>
      <w:r>
        <w:rPr>
          <w:rFonts w:cs="Times New Roman" w:hAnsi="Times New Roman" w:eastAsia="Times New Roman" w:ascii="Times New Roman"/>
          <w:spacing w:val="-8"/>
          <w:w w:val="105"/>
          <w:position w:val="-28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0"/>
          <w:w w:val="91"/>
          <w:position w:val="-28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position w:val="0"/>
          <w:sz w:val="38"/>
          <w:szCs w:val="38"/>
        </w:rPr>
      </w:r>
    </w:p>
    <w:p>
      <w:pPr>
        <w:rPr>
          <w:sz w:val="26"/>
          <w:szCs w:val="26"/>
        </w:rPr>
        <w:jc w:val="left"/>
        <w:spacing w:before="11" w:lineRule="exact" w:line="260"/>
      </w:pPr>
      <w:r>
        <w:br w:type="column"/>
      </w: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52"/>
          <w:szCs w:val="52"/>
        </w:rPr>
        <w:jc w:val="right"/>
        <w:spacing w:lineRule="exact" w:line="500"/>
        <w:ind w:right="1034"/>
      </w:pPr>
      <w:r>
        <w:rPr>
          <w:rFonts w:cs="Times New Roman" w:hAnsi="Times New Roman" w:eastAsia="Times New Roman" w:ascii="Times New Roman"/>
          <w:color w:val="777B87"/>
          <w:spacing w:val="0"/>
          <w:w w:val="80"/>
          <w:position w:val="-8"/>
          <w:sz w:val="52"/>
          <w:szCs w:val="52"/>
        </w:rPr>
        <w:t>-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52"/>
          <w:szCs w:val="52"/>
        </w:rPr>
      </w:r>
    </w:p>
    <w:p>
      <w:pPr>
        <w:rPr>
          <w:rFonts w:cs="Times New Roman" w:hAnsi="Times New Roman" w:eastAsia="Times New Roman" w:ascii="Times New Roman"/>
          <w:sz w:val="55"/>
          <w:szCs w:val="55"/>
        </w:rPr>
        <w:jc w:val="right"/>
        <w:spacing w:lineRule="atLeast" w:line="280"/>
      </w:pPr>
      <w:r>
        <w:pict>
          <v:group style="position:absolute;margin-left:982.046pt;margin-top:2.01989pt;width:31.147pt;height:1.46574pt;mso-position-horizontal-relative:page;mso-position-vertical-relative:paragraph;z-index:-696" coordorigin="19641,40" coordsize="623,29">
            <v:shape style="position:absolute;left:19656;top:55;width:176;height:0" coordorigin="19656,55" coordsize="176,0" path="m19656,55l19831,55e" filled="f" stroked="t" strokeweight="1.46574pt" strokecolor="#878999">
              <v:path arrowok="t"/>
            </v:shape>
            <v:shape style="position:absolute;left:19831;top:55;width:103;height:0" coordorigin="19831,55" coordsize="103,0" path="m19831,55l19934,55e" filled="f" stroked="t" strokeweight="0.73287pt" strokecolor="#878999">
              <v:path arrowok="t"/>
            </v:shape>
            <v:shape style="position:absolute;left:19934;top:55;width:322;height:0" coordorigin="19934,55" coordsize="322,0" path="m19934,55l20257,55e" filled="f" stroked="t" strokeweight="0.73287pt" strokecolor="#878999">
              <v:path arrowok="t"/>
            </v:shape>
            <v:shape style="position:absolute;left:19656;top:55;width:176;height:0" coordorigin="19656,55" coordsize="176,0" path="m19656,55l19831,55e" filled="f" stroked="t" strokeweight="1.46574pt" strokecolor="#878999">
              <v:path arrowok="t"/>
            </v:shape>
            <v:shape style="position:absolute;left:19831;top:55;width:103;height:0" coordorigin="19831,55" coordsize="103,0" path="m19831,55l19934,55e" filled="f" stroked="t" strokeweight="0.73287pt" strokecolor="#878999">
              <v:path arrowok="t"/>
            </v:shape>
            <v:shape style="position:absolute;left:19934;top:55;width:322;height:0" coordorigin="19934,55" coordsize="322,0" path="m19934,55l20257,55e" filled="f" stroked="t" strokeweight="0.73287pt" strokecolor="#878999">
              <v:path arrowok="t"/>
            </v:shape>
            <w10:wrap type="none"/>
          </v:group>
        </w:pict>
      </w:r>
      <w:r>
        <w:rPr>
          <w:rFonts w:cs="Arial" w:hAnsi="Arial" w:eastAsia="Arial" w:ascii="Arial"/>
          <w:color w:val="777B87"/>
          <w:spacing w:val="0"/>
          <w:w w:val="56"/>
          <w:sz w:val="23"/>
          <w:szCs w:val="23"/>
        </w:rPr>
        <w:t>•</w:t>
      </w:r>
      <w:r>
        <w:rPr>
          <w:rFonts w:cs="Arial" w:hAnsi="Arial" w:eastAsia="Arial" w:ascii="Arial"/>
          <w:color w:val="777B87"/>
          <w:spacing w:val="0"/>
          <w:w w:val="56"/>
          <w:sz w:val="23"/>
          <w:szCs w:val="23"/>
        </w:rPr>
        <w:t>    </w:t>
      </w:r>
      <w:r>
        <w:rPr>
          <w:rFonts w:cs="Arial" w:hAnsi="Arial" w:eastAsia="Arial" w:ascii="Arial"/>
          <w:color w:val="777B87"/>
          <w:spacing w:val="26"/>
          <w:w w:val="56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878999"/>
          <w:spacing w:val="0"/>
          <w:w w:val="80"/>
          <w:position w:val="-7"/>
          <w:sz w:val="55"/>
          <w:szCs w:val="55"/>
        </w:rPr>
        <w:t>-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55"/>
          <w:szCs w:val="55"/>
        </w:rPr>
      </w:r>
    </w:p>
    <w:p>
      <w:pPr>
        <w:rPr>
          <w:rFonts w:cs="Arial" w:hAnsi="Arial" w:eastAsia="Arial" w:ascii="Arial"/>
          <w:sz w:val="17"/>
          <w:szCs w:val="17"/>
        </w:rPr>
        <w:jc w:val="left"/>
        <w:spacing w:lineRule="exact" w:line="540"/>
        <w:ind w:left="410" w:right="-115"/>
      </w:pPr>
      <w:r>
        <w:br w:type="column"/>
      </w:r>
      <w:r>
        <w:rPr>
          <w:rFonts w:cs="Times New Roman" w:hAnsi="Times New Roman" w:eastAsia="Times New Roman" w:ascii="Times New Roman"/>
          <w:color w:val="777B87"/>
          <w:w w:val="41"/>
          <w:position w:val="-7"/>
          <w:sz w:val="63"/>
          <w:szCs w:val="63"/>
        </w:rPr>
        <w:t>.</w:t>
      </w:r>
      <w:r>
        <w:rPr>
          <w:rFonts w:cs="Times New Roman" w:hAnsi="Times New Roman" w:eastAsia="Times New Roman" w:ascii="Times New Roman"/>
          <w:color w:val="878999"/>
          <w:w w:val="27"/>
          <w:position w:val="-7"/>
          <w:sz w:val="63"/>
          <w:szCs w:val="63"/>
        </w:rPr>
        <w:t>-</w:t>
      </w:r>
      <w:r>
        <w:rPr>
          <w:rFonts w:cs="Times New Roman" w:hAnsi="Times New Roman" w:eastAsia="Times New Roman" w:ascii="Times New Roman"/>
          <w:color w:val="878999"/>
          <w:w w:val="100"/>
          <w:position w:val="-7"/>
          <w:sz w:val="63"/>
          <w:szCs w:val="63"/>
        </w:rPr>
        <w:t>     </w:t>
      </w:r>
      <w:r>
        <w:rPr>
          <w:rFonts w:cs="Times New Roman" w:hAnsi="Times New Roman" w:eastAsia="Times New Roman" w:ascii="Times New Roman"/>
          <w:color w:val="878999"/>
          <w:spacing w:val="-33"/>
          <w:w w:val="100"/>
          <w:position w:val="-7"/>
          <w:sz w:val="63"/>
          <w:szCs w:val="63"/>
        </w:rPr>
        <w:t> </w:t>
      </w:r>
      <w:r>
        <w:rPr>
          <w:rFonts w:cs="Arial" w:hAnsi="Arial" w:eastAsia="Arial" w:ascii="Arial"/>
          <w:color w:val="777B87"/>
          <w:spacing w:val="0"/>
          <w:w w:val="113"/>
          <w:position w:val="21"/>
          <w:sz w:val="17"/>
          <w:szCs w:val="17"/>
        </w:rPr>
        <w:t>•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7"/>
          <w:szCs w:val="17"/>
        </w:rPr>
      </w:r>
    </w:p>
    <w:p>
      <w:pPr>
        <w:rPr>
          <w:rFonts w:cs="Times New Roman" w:hAnsi="Times New Roman" w:eastAsia="Times New Roman" w:ascii="Times New Roman"/>
          <w:sz w:val="55"/>
          <w:szCs w:val="55"/>
        </w:rPr>
        <w:jc w:val="left"/>
        <w:spacing w:lineRule="atLeast" w:line="60"/>
      </w:pPr>
      <w:r>
        <w:pict>
          <v:group style="position:absolute;margin-left:1196.41pt;margin-top:23.8417pt;width:34.4449pt;height:0.73287pt;mso-position-horizontal-relative:page;mso-position-vertical-relative:paragraph;z-index:-697" coordorigin="23928,477" coordsize="689,15">
            <v:shape style="position:absolute;left:23936;top:484;width:674;height:0" coordorigin="23936,484" coordsize="674,0" path="m23936,484l24610,484e" filled="f" stroked="t" strokeweight="0.73287pt" strokecolor="#878999">
              <v:path arrowok="t"/>
            </v:shape>
            <v:shape style="position:absolute;left:23936;top:484;width:674;height:0" coordorigin="23936,484" coordsize="674,0" path="m23936,484l24610,484e" filled="f" stroked="t" strokeweight="0.73287pt" strokecolor="#878999">
              <v:path arrowok="t"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color w:val="777B87"/>
          <w:spacing w:val="0"/>
          <w:w w:val="58"/>
          <w:position w:val="-18"/>
          <w:sz w:val="55"/>
          <w:szCs w:val="55"/>
        </w:rPr>
        <w:t>-</w:t>
      </w:r>
      <w:r>
        <w:rPr>
          <w:rFonts w:cs="Times New Roman" w:hAnsi="Times New Roman" w:eastAsia="Times New Roman" w:ascii="Times New Roman"/>
          <w:color w:val="777B87"/>
          <w:spacing w:val="0"/>
          <w:w w:val="58"/>
          <w:position w:val="-18"/>
          <w:sz w:val="55"/>
          <w:szCs w:val="55"/>
        </w:rPr>
        <w:t>   </w:t>
      </w:r>
      <w:r>
        <w:rPr>
          <w:rFonts w:cs="Times New Roman" w:hAnsi="Times New Roman" w:eastAsia="Times New Roman" w:ascii="Times New Roman"/>
          <w:color w:val="777B87"/>
          <w:spacing w:val="72"/>
          <w:w w:val="58"/>
          <w:position w:val="-18"/>
          <w:sz w:val="55"/>
          <w:szCs w:val="55"/>
        </w:rPr>
        <w:t> </w:t>
      </w:r>
      <w:r>
        <w:rPr>
          <w:rFonts w:cs="Times New Roman" w:hAnsi="Times New Roman" w:eastAsia="Times New Roman" w:ascii="Times New Roman"/>
          <w:color w:val="878999"/>
          <w:spacing w:val="0"/>
          <w:w w:val="100"/>
          <w:position w:val="0"/>
          <w:sz w:val="55"/>
          <w:szCs w:val="55"/>
        </w:rPr>
        <w:t>-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55"/>
          <w:szCs w:val="55"/>
        </w:rPr>
      </w:r>
    </w:p>
    <w:p>
      <w:pPr>
        <w:rPr>
          <w:sz w:val="18"/>
          <w:szCs w:val="18"/>
        </w:rPr>
        <w:jc w:val="left"/>
        <w:spacing w:before="7" w:lineRule="exact" w:line="180"/>
      </w:pPr>
      <w:r>
        <w:br w:type="column"/>
      </w:r>
      <w:r>
        <w:rPr>
          <w:sz w:val="18"/>
          <w:szCs w:val="18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left"/>
        <w:spacing w:lineRule="exact" w:line="300"/>
        <w:sectPr>
          <w:type w:val="continuous"/>
          <w:pgSz w:w="31660" w:h="15840" w:orient="landscape"/>
          <w:pgMar w:top="2060" w:bottom="280" w:left="1340" w:right="200"/>
          <w:cols w:num="4" w:equalWidth="off">
            <w:col w:w="12712" w:space="2922"/>
            <w:col w:w="3548" w:space="2726"/>
            <w:col w:w="1512" w:space="1603"/>
            <w:col w:w="5097"/>
          </w:cols>
        </w:sectPr>
      </w:pPr>
      <w:r>
        <w:pict>
          <v:group style="position:absolute;margin-left:1273.26pt;margin-top:-7.84886pt;width:235.166pt;height:41.1514pt;mso-position-horizontal-relative:page;mso-position-vertical-relative:paragraph;z-index:-707" coordorigin="25465,-157" coordsize="4703,823">
            <v:shape style="position:absolute;left:25465;top:-157;width:4703;height:823" coordorigin="25465,-157" coordsize="4703,823" path="m25465,666l30168,666,30168,-157,25465,-157,25465,666xe" filled="t" fillcolor="#1B75BB" stroked="f">
              <v:path arrowok="t"/>
              <v:fill/>
            </v:shape>
            <w10:wrap type="none"/>
          </v:group>
        </w:pict>
      </w:r>
      <w:r>
        <w:pict>
          <v:shape type="#_x0000_t75" style="position:absolute;margin-left:1422.13pt;margin-top:754.124pt;width:145.475pt;height:35.5442pt;mso-position-horizontal-relative:page;mso-position-vertical-relative:page;z-index:-700">
            <v:imagedata o:title="" r:id="rId14"/>
          </v:shape>
        </w:pict>
      </w:r>
      <w:r>
        <w:rPr>
          <w:rFonts w:cs="Times New Roman" w:hAnsi="Times New Roman" w:eastAsia="Times New Roman" w:ascii="Times New Roman"/>
          <w:b/>
          <w:color w:val="FEFFFE"/>
          <w:spacing w:val="3"/>
          <w:w w:val="105"/>
          <w:position w:val="-11"/>
          <w:sz w:val="38"/>
          <w:szCs w:val="38"/>
        </w:rPr>
        <w:t>Q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6"/>
          <w:position w:val="-11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15"/>
          <w:position w:val="-11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115"/>
          <w:position w:val="-11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5"/>
          <w:w w:val="117"/>
          <w:position w:val="-11"/>
          <w:sz w:val="38"/>
          <w:szCs w:val="38"/>
        </w:rPr>
        <w:t>z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123"/>
          <w:position w:val="-11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4"/>
          <w:w w:val="97"/>
          <w:position w:val="-11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3"/>
          <w:w w:val="98"/>
          <w:position w:val="-11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128"/>
          <w:position w:val="-11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14"/>
          <w:position w:val="-11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2"/>
          <w:w w:val="114"/>
          <w:position w:val="-11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13"/>
          <w:position w:val="-11"/>
          <w:sz w:val="38"/>
          <w:szCs w:val="38"/>
        </w:rPr>
        <w:t>ng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22"/>
          <w:position w:val="-11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38"/>
          <w:szCs w:val="38"/>
        </w:rPr>
      </w:r>
    </w:p>
    <w:p>
      <w:pPr>
        <w:rPr>
          <w:rFonts w:cs="Arial" w:hAnsi="Arial" w:eastAsia="Arial" w:ascii="Arial"/>
          <w:sz w:val="20"/>
          <w:szCs w:val="20"/>
        </w:rPr>
        <w:jc w:val="right"/>
        <w:spacing w:lineRule="atLeast" w:line="140"/>
        <w:ind w:right="2220"/>
      </w:pPr>
      <w:r>
        <w:pict>
          <v:shape type="#_x0000_t75" style="position:absolute;margin-left:1021.99pt;margin-top:28.3998pt;width:72.1877pt;height:50.2016pt;mso-position-horizontal-relative:page;mso-position-vertical-relative:paragraph;z-index:-703">
            <v:imagedata o:title="" r:id="rId15"/>
          </v:shape>
        </w:pict>
      </w:r>
      <w:r>
        <w:pict>
          <v:shape type="#_x0000_t202" style="position:absolute;margin-left:1211.8pt;margin-top:20.2813pt;width:6.12067pt;height:27.8491pt;mso-position-horizontal-relative:page;mso-position-vertical-relative:paragraph;z-index:-69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55"/>
                      <w:szCs w:val="55"/>
                    </w:rPr>
                    <w:jc w:val="left"/>
                    <w:spacing w:lineRule="exact" w:line="540"/>
                    <w:ind w:right="-104"/>
                  </w:pPr>
                  <w:r>
                    <w:rPr>
                      <w:rFonts w:cs="Times New Roman" w:hAnsi="Times New Roman" w:eastAsia="Times New Roman" w:ascii="Times New Roman"/>
                      <w:color w:val="777B87"/>
                      <w:spacing w:val="0"/>
                      <w:w w:val="66"/>
                      <w:sz w:val="55"/>
                      <w:szCs w:val="55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55"/>
                      <w:szCs w:val="55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979.481pt;margin-top:-13.4744pt;width:5.07366pt;height:16.856pt;mso-position-horizontal-relative:page;mso-position-vertical-relative:paragraph;z-index:-68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33"/>
                      <w:szCs w:val="33"/>
                    </w:rPr>
                    <w:jc w:val="left"/>
                    <w:spacing w:lineRule="exact" w:line="320"/>
                    <w:ind w:right="-71"/>
                  </w:pPr>
                  <w:r>
                    <w:rPr>
                      <w:rFonts w:cs="Arial" w:hAnsi="Arial" w:eastAsia="Arial" w:ascii="Arial"/>
                      <w:color w:val="50505B"/>
                      <w:spacing w:val="0"/>
                      <w:w w:val="100"/>
                      <w:sz w:val="33"/>
                      <w:szCs w:val="33"/>
                    </w:rPr>
                    <w:t>•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33"/>
                      <w:szCs w:val="33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848.664pt;margin-top:-9.789pt;width:8.94835pt;height:48.3694pt;mso-position-horizontal-relative:page;mso-position-vertical-relative:paragraph;z-index:-68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96"/>
                      <w:szCs w:val="96"/>
                    </w:rPr>
                    <w:jc w:val="left"/>
                    <w:spacing w:lineRule="exact" w:line="960"/>
                    <w:ind w:right="-165"/>
                  </w:pPr>
                  <w:r>
                    <w:rPr>
                      <w:rFonts w:cs="Times New Roman" w:hAnsi="Times New Roman" w:eastAsia="Times New Roman" w:ascii="Times New Roman"/>
                      <w:color w:val="50505B"/>
                      <w:spacing w:val="0"/>
                      <w:w w:val="37"/>
                      <w:sz w:val="96"/>
                      <w:szCs w:val="96"/>
                    </w:rPr>
                    <w:t>..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96"/>
                      <w:szCs w:val="96"/>
                    </w:rPr>
                  </w:r>
                </w:p>
              </w:txbxContent>
            </v:textbox>
            <w10:wrap type="none"/>
          </v:shape>
        </w:pict>
      </w:r>
      <w:r>
        <w:rPr>
          <w:rFonts w:cs="Arial" w:hAnsi="Arial" w:eastAsia="Arial" w:ascii="Arial"/>
          <w:color w:val="50505B"/>
          <w:spacing w:val="0"/>
          <w:w w:val="77"/>
          <w:position w:val="-10"/>
          <w:sz w:val="22"/>
          <w:szCs w:val="22"/>
        </w:rPr>
        <w:t>•</w:t>
      </w:r>
      <w:r>
        <w:rPr>
          <w:rFonts w:cs="Arial" w:hAnsi="Arial" w:eastAsia="Arial" w:ascii="Arial"/>
          <w:color w:val="50505B"/>
          <w:spacing w:val="0"/>
          <w:w w:val="77"/>
          <w:position w:val="-10"/>
          <w:sz w:val="22"/>
          <w:szCs w:val="22"/>
        </w:rPr>
        <w:t> </w:t>
      </w:r>
      <w:r>
        <w:rPr>
          <w:rFonts w:cs="Arial" w:hAnsi="Arial" w:eastAsia="Arial" w:ascii="Arial"/>
          <w:color w:val="50505B"/>
          <w:spacing w:val="1"/>
          <w:w w:val="77"/>
          <w:position w:val="-1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878999"/>
          <w:spacing w:val="0"/>
          <w:w w:val="140"/>
          <w:position w:val="-18"/>
          <w:sz w:val="55"/>
          <w:szCs w:val="55"/>
        </w:rPr>
        <w:t>-</w:t>
      </w:r>
      <w:r>
        <w:rPr>
          <w:rFonts w:cs="Times New Roman" w:hAnsi="Times New Roman" w:eastAsia="Times New Roman" w:ascii="Times New Roman"/>
          <w:color w:val="878999"/>
          <w:spacing w:val="0"/>
          <w:w w:val="140"/>
          <w:position w:val="-18"/>
          <w:sz w:val="55"/>
          <w:szCs w:val="55"/>
        </w:rPr>
        <w:t>        </w:t>
      </w:r>
      <w:r>
        <w:rPr>
          <w:rFonts w:cs="Times New Roman" w:hAnsi="Times New Roman" w:eastAsia="Times New Roman" w:ascii="Times New Roman"/>
          <w:color w:val="878999"/>
          <w:spacing w:val="62"/>
          <w:w w:val="140"/>
          <w:position w:val="-18"/>
          <w:sz w:val="55"/>
          <w:szCs w:val="55"/>
        </w:rPr>
        <w:t> </w:t>
      </w:r>
      <w:r>
        <w:rPr>
          <w:rFonts w:cs="Times New Roman" w:hAnsi="Times New Roman" w:eastAsia="Times New Roman" w:ascii="Times New Roman"/>
          <w:color w:val="878999"/>
          <w:spacing w:val="0"/>
          <w:w w:val="100"/>
          <w:position w:val="-22"/>
          <w:sz w:val="55"/>
          <w:szCs w:val="55"/>
        </w:rPr>
        <w:t>-</w:t>
      </w:r>
      <w:r>
        <w:rPr>
          <w:rFonts w:cs="Times New Roman" w:hAnsi="Times New Roman" w:eastAsia="Times New Roman" w:ascii="Times New Roman"/>
          <w:color w:val="878999"/>
          <w:spacing w:val="0"/>
          <w:w w:val="100"/>
          <w:position w:val="-22"/>
          <w:sz w:val="55"/>
          <w:szCs w:val="55"/>
        </w:rPr>
        <w:t>            </w:t>
      </w:r>
      <w:r>
        <w:rPr>
          <w:rFonts w:cs="Times New Roman" w:hAnsi="Times New Roman" w:eastAsia="Times New Roman" w:ascii="Times New Roman"/>
          <w:color w:val="878999"/>
          <w:spacing w:val="22"/>
          <w:w w:val="100"/>
          <w:position w:val="-22"/>
          <w:sz w:val="55"/>
          <w:szCs w:val="55"/>
        </w:rPr>
        <w:t> </w:t>
      </w:r>
      <w:r>
        <w:rPr>
          <w:rFonts w:cs="Arial" w:hAnsi="Arial" w:eastAsia="Arial" w:ascii="Arial"/>
          <w:color w:val="777B87"/>
          <w:spacing w:val="0"/>
          <w:w w:val="112"/>
          <w:position w:val="0"/>
          <w:sz w:val="20"/>
          <w:szCs w:val="20"/>
        </w:rPr>
        <w:t>•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rFonts w:cs="Arial" w:hAnsi="Arial" w:eastAsia="Arial" w:ascii="Arial"/>
          <w:sz w:val="17"/>
          <w:szCs w:val="17"/>
        </w:rPr>
        <w:jc w:val="right"/>
        <w:spacing w:lineRule="exact" w:line="160"/>
        <w:ind w:right="670"/>
      </w:pPr>
      <w:r>
        <w:rPr>
          <w:rFonts w:cs="Arial" w:hAnsi="Arial" w:eastAsia="Arial" w:ascii="Arial"/>
          <w:color w:val="777B87"/>
          <w:spacing w:val="0"/>
          <w:w w:val="76"/>
          <w:position w:val="-5"/>
          <w:sz w:val="19"/>
          <w:szCs w:val="19"/>
        </w:rPr>
        <w:t>•</w:t>
      </w:r>
      <w:r>
        <w:rPr>
          <w:rFonts w:cs="Arial" w:hAnsi="Arial" w:eastAsia="Arial" w:ascii="Arial"/>
          <w:color w:val="777B87"/>
          <w:spacing w:val="0"/>
          <w:w w:val="76"/>
          <w:position w:val="-5"/>
          <w:sz w:val="19"/>
          <w:szCs w:val="19"/>
        </w:rPr>
        <w:t>                                                                                                                            </w:t>
      </w:r>
      <w:r>
        <w:rPr>
          <w:rFonts w:cs="Arial" w:hAnsi="Arial" w:eastAsia="Arial" w:ascii="Arial"/>
          <w:color w:val="777B87"/>
          <w:spacing w:val="21"/>
          <w:w w:val="76"/>
          <w:position w:val="-5"/>
          <w:sz w:val="19"/>
          <w:szCs w:val="19"/>
        </w:rPr>
        <w:t> </w:t>
      </w:r>
      <w:r>
        <w:rPr>
          <w:rFonts w:cs="Arial" w:hAnsi="Arial" w:eastAsia="Arial" w:ascii="Arial"/>
          <w:color w:val="777B87"/>
          <w:spacing w:val="0"/>
          <w:w w:val="113"/>
          <w:position w:val="-6"/>
          <w:sz w:val="17"/>
          <w:szCs w:val="17"/>
        </w:rPr>
        <w:t>•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7"/>
          <w:szCs w:val="17"/>
        </w:rPr>
      </w:r>
    </w:p>
    <w:p>
      <w:pPr>
        <w:rPr>
          <w:rFonts w:cs="Arial" w:hAnsi="Arial" w:eastAsia="Arial" w:ascii="Arial"/>
          <w:sz w:val="17"/>
          <w:szCs w:val="17"/>
        </w:rPr>
        <w:jc w:val="right"/>
        <w:spacing w:lineRule="exact" w:line="620"/>
        <w:ind w:right="458"/>
      </w:pPr>
      <w:r>
        <w:pict>
          <v:shape type="#_x0000_t75" style="position:absolute;margin-left:963.358pt;margin-top:15.8006pt;width:26.3833pt;height:34.0785pt;mso-position-horizontal-relative:page;mso-position-vertical-relative:paragraph;z-index:-704">
            <v:imagedata o:title="" r:id="rId16"/>
          </v:shape>
        </w:pict>
      </w:r>
      <w:r>
        <w:pict>
          <v:shape type="#_x0000_t202" style="position:absolute;margin-left:1127.15pt;margin-top:17.2095pt;width:6.49162pt;height:27.8491pt;mso-position-horizontal-relative:page;mso-position-vertical-relative:paragraph;z-index:-68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55"/>
                      <w:szCs w:val="55"/>
                    </w:rPr>
                    <w:jc w:val="left"/>
                    <w:spacing w:lineRule="exact" w:line="540"/>
                    <w:ind w:right="-104"/>
                  </w:pPr>
                  <w:r>
                    <w:rPr>
                      <w:rFonts w:cs="Times New Roman" w:hAnsi="Times New Roman" w:eastAsia="Times New Roman" w:ascii="Times New Roman"/>
                      <w:color w:val="878999"/>
                      <w:spacing w:val="0"/>
                      <w:w w:val="70"/>
                      <w:sz w:val="55"/>
                      <w:szCs w:val="55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55"/>
                      <w:szCs w:val="55"/>
                    </w:rPr>
                  </w: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color w:val="878999"/>
          <w:spacing w:val="0"/>
          <w:w w:val="54"/>
          <w:position w:val="11"/>
          <w:sz w:val="55"/>
          <w:szCs w:val="55"/>
        </w:rPr>
        <w:t>-</w:t>
      </w:r>
      <w:r>
        <w:rPr>
          <w:rFonts w:cs="Times New Roman" w:hAnsi="Times New Roman" w:eastAsia="Times New Roman" w:ascii="Times New Roman"/>
          <w:color w:val="878999"/>
          <w:spacing w:val="0"/>
          <w:w w:val="54"/>
          <w:position w:val="11"/>
          <w:sz w:val="55"/>
          <w:szCs w:val="55"/>
        </w:rPr>
        <w:t> </w:t>
      </w:r>
      <w:r>
        <w:rPr>
          <w:rFonts w:cs="Times New Roman" w:hAnsi="Times New Roman" w:eastAsia="Times New Roman" w:ascii="Times New Roman"/>
          <w:color w:val="878999"/>
          <w:spacing w:val="15"/>
          <w:w w:val="54"/>
          <w:position w:val="11"/>
          <w:sz w:val="55"/>
          <w:szCs w:val="55"/>
        </w:rPr>
        <w:t> </w:t>
      </w:r>
      <w:r>
        <w:rPr>
          <w:rFonts w:cs="Times New Roman" w:hAnsi="Times New Roman" w:eastAsia="Times New Roman" w:ascii="Times New Roman"/>
          <w:color w:val="777B87"/>
          <w:spacing w:val="-59"/>
          <w:w w:val="66"/>
          <w:position w:val="-15"/>
          <w:sz w:val="66"/>
          <w:szCs w:val="66"/>
        </w:rPr>
        <w:t>-</w:t>
      </w:r>
      <w:r>
        <w:rPr>
          <w:rFonts w:cs="Times New Roman" w:hAnsi="Times New Roman" w:eastAsia="Times New Roman" w:ascii="Times New Roman"/>
          <w:color w:val="878999"/>
          <w:spacing w:val="2"/>
          <w:w w:val="87"/>
          <w:position w:val="-20"/>
          <w:sz w:val="55"/>
          <w:szCs w:val="55"/>
        </w:rPr>
        <w:t>-</w:t>
      </w:r>
      <w:r>
        <w:rPr>
          <w:rFonts w:cs="Times New Roman" w:hAnsi="Times New Roman" w:eastAsia="Times New Roman" w:ascii="Times New Roman"/>
          <w:color w:val="777B87"/>
          <w:spacing w:val="0"/>
          <w:w w:val="43"/>
          <w:position w:val="11"/>
          <w:sz w:val="55"/>
          <w:szCs w:val="55"/>
        </w:rPr>
        <w:t>-</w:t>
      </w:r>
      <w:r>
        <w:rPr>
          <w:rFonts w:cs="Times New Roman" w:hAnsi="Times New Roman" w:eastAsia="Times New Roman" w:ascii="Times New Roman"/>
          <w:color w:val="777B87"/>
          <w:spacing w:val="0"/>
          <w:w w:val="100"/>
          <w:position w:val="11"/>
          <w:sz w:val="55"/>
          <w:szCs w:val="55"/>
        </w:rPr>
        <w:t>                   </w:t>
      </w:r>
      <w:r>
        <w:rPr>
          <w:rFonts w:cs="Times New Roman" w:hAnsi="Times New Roman" w:eastAsia="Times New Roman" w:ascii="Times New Roman"/>
          <w:color w:val="777B87"/>
          <w:spacing w:val="-8"/>
          <w:w w:val="100"/>
          <w:position w:val="11"/>
          <w:sz w:val="55"/>
          <w:szCs w:val="55"/>
        </w:rPr>
        <w:t> </w:t>
      </w:r>
      <w:r>
        <w:rPr>
          <w:rFonts w:cs="Arial" w:hAnsi="Arial" w:eastAsia="Arial" w:ascii="Arial"/>
          <w:color w:val="646670"/>
          <w:spacing w:val="0"/>
          <w:w w:val="100"/>
          <w:position w:val="22"/>
          <w:sz w:val="17"/>
          <w:szCs w:val="17"/>
        </w:rPr>
        <w:t>•</w:t>
      </w:r>
      <w:r>
        <w:rPr>
          <w:rFonts w:cs="Arial" w:hAnsi="Arial" w:eastAsia="Arial" w:ascii="Arial"/>
          <w:color w:val="646670"/>
          <w:spacing w:val="0"/>
          <w:w w:val="100"/>
          <w:position w:val="22"/>
          <w:sz w:val="17"/>
          <w:szCs w:val="17"/>
        </w:rPr>
        <w:t>                                                     </w:t>
      </w:r>
      <w:r>
        <w:rPr>
          <w:rFonts w:cs="Arial" w:hAnsi="Arial" w:eastAsia="Arial" w:ascii="Arial"/>
          <w:color w:val="646670"/>
          <w:spacing w:val="43"/>
          <w:w w:val="100"/>
          <w:position w:val="22"/>
          <w:sz w:val="17"/>
          <w:szCs w:val="17"/>
        </w:rPr>
        <w:t> </w:t>
      </w:r>
      <w:r>
        <w:rPr>
          <w:rFonts w:cs="Arial" w:hAnsi="Arial" w:eastAsia="Arial" w:ascii="Arial"/>
          <w:color w:val="777B87"/>
          <w:spacing w:val="0"/>
          <w:w w:val="88"/>
          <w:position w:val="12"/>
          <w:sz w:val="17"/>
          <w:szCs w:val="17"/>
        </w:rPr>
        <w:t>•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7"/>
          <w:szCs w:val="17"/>
        </w:rPr>
      </w:r>
    </w:p>
    <w:p>
      <w:pPr>
        <w:rPr>
          <w:rFonts w:cs="Times New Roman" w:hAnsi="Times New Roman" w:eastAsia="Times New Roman" w:ascii="Times New Roman"/>
          <w:sz w:val="55"/>
          <w:szCs w:val="55"/>
        </w:rPr>
        <w:jc w:val="center"/>
        <w:spacing w:lineRule="atLeast" w:line="60"/>
        <w:ind w:left="394" w:right="6335"/>
      </w:pPr>
      <w:r>
        <w:br w:type="column"/>
      </w:r>
      <w:r>
        <w:rPr>
          <w:rFonts w:cs="Times New Roman" w:hAnsi="Times New Roman" w:eastAsia="Times New Roman" w:ascii="Times New Roman"/>
          <w:color w:val="777B87"/>
          <w:spacing w:val="-82"/>
          <w:w w:val="140"/>
          <w:position w:val="-18"/>
          <w:sz w:val="55"/>
          <w:szCs w:val="55"/>
        </w:rPr>
        <w:t>-</w:t>
      </w:r>
      <w:r>
        <w:rPr>
          <w:rFonts w:cs="Times New Roman" w:hAnsi="Times New Roman" w:eastAsia="Times New Roman" w:ascii="Times New Roman"/>
          <w:color w:val="777B87"/>
          <w:spacing w:val="0"/>
          <w:w w:val="120"/>
          <w:position w:val="0"/>
          <w:sz w:val="55"/>
          <w:szCs w:val="55"/>
        </w:rPr>
        <w:t>-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55"/>
          <w:szCs w:val="55"/>
        </w:rPr>
      </w:r>
    </w:p>
    <w:p>
      <w:pPr>
        <w:rPr>
          <w:rFonts w:cs="Arial" w:hAnsi="Arial" w:eastAsia="Arial" w:ascii="Arial"/>
          <w:sz w:val="28"/>
          <w:szCs w:val="28"/>
        </w:rPr>
        <w:jc w:val="left"/>
        <w:spacing w:lineRule="exact" w:line="220"/>
        <w:ind w:left="205"/>
      </w:pPr>
      <w:r>
        <w:pict>
          <v:group style="position:absolute;margin-left:1167.1pt;margin-top:4.83901pt;width:65.2254pt;height:47.2701pt;mso-position-horizontal-relative:page;mso-position-vertical-relative:paragraph;z-index:-702" coordorigin="23342,97" coordsize="1305,945">
            <v:shape type="#_x0000_t75" style="position:absolute;left:23342;top:97;width:711;height:945">
              <v:imagedata o:title="" r:id="rId17"/>
            </v:shape>
            <v:shape style="position:absolute;left:24038;top:903;width:572;height:0" coordorigin="24038,903" coordsize="572,0" path="m24038,903l24610,903e" filled="f" stroked="t" strokeweight="3.66435pt" strokecolor="#878999">
              <v:path arrowok="t"/>
            </v:shape>
            <w10:wrap type="none"/>
          </v:group>
        </w:pict>
      </w:r>
      <w:r>
        <w:rPr>
          <w:rFonts w:cs="Arial" w:hAnsi="Arial" w:eastAsia="Arial" w:ascii="Arial"/>
          <w:color w:val="777B87"/>
          <w:spacing w:val="0"/>
          <w:w w:val="132"/>
          <w:position w:val="5"/>
          <w:sz w:val="17"/>
          <w:szCs w:val="17"/>
        </w:rPr>
        <w:t>•</w:t>
      </w:r>
      <w:r>
        <w:rPr>
          <w:rFonts w:cs="Arial" w:hAnsi="Arial" w:eastAsia="Arial" w:ascii="Arial"/>
          <w:color w:val="777B87"/>
          <w:spacing w:val="0"/>
          <w:w w:val="132"/>
          <w:position w:val="5"/>
          <w:sz w:val="17"/>
          <w:szCs w:val="17"/>
        </w:rPr>
        <w:t>                </w:t>
      </w:r>
      <w:r>
        <w:rPr>
          <w:rFonts w:cs="Arial" w:hAnsi="Arial" w:eastAsia="Arial" w:ascii="Arial"/>
          <w:color w:val="777B87"/>
          <w:spacing w:val="8"/>
          <w:w w:val="132"/>
          <w:position w:val="5"/>
          <w:sz w:val="17"/>
          <w:szCs w:val="17"/>
        </w:rPr>
        <w:t> </w:t>
      </w:r>
      <w:r>
        <w:rPr>
          <w:rFonts w:cs="Arial" w:hAnsi="Arial" w:eastAsia="Arial" w:ascii="Arial"/>
          <w:color w:val="777B87"/>
          <w:spacing w:val="0"/>
          <w:w w:val="132"/>
          <w:position w:val="1"/>
          <w:sz w:val="28"/>
          <w:szCs w:val="28"/>
        </w:rPr>
        <w:t>-.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8"/>
          <w:szCs w:val="28"/>
        </w:rPr>
      </w:r>
    </w:p>
    <w:p>
      <w:pPr>
        <w:rPr>
          <w:rFonts w:cs="Times New Roman" w:hAnsi="Times New Roman" w:eastAsia="Times New Roman" w:ascii="Times New Roman"/>
          <w:sz w:val="22"/>
          <w:szCs w:val="22"/>
        </w:rPr>
        <w:jc w:val="center"/>
        <w:spacing w:before="82" w:lineRule="exact" w:line="360"/>
        <w:ind w:left="-67" w:right="6027"/>
        <w:sectPr>
          <w:type w:val="continuous"/>
          <w:pgSz w:w="31660" w:h="15840" w:orient="landscape"/>
          <w:pgMar w:top="2060" w:bottom="280" w:left="1340" w:right="200"/>
          <w:cols w:num="2" w:equalWidth="off">
            <w:col w:w="21333" w:space="1511"/>
            <w:col w:w="7276"/>
          </w:cols>
        </w:sectPr>
      </w:pPr>
      <w:r>
        <w:pict>
          <v:group style="position:absolute;margin-left:1285.82pt;margin-top:12.7941pt;width:89.4102pt;height:28.2155pt;mso-position-horizontal-relative:page;mso-position-vertical-relative:paragraph;z-index:-701" coordorigin="25716,256" coordsize="1788,564">
            <v:shape type="#_x0000_t75" style="position:absolute;left:25716;top:256;width:887;height:564">
              <v:imagedata o:title="" r:id="rId18"/>
            </v:shape>
            <v:shape style="position:absolute;left:26662;top:696;width:821;height:0" coordorigin="26662,696" coordsize="821,0" path="m26662,696l27483,696e" filled="f" stroked="t" strokeweight="2.19861pt" strokecolor="#878999">
              <v:path arrowok="t"/>
            </v:shape>
            <w10:wrap type="none"/>
          </v:group>
        </w:pict>
      </w:r>
      <w:r>
        <w:rPr>
          <w:rFonts w:cs="Arial" w:hAnsi="Arial" w:eastAsia="Arial" w:ascii="Arial"/>
          <w:color w:val="777B87"/>
          <w:spacing w:val="0"/>
          <w:w w:val="100"/>
          <w:position w:val="-30"/>
          <w:sz w:val="63"/>
          <w:szCs w:val="63"/>
        </w:rPr>
        <w:t>-</w:t>
      </w:r>
      <w:r>
        <w:rPr>
          <w:rFonts w:cs="Arial" w:hAnsi="Arial" w:eastAsia="Arial" w:ascii="Arial"/>
          <w:color w:val="777B87"/>
          <w:spacing w:val="0"/>
          <w:w w:val="100"/>
          <w:position w:val="-30"/>
          <w:sz w:val="63"/>
          <w:szCs w:val="63"/>
        </w:rPr>
        <w:t>   </w:t>
      </w:r>
      <w:r>
        <w:rPr>
          <w:rFonts w:cs="Arial" w:hAnsi="Arial" w:eastAsia="Arial" w:ascii="Arial"/>
          <w:color w:val="777B87"/>
          <w:spacing w:val="103"/>
          <w:w w:val="100"/>
          <w:position w:val="-3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color w:val="50505B"/>
          <w:spacing w:val="0"/>
          <w:w w:val="110"/>
          <w:position w:val="-33"/>
          <w:sz w:val="22"/>
          <w:szCs w:val="22"/>
        </w:rPr>
        <w:t>••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2"/>
          <w:szCs w:val="22"/>
        </w:rPr>
      </w:r>
    </w:p>
    <w:p>
      <w:pPr>
        <w:rPr>
          <w:rFonts w:cs="Arial" w:hAnsi="Arial" w:eastAsia="Arial" w:ascii="Arial"/>
          <w:sz w:val="16"/>
          <w:szCs w:val="16"/>
        </w:rPr>
        <w:jc w:val="center"/>
        <w:spacing w:lineRule="exact" w:line="160"/>
        <w:ind w:left="17170" w:right="12843"/>
        <w:sectPr>
          <w:type w:val="continuous"/>
          <w:pgSz w:w="31660" w:h="15840" w:orient="landscape"/>
          <w:pgMar w:top="2060" w:bottom="280" w:left="1340" w:right="200"/>
        </w:sectPr>
      </w:pPr>
      <w:r>
        <w:pict>
          <v:group style="position:absolute;margin-left:790.401pt;margin-top:0pt;width:791.5pt;height:787.836pt;mso-position-horizontal-relative:page;mso-position-vertical-relative:page;z-index:-705" coordorigin="15808,0" coordsize="15830,15757">
            <v:shape type="#_x0000_t75" style="position:absolute;left:15808;top:2067;width:15830;height:6222">
              <v:imagedata o:title="" r:id="rId19"/>
            </v:shape>
            <v:shape style="position:absolute;left:15845;top:15;width:0;height:2067" coordorigin="15845,15" coordsize="0,2067" path="m15845,2081l15845,15e" filled="f" stroked="t" strokeweight="2.19861pt" strokecolor="#C1CADF">
              <v:path arrowok="t"/>
            </v:shape>
            <v:shape style="position:absolute;left:15859;top:8340;width:0;height:7387" coordorigin="15859,8340" coordsize="0,7387" path="m15859,15727l15859,8340e" filled="f" stroked="t" strokeweight="2.93148pt" strokecolor="#A5A5AC">
              <v:path arrowok="t"/>
            </v:shape>
            <w10:wrap type="none"/>
          </v:group>
        </w:pict>
      </w:r>
      <w:r>
        <w:pict>
          <v:shape type="#_x0000_t202" style="position:absolute;margin-left:790.401pt;margin-top:103.335pt;width:791.5pt;height:323.139pt;mso-position-horizontal-relative:page;mso-position-vertical-relative:page;z-index:-70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38"/>
                      <w:szCs w:val="38"/>
                    </w:rPr>
                    <w:jc w:val="right"/>
                    <w:spacing w:before="33"/>
                    <w:ind w:right="2356"/>
                  </w:pPr>
                  <w:r>
                    <w:rPr>
                      <w:rFonts w:cs="Times New Roman" w:hAnsi="Times New Roman" w:eastAsia="Times New Roman" w:ascii="Times New Roman"/>
                      <w:color w:val="9A958E"/>
                      <w:w w:val="78"/>
                      <w:sz w:val="38"/>
                      <w:szCs w:val="38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877970"/>
                      <w:w w:val="39"/>
                      <w:sz w:val="38"/>
                      <w:szCs w:val="38"/>
                    </w:rPr>
                    <w:t>...</w:t>
                  </w:r>
                  <w:r>
                    <w:rPr>
                      <w:rFonts w:cs="Times New Roman" w:hAnsi="Times New Roman" w:eastAsia="Times New Roman" w:ascii="Times New Roman"/>
                      <w:color w:val="877970"/>
                      <w:spacing w:val="-135"/>
                      <w:w w:val="39"/>
                      <w:sz w:val="38"/>
                      <w:szCs w:val="3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A5A5AC"/>
                      <w:spacing w:val="0"/>
                      <w:w w:val="70"/>
                      <w:position w:val="2"/>
                      <w:sz w:val="33"/>
                      <w:szCs w:val="33"/>
                    </w:rPr>
                    <w:t>'</w:t>
                  </w:r>
                  <w:r>
                    <w:rPr>
                      <w:rFonts w:cs="Arial" w:hAnsi="Arial" w:eastAsia="Arial" w:ascii="Arial"/>
                      <w:color w:val="BCBCBF"/>
                      <w:spacing w:val="0"/>
                      <w:w w:val="32"/>
                      <w:position w:val="2"/>
                      <w:sz w:val="33"/>
                      <w:szCs w:val="33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BCBCBF"/>
                      <w:spacing w:val="-37"/>
                      <w:w w:val="100"/>
                      <w:position w:val="2"/>
                      <w:sz w:val="33"/>
                      <w:szCs w:val="33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9A958E"/>
                      <w:spacing w:val="0"/>
                      <w:w w:val="78"/>
                      <w:position w:val="0"/>
                      <w:sz w:val="38"/>
                      <w:szCs w:val="38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38"/>
                      <w:szCs w:val="38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2"/>
                      <w:szCs w:val="22"/>
                    </w:rPr>
                    <w:jc w:val="left"/>
                    <w:spacing w:before="4" w:lineRule="exact" w:line="220"/>
                  </w:pPr>
                  <w:r>
                    <w:rPr>
                      <w:sz w:val="22"/>
                      <w:szCs w:val="2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20"/>
                      <w:szCs w:val="220"/>
                    </w:rPr>
                    <w:jc w:val="left"/>
                    <w:ind w:left="1502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FE00"/>
                      <w:spacing w:val="0"/>
                      <w:w w:val="119"/>
                      <w:sz w:val="220"/>
                      <w:szCs w:val="220"/>
                    </w:rPr>
                    <w:t>2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20"/>
                      <w:szCs w:val="220"/>
                    </w:rPr>
                  </w:r>
                </w:p>
                <w:p>
                  <w:pPr>
                    <w:rPr>
                      <w:sz w:val="11"/>
                      <w:szCs w:val="11"/>
                    </w:rPr>
                    <w:jc w:val="left"/>
                    <w:spacing w:before="5" w:lineRule="exact" w:line="100"/>
                  </w:pPr>
                  <w:r>
                    <w:rPr>
                      <w:sz w:val="11"/>
                      <w:szCs w:val="11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7"/>
                      <w:szCs w:val="17"/>
                    </w:rPr>
                    <w:jc w:val="center"/>
                    <w:ind w:left="8769" w:right="6906"/>
                  </w:pPr>
                  <w:r>
                    <w:rPr>
                      <w:rFonts w:cs="Arial" w:hAnsi="Arial" w:eastAsia="Arial" w:ascii="Arial"/>
                      <w:color w:val="777B87"/>
                      <w:spacing w:val="0"/>
                      <w:w w:val="150"/>
                      <w:sz w:val="17"/>
                      <w:szCs w:val="17"/>
                    </w:rPr>
                    <w:t>•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7"/>
                      <w:szCs w:val="17"/>
                    </w:rPr>
                  </w:r>
                </w:p>
                <w:p>
                  <w:pPr>
                    <w:rPr>
                      <w:sz w:val="22"/>
                      <w:szCs w:val="22"/>
                    </w:rPr>
                    <w:jc w:val="left"/>
                    <w:spacing w:before="12" w:lineRule="exact" w:line="220"/>
                  </w:pPr>
                  <w:r>
                    <w:rPr>
                      <w:sz w:val="22"/>
                      <w:szCs w:val="22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center"/>
                    <w:spacing w:lineRule="exact" w:line="400"/>
                    <w:ind w:left="6868" w:right="7213"/>
                  </w:pPr>
                  <w:r>
                    <w:rPr>
                      <w:rFonts w:cs="Arial" w:hAnsi="Arial" w:eastAsia="Arial" w:ascii="Arial"/>
                      <w:color w:val="777B87"/>
                      <w:w w:val="32"/>
                      <w:position w:val="-6"/>
                      <w:sz w:val="41"/>
                      <w:szCs w:val="41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646670"/>
                      <w:w w:val="110"/>
                      <w:position w:val="-6"/>
                      <w:sz w:val="41"/>
                      <w:szCs w:val="41"/>
                    </w:rPr>
                    <w:t>-</w:t>
                  </w:r>
                  <w:r>
                    <w:rPr>
                      <w:rFonts w:cs="Arial" w:hAnsi="Arial" w:eastAsia="Arial" w:ascii="Arial"/>
                      <w:color w:val="646670"/>
                      <w:w w:val="100"/>
                      <w:position w:val="-6"/>
                      <w:sz w:val="41"/>
                      <w:szCs w:val="41"/>
                    </w:rPr>
                    <w:t>           </w:t>
                  </w:r>
                  <w:r>
                    <w:rPr>
                      <w:rFonts w:cs="Arial" w:hAnsi="Arial" w:eastAsia="Arial" w:ascii="Arial"/>
                      <w:color w:val="646670"/>
                      <w:spacing w:val="48"/>
                      <w:w w:val="100"/>
                      <w:position w:val="-6"/>
                      <w:sz w:val="41"/>
                      <w:szCs w:val="41"/>
                    </w:rPr>
                    <w:t> </w:t>
                  </w:r>
                  <w:r>
                    <w:rPr>
                      <w:rFonts w:cs="Arial" w:hAnsi="Arial" w:eastAsia="Arial" w:ascii="Arial"/>
                      <w:color w:val="777B87"/>
                      <w:spacing w:val="0"/>
                      <w:w w:val="76"/>
                      <w:position w:val="2"/>
                      <w:sz w:val="16"/>
                      <w:szCs w:val="16"/>
                    </w:rPr>
                    <w:t>•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16"/>
                      <w:szCs w:val="16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55"/>
                      <w:szCs w:val="55"/>
                    </w:rPr>
                    <w:jc w:val="center"/>
                    <w:spacing w:lineRule="exact" w:line="480"/>
                    <w:ind w:left="6497" w:right="9109"/>
                  </w:pPr>
                  <w:r>
                    <w:rPr>
                      <w:rFonts w:cs="Times New Roman" w:hAnsi="Times New Roman" w:eastAsia="Times New Roman" w:ascii="Times New Roman"/>
                      <w:color w:val="50505B"/>
                      <w:spacing w:val="0"/>
                      <w:w w:val="54"/>
                      <w:position w:val="1"/>
                      <w:sz w:val="55"/>
                      <w:szCs w:val="55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55"/>
                      <w:szCs w:val="55"/>
                    </w:rPr>
                  </w:r>
                </w:p>
              </w:txbxContent>
            </v:textbox>
            <w10:wrap type="none"/>
          </v:shape>
        </w:pict>
      </w:r>
      <w:r>
        <w:rPr>
          <w:rFonts w:cs="Arial" w:hAnsi="Arial" w:eastAsia="Arial" w:ascii="Arial"/>
          <w:color w:val="777B87"/>
          <w:spacing w:val="0"/>
          <w:w w:val="76"/>
          <w:sz w:val="16"/>
          <w:szCs w:val="16"/>
        </w:rPr>
        <w:t>•</w:t>
      </w:r>
      <w:r>
        <w:rPr>
          <w:rFonts w:cs="Arial" w:hAnsi="Arial" w:eastAsia="Arial" w:ascii="Arial"/>
          <w:color w:val="000000"/>
          <w:spacing w:val="0"/>
          <w:w w:val="100"/>
          <w:sz w:val="16"/>
          <w:szCs w:val="16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before="99"/>
        <w:ind w:left="12634"/>
      </w:pPr>
      <w:r>
        <w:pict>
          <v:group style="position:absolute;margin-left:0pt;margin-top:1.0993pt;width:791.5pt;height:788.569pt;mso-position-horizontal-relative:page;mso-position-vertical-relative:page;z-index:-680" coordorigin="0,22" coordsize="15830,15771">
            <v:shape style="position:absolute;left:1480;top:13527;width:4703;height:823" coordorigin="1480,13527" coordsize="4703,823" path="m1480,14350l6184,14350,6184,13527,1480,13527,1480,14350xe" filled="t" fillcolor="#1B75BB" stroked="f">
              <v:path arrowok="t"/>
              <v:fill/>
            </v:shape>
            <v:shape type="#_x0000_t75" style="position:absolute;left:0;top:894;width:15830;height:14899">
              <v:imagedata o:title="" r:id="rId20"/>
            </v:shape>
            <v:shape style="position:absolute;left:2697;top:308;width:0;height:601" coordorigin="2697,308" coordsize="0,601" path="m2697,909l2697,308e" filled="f" stroked="t" strokeweight="2.19861pt" strokecolor="#7E8C99">
              <v:path arrowok="t"/>
            </v:shape>
            <v:shape style="position:absolute;left:15801;top:44;width:0;height:3884" coordorigin="15801,44" coordsize="0,3884" path="m15801,3928l15801,44e" filled="f" stroked="t" strokeweight="2.19861pt" strokecolor="#A3B1BF">
              <v:path arrowok="t"/>
            </v:shape>
            <w10:wrap type="none"/>
          </v:group>
        </w:pict>
      </w:r>
      <w:r>
        <w:pict>
          <v:shape type="#_x0000_t202" style="position:absolute;margin-left:2.26885e-009pt;margin-top:44.7051pt;width:791.5pt;height:217.296pt;mso-position-horizontal-relative:page;mso-position-vertical-relative:page;z-index:-681" filled="f" stroked="f">
            <v:textbox inset="0,0,0,0">
              <w:txbxContent>
                <w:p>
                  <w:pPr>
                    <w:rPr>
                      <w:sz w:val="20"/>
                      <w:szCs w:val="20"/>
                    </w:rPr>
                    <w:jc w:val="left"/>
                    <w:spacing w:before="10"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20"/>
                      <w:szCs w:val="220"/>
                    </w:rPr>
                    <w:jc w:val="left"/>
                    <w:ind w:left="1480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FE00"/>
                      <w:spacing w:val="0"/>
                      <w:w w:val="119"/>
                      <w:sz w:val="220"/>
                      <w:szCs w:val="220"/>
                    </w:rPr>
                    <w:t>3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0pt;margin-top:263.1pt;width:791.5pt;height:526.567pt;mso-position-horizontal-relative:page;mso-position-vertical-relative:page;z-index:-683" filled="f" stroked="f">
            <v:textbox inset="0,0,0,0">
              <w:txbxContent>
                <w:p>
                  <w:pPr>
                    <w:rPr>
                      <w:sz w:val="15"/>
                      <w:szCs w:val="15"/>
                    </w:rPr>
                    <w:jc w:val="left"/>
                    <w:spacing w:before="2" w:lineRule="exact" w:line="140"/>
                  </w:pPr>
                  <w:r>
                    <w:rPr>
                      <w:sz w:val="15"/>
                      <w:szCs w:val="15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9"/>
                      <w:szCs w:val="19"/>
                    </w:rPr>
                    <w:jc w:val="left"/>
                    <w:spacing w:lineRule="exact" w:line="200"/>
                    <w:ind w:left="10216"/>
                  </w:pPr>
                  <w:r>
                    <w:rPr>
                      <w:rFonts w:cs="Times New Roman" w:hAnsi="Times New Roman" w:eastAsia="Times New Roman" w:ascii="Times New Roman"/>
                      <w:color w:val="3B444B"/>
                      <w:spacing w:val="0"/>
                      <w:w w:val="82"/>
                      <w:position w:val="-1"/>
                      <w:sz w:val="19"/>
                      <w:szCs w:val="19"/>
                    </w:rPr>
                    <w:t>OISPDl'IIILE: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9"/>
                      <w:szCs w:val="19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5"/>
                      <w:szCs w:val="25"/>
                    </w:rPr>
                    <w:jc w:val="left"/>
                    <w:spacing w:lineRule="exact" w:line="240"/>
                    <w:ind w:left="10216"/>
                  </w:pPr>
                  <w:r>
                    <w:rPr>
                      <w:rFonts w:cs="Times New Roman" w:hAnsi="Times New Roman" w:eastAsia="Times New Roman" w:ascii="Times New Roman"/>
                      <w:color w:val="3B444B"/>
                      <w:w w:val="78"/>
                      <w:sz w:val="25"/>
                      <w:szCs w:val="25"/>
                    </w:rPr>
                    <w:t>23</w:t>
                  </w:r>
                  <w:r>
                    <w:rPr>
                      <w:rFonts w:cs="Times New Roman" w:hAnsi="Times New Roman" w:eastAsia="Times New Roman" w:ascii="Times New Roman"/>
                      <w:color w:val="909A9E"/>
                      <w:w w:val="31"/>
                      <w:sz w:val="25"/>
                      <w:szCs w:val="25"/>
                    </w:rPr>
                    <w:t>'</w:t>
                  </w:r>
                  <w:r>
                    <w:rPr>
                      <w:rFonts w:cs="Times New Roman" w:hAnsi="Times New Roman" w:eastAsia="Times New Roman" w:ascii="Times New Roman"/>
                      <w:color w:val="3B444B"/>
                      <w:w w:val="81"/>
                      <w:sz w:val="25"/>
                      <w:szCs w:val="25"/>
                    </w:rPr>
                    <w:t>16-1100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sz w:val="25"/>
                      <w:szCs w:val="25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before="3"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38"/>
                      <w:szCs w:val="38"/>
                    </w:rPr>
                    <w:jc w:val="left"/>
                    <w:ind w:left="2827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1"/>
                      <w:w w:val="99"/>
                      <w:sz w:val="38"/>
                      <w:szCs w:val="38"/>
                    </w:rPr>
                    <w:t>G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1"/>
                      <w:w w:val="106"/>
                      <w:sz w:val="38"/>
                      <w:szCs w:val="38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4"/>
                      <w:w w:val="123"/>
                      <w:sz w:val="38"/>
                      <w:szCs w:val="38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3"/>
                      <w:w w:val="98"/>
                      <w:sz w:val="38"/>
                      <w:szCs w:val="38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1"/>
                      <w:w w:val="113"/>
                      <w:sz w:val="38"/>
                      <w:szCs w:val="38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113"/>
                      <w:sz w:val="38"/>
                      <w:szCs w:val="38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1"/>
                      <w:w w:val="123"/>
                      <w:sz w:val="38"/>
                      <w:szCs w:val="38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1"/>
                      <w:w w:val="114"/>
                      <w:sz w:val="38"/>
                      <w:szCs w:val="38"/>
                    </w:rPr>
                    <w:t>la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38"/>
                      <w:szCs w:val="3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75" style="position:absolute;margin-left:1193.48pt;margin-top:72.5542pt;width:316.6pt;height:287.652pt;mso-position-horizontal-relative:page;mso-position-vertical-relative:page;z-index:-678">
            <v:imagedata o:title="" r:id="rId21"/>
          </v:shape>
        </w:pict>
      </w:r>
      <w:r>
        <w:pict>
          <v:shape type="#_x0000_t75" style="width:319.898pt;height:290.217pt">
            <v:imagedata o:title="" r:id="rId22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2"/>
          <w:szCs w:val="22"/>
        </w:rPr>
        <w:jc w:val="left"/>
        <w:spacing w:before="7" w:lineRule="exact" w:line="220"/>
      </w:pPr>
      <w:r>
        <w:rPr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2663"/>
      </w:pPr>
      <w:r>
        <w:pict>
          <v:shape type="#_x0000_t202" style="position:absolute;margin-left:865.153pt;margin-top:89.7523pt;width:316.6pt;height:196.8pt;mso-position-horizontal-relative:page;mso-position-vertical-relative:paragraph;z-index:-68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61"/>
                      <w:szCs w:val="61"/>
                    </w:rPr>
                    <w:jc w:val="left"/>
                    <w:spacing w:lineRule="exact" w:line="620"/>
                    <w:ind w:left="1480"/>
                  </w:pPr>
                  <w:r>
                    <w:rPr>
                      <w:rFonts w:cs="Arial" w:hAnsi="Arial" w:eastAsia="Arial" w:ascii="Arial"/>
                      <w:b/>
                      <w:color w:val="B61404"/>
                      <w:w w:val="71"/>
                      <w:sz w:val="61"/>
                      <w:szCs w:val="61"/>
                    </w:rPr>
                    <w:t>PRECA</w:t>
                  </w:r>
                  <w:r>
                    <w:rPr>
                      <w:rFonts w:cs="Arial" w:hAnsi="Arial" w:eastAsia="Arial" w:ascii="Arial"/>
                      <w:b/>
                      <w:color w:val="B61404"/>
                      <w:spacing w:val="-24"/>
                      <w:w w:val="71"/>
                      <w:sz w:val="61"/>
                      <w:szCs w:val="61"/>
                    </w:rPr>
                    <w:t>U</w:t>
                  </w:r>
                  <w:r>
                    <w:rPr>
                      <w:rFonts w:cs="Arial" w:hAnsi="Arial" w:eastAsia="Arial" w:ascii="Arial"/>
                      <w:b/>
                      <w:color w:val="854804"/>
                      <w:spacing w:val="0"/>
                      <w:w w:val="30"/>
                      <w:sz w:val="61"/>
                      <w:szCs w:val="61"/>
                    </w:rPr>
                    <w:t>~</w:t>
                  </w:r>
                  <w:r>
                    <w:rPr>
                      <w:rFonts w:cs="Arial" w:hAnsi="Arial" w:eastAsia="Arial" w:ascii="Arial"/>
                      <w:b/>
                      <w:color w:val="664801"/>
                      <w:spacing w:val="0"/>
                      <w:w w:val="24"/>
                      <w:sz w:val="61"/>
                      <w:szCs w:val="61"/>
                    </w:rPr>
                    <w:t>~</w:t>
                  </w:r>
                  <w:r>
                    <w:rPr>
                      <w:rFonts w:cs="Arial" w:hAnsi="Arial" w:eastAsia="Arial" w:ascii="Arial"/>
                      <w:b/>
                      <w:color w:val="4D2A00"/>
                      <w:spacing w:val="0"/>
                      <w:w w:val="64"/>
                      <w:sz w:val="61"/>
                      <w:szCs w:val="61"/>
                    </w:rPr>
                    <w:t>,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61"/>
                      <w:szCs w:val="61"/>
                    </w:rPr>
                  </w:r>
                </w:p>
                <w:p>
                  <w:pPr>
                    <w:rPr>
                      <w:sz w:val="17"/>
                      <w:szCs w:val="17"/>
                    </w:rPr>
                    <w:jc w:val="left"/>
                    <w:spacing w:before="9" w:lineRule="exact" w:line="160"/>
                  </w:pPr>
                  <w:r>
                    <w:rPr>
                      <w:sz w:val="17"/>
                      <w:szCs w:val="17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57"/>
                      <w:szCs w:val="57"/>
                    </w:rPr>
                    <w:jc w:val="left"/>
                    <w:spacing w:lineRule="exact" w:line="580"/>
                    <w:ind w:left="1480" w:right="1892" w:firstLine="564"/>
                  </w:pPr>
                  <w:r>
                    <w:rPr>
                      <w:rFonts w:cs="Arial" w:hAnsi="Arial" w:eastAsia="Arial" w:ascii="Arial"/>
                      <w:b/>
                      <w:color w:val="4B361C"/>
                      <w:spacing w:val="0"/>
                      <w:w w:val="79"/>
                      <w:sz w:val="57"/>
                      <w:szCs w:val="57"/>
                    </w:rPr>
                    <w:t>AREADE</w:t>
                  </w:r>
                  <w:r>
                    <w:rPr>
                      <w:rFonts w:cs="Arial" w:hAnsi="Arial" w:eastAsia="Arial" w:ascii="Arial"/>
                      <w:b/>
                      <w:color w:val="4B361C"/>
                      <w:spacing w:val="0"/>
                      <w:w w:val="79"/>
                      <w:sz w:val="57"/>
                      <w:szCs w:val="57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4B361C"/>
                      <w:spacing w:val="0"/>
                      <w:w w:val="71"/>
                      <w:sz w:val="57"/>
                      <w:szCs w:val="57"/>
                    </w:rPr>
                    <w:t>HUNDIMIENTO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57"/>
                      <w:szCs w:val="57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75" style="position:absolute;margin-left:1192.01pt;margin-top:-1.46574pt;width:319.898pt;height:289.117pt;mso-position-horizontal-relative:page;mso-position-vertical-relative:paragraph;z-index:-679">
            <v:imagedata o:title="" r:id="rId23"/>
          </v:shape>
        </w:pict>
      </w:r>
      <w:r>
        <w:pict>
          <v:shape type="#_x0000_t75" style="width:316.6pt;height:286.552pt">
            <v:imagedata o:title="" r:id="rId24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8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left"/>
        <w:spacing w:before="5"/>
        <w:ind w:left="13678"/>
        <w:sectPr>
          <w:pgSz w:w="31660" w:h="15840" w:orient="landscape"/>
          <w:pgMar w:top="1320" w:bottom="280" w:left="4640" w:right="1320"/>
        </w:sectPr>
      </w:pPr>
      <w:r>
        <w:rPr>
          <w:rFonts w:cs="Times New Roman" w:hAnsi="Times New Roman" w:eastAsia="Times New Roman" w:ascii="Times New Roman"/>
          <w:spacing w:val="1"/>
          <w:w w:val="86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88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5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g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4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0"/>
          <w:w w:val="84"/>
          <w:sz w:val="38"/>
          <w:szCs w:val="38"/>
        </w:rPr>
        <w:t>K</w:t>
      </w:r>
      <w:r>
        <w:rPr>
          <w:rFonts w:cs="Times New Roman" w:hAnsi="Times New Roman" w:eastAsia="Times New Roman" w:ascii="Times New Roman"/>
          <w:spacing w:val="-3"/>
          <w:w w:val="84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0"/>
          <w:w w:val="84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10"/>
          <w:w w:val="84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58"/>
          <w:w w:val="100"/>
          <w:sz w:val="38"/>
          <w:szCs w:val="38"/>
        </w:rPr>
        <w:t>1</w:t>
      </w:r>
      <w:r>
        <w:rPr>
          <w:rFonts w:cs="Times New Roman" w:hAnsi="Times New Roman" w:eastAsia="Times New Roman" w:ascii="Times New Roman"/>
          <w:spacing w:val="-26"/>
          <w:w w:val="100"/>
          <w:sz w:val="38"/>
          <w:szCs w:val="38"/>
        </w:rPr>
        <w:t>1</w:t>
      </w:r>
      <w:r>
        <w:rPr>
          <w:rFonts w:cs="Times New Roman" w:hAnsi="Times New Roman" w:eastAsia="Times New Roman" w:ascii="Times New Roman"/>
          <w:spacing w:val="4"/>
          <w:w w:val="100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5</w:t>
      </w:r>
      <w:r>
        <w:rPr>
          <w:rFonts w:cs="Times New Roman" w:hAnsi="Times New Roman" w:eastAsia="Times New Roman" w:ascii="Times New Roman"/>
          <w:spacing w:val="60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4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10"/>
          <w:w w:val="100"/>
          <w:sz w:val="38"/>
          <w:szCs w:val="38"/>
        </w:rPr>
        <w:t>-</w:t>
      </w:r>
      <w:r>
        <w:rPr>
          <w:rFonts w:cs="Times New Roman" w:hAnsi="Times New Roman" w:eastAsia="Times New Roman" w:ascii="Times New Roman"/>
          <w:spacing w:val="-32"/>
          <w:w w:val="100"/>
          <w:sz w:val="38"/>
          <w:szCs w:val="38"/>
        </w:rPr>
        <w:t>0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1</w:t>
      </w:r>
      <w:r>
        <w:rPr>
          <w:rFonts w:cs="Times New Roman" w:hAnsi="Times New Roman" w:eastAsia="Times New Roman" w:ascii="Times New Roman"/>
          <w:spacing w:val="-8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1"/>
          <w:w w:val="110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2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4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G</w:t>
      </w:r>
      <w:r>
        <w:rPr>
          <w:rFonts w:cs="Times New Roman" w:hAnsi="Times New Roman" w:eastAsia="Times New Roman" w:ascii="Times New Roman"/>
          <w:spacing w:val="-2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0"/>
          <w:w w:val="103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3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88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3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</w:r>
    </w:p>
    <w:p>
      <w:pPr>
        <w:rPr>
          <w:sz w:val="10"/>
          <w:szCs w:val="10"/>
        </w:rPr>
        <w:jc w:val="left"/>
        <w:spacing w:before="10" w:lineRule="exact" w:line="100"/>
      </w:pPr>
      <w:r>
        <w:pict>
          <v:group style="position:absolute;margin-left:790.401pt;margin-top:0pt;width:791.866pt;height:790.401pt;mso-position-horizontal-relative:page;mso-position-vertical-relative:page;z-index:-672" coordorigin="15808,0" coordsize="15837,15808">
            <v:shape style="position:absolute;left:25465;top:13542;width:4703;height:823" coordorigin="25465,13542" coordsize="4703,823" path="m25465,14365l30168,14365,30168,13542,25465,13542,25465,14365xe" filled="t" fillcolor="#1B75BB" stroked="f">
              <v:path arrowok="t"/>
              <v:fill/>
            </v:shape>
            <v:shape type="#_x0000_t75" style="position:absolute;left:30905;top:-15;width:740;height:652">
              <v:imagedata o:title="" r:id="rId25"/>
            </v:shape>
            <v:shape type="#_x0000_t75" style="position:absolute;left:15808;top:-15;width:15830;height:15808">
              <v:imagedata o:title="" r:id="rId26"/>
            </v:shape>
            <v:shape style="position:absolute;left:15845;top:850;width:0;height:2785" coordorigin="15845,850" coordsize="0,2785" path="m15845,3635l15845,850e" filled="f" stroked="t" strokeweight="2.19861pt" strokecolor="#AFC6EB">
              <v:path arrowok="t"/>
            </v:shape>
            <v:shape style="position:absolute;left:21165;top:15786;width:469;height:0" coordorigin="21165,15786" coordsize="469,0" path="m21165,15786l21634,15786e" filled="f" stroked="t" strokeweight="2.19861pt" strokecolor="#794921">
              <v:path arrowok="t"/>
            </v:shape>
            <w10:wrap type="none"/>
          </v:group>
        </w:pict>
      </w:r>
      <w:r>
        <w:pict>
          <v:shape type="#_x0000_t202" style="position:absolute;margin-left:790.401pt;margin-top:496.153pt;width:791.5pt;height:293.515pt;mso-position-horizontal-relative:page;mso-position-vertical-relative:page;z-index:-674" filled="f" stroked="f">
            <v:textbox inset="0,0,0,0">
              <w:txbxContent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2"/>
                      <w:szCs w:val="22"/>
                    </w:rPr>
                    <w:jc w:val="left"/>
                    <w:spacing w:before="7" w:lineRule="exact" w:line="220"/>
                  </w:pPr>
                  <w:r>
                    <w:rPr>
                      <w:sz w:val="22"/>
                      <w:szCs w:val="22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4"/>
                      <w:szCs w:val="14"/>
                    </w:rPr>
                    <w:jc w:val="center"/>
                    <w:spacing w:lineRule="exact" w:line="220"/>
                    <w:ind w:left="8035" w:right="7362"/>
                  </w:pPr>
                  <w:r>
                    <w:rPr>
                      <w:rFonts w:cs="Times New Roman" w:hAnsi="Times New Roman" w:eastAsia="Times New Roman" w:ascii="Times New Roman"/>
                      <w:color w:val="B38A59"/>
                      <w:spacing w:val="0"/>
                      <w:w w:val="44"/>
                      <w:position w:val="-7"/>
                      <w:sz w:val="28"/>
                      <w:szCs w:val="28"/>
                    </w:rPr>
                    <w:t>....</w:t>
                  </w:r>
                  <w:r>
                    <w:rPr>
                      <w:rFonts w:cs="Times New Roman" w:hAnsi="Times New Roman" w:eastAsia="Times New Roman" w:ascii="Times New Roman"/>
                      <w:color w:val="B38A59"/>
                      <w:spacing w:val="0"/>
                      <w:w w:val="44"/>
                      <w:position w:val="-7"/>
                      <w:sz w:val="28"/>
                      <w:szCs w:val="2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B38A59"/>
                      <w:spacing w:val="25"/>
                      <w:w w:val="44"/>
                      <w:position w:val="-7"/>
                      <w:sz w:val="28"/>
                      <w:szCs w:val="2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B38A59"/>
                      <w:spacing w:val="0"/>
                      <w:w w:val="61"/>
                      <w:position w:val="-7"/>
                      <w:sz w:val="13"/>
                      <w:szCs w:val="13"/>
                    </w:rPr>
                    <w:t>;,..</w:t>
                  </w:r>
                  <w:r>
                    <w:rPr>
                      <w:rFonts w:cs="Arial" w:hAnsi="Arial" w:eastAsia="Arial" w:ascii="Arial"/>
                      <w:color w:val="B38A59"/>
                      <w:spacing w:val="-67"/>
                      <w:w w:val="61"/>
                      <w:position w:val="-7"/>
                      <w:sz w:val="13"/>
                      <w:szCs w:val="13"/>
                    </w:rPr>
                    <w:t>.</w:t>
                  </w:r>
                  <w:r>
                    <w:rPr>
                      <w:rFonts w:cs="Arial" w:hAnsi="Arial" w:eastAsia="Arial" w:ascii="Arial"/>
                      <w:color w:val="BA8E2A"/>
                      <w:spacing w:val="0"/>
                      <w:w w:val="115"/>
                      <w:position w:val="-2"/>
                      <w:sz w:val="14"/>
                      <w:szCs w:val="14"/>
                    </w:rPr>
                    <w:t>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14"/>
                      <w:szCs w:val="14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8"/>
                      <w:szCs w:val="28"/>
                    </w:rPr>
                    <w:jc w:val="center"/>
                    <w:spacing w:lineRule="exact" w:line="340"/>
                    <w:ind w:left="7834" w:right="7463"/>
                  </w:pPr>
                  <w:r>
                    <w:rPr>
                      <w:rFonts w:cs="Arial" w:hAnsi="Arial" w:eastAsia="Arial" w:ascii="Arial"/>
                      <w:color w:val="B38A59"/>
                      <w:spacing w:val="7"/>
                      <w:w w:val="25"/>
                      <w:position w:val="2"/>
                      <w:sz w:val="42"/>
                      <w:szCs w:val="42"/>
                    </w:rPr>
                    <w:t>.</w:t>
                  </w:r>
                  <w:r>
                    <w:rPr>
                      <w:rFonts w:cs="Arial" w:hAnsi="Arial" w:eastAsia="Arial" w:ascii="Arial"/>
                      <w:color w:val="B38A59"/>
                      <w:spacing w:val="0"/>
                      <w:w w:val="186"/>
                      <w:position w:val="8"/>
                      <w:sz w:val="23"/>
                      <w:szCs w:val="23"/>
                    </w:rPr>
                    <w:t>~</w:t>
                  </w:r>
                  <w:r>
                    <w:rPr>
                      <w:rFonts w:cs="Arial" w:hAnsi="Arial" w:eastAsia="Arial" w:ascii="Arial"/>
                      <w:color w:val="B38A59"/>
                      <w:spacing w:val="-283"/>
                      <w:w w:val="186"/>
                      <w:position w:val="8"/>
                      <w:sz w:val="23"/>
                      <w:szCs w:val="23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B38A59"/>
                      <w:spacing w:val="0"/>
                      <w:w w:val="53"/>
                      <w:position w:val="2"/>
                      <w:sz w:val="28"/>
                      <w:szCs w:val="28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8"/>
                      <w:szCs w:val="28"/>
                    </w:rPr>
                  </w:r>
                </w:p>
                <w:p>
                  <w:pPr>
                    <w:rPr>
                      <w:sz w:val="16"/>
                      <w:szCs w:val="16"/>
                    </w:rPr>
                    <w:jc w:val="left"/>
                    <w:spacing w:before="2" w:lineRule="exact" w:line="160"/>
                  </w:pPr>
                  <w:r>
                    <w:rPr>
                      <w:sz w:val="16"/>
                      <w:szCs w:val="16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38"/>
                      <w:szCs w:val="38"/>
                    </w:rPr>
                    <w:jc w:val="right"/>
                    <w:ind w:right="2366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3"/>
                      <w:w w:val="105"/>
                      <w:sz w:val="38"/>
                      <w:szCs w:val="38"/>
                    </w:rPr>
                    <w:t>Q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106"/>
                      <w:sz w:val="38"/>
                      <w:szCs w:val="38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115"/>
                      <w:sz w:val="38"/>
                      <w:szCs w:val="38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1"/>
                      <w:w w:val="115"/>
                      <w:sz w:val="38"/>
                      <w:szCs w:val="38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5"/>
                      <w:w w:val="117"/>
                      <w:sz w:val="38"/>
                      <w:szCs w:val="38"/>
                    </w:rPr>
                    <w:t>z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1"/>
                      <w:w w:val="123"/>
                      <w:sz w:val="38"/>
                      <w:szCs w:val="38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4"/>
                      <w:w w:val="97"/>
                      <w:sz w:val="38"/>
                      <w:szCs w:val="38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3"/>
                      <w:w w:val="98"/>
                      <w:sz w:val="38"/>
                      <w:szCs w:val="38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1"/>
                      <w:w w:val="128"/>
                      <w:sz w:val="38"/>
                      <w:szCs w:val="38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114"/>
                      <w:sz w:val="38"/>
                      <w:szCs w:val="38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2"/>
                      <w:w w:val="114"/>
                      <w:sz w:val="38"/>
                      <w:szCs w:val="38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113"/>
                      <w:sz w:val="38"/>
                      <w:szCs w:val="38"/>
                    </w:rPr>
                    <w:t>ng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122"/>
                      <w:sz w:val="38"/>
                      <w:szCs w:val="38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38"/>
                      <w:szCs w:val="3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90.401pt;margin-top:0pt;width:791.5pt;height:495.054pt;mso-position-horizontal-relative:page;mso-position-vertical-relative:page;z-index:-675" filled="f" stroked="f">
            <v:textbox inset="0,0,0,0">
              <w:txbxContent>
                <w:p>
                  <w:pPr>
                    <w:rPr>
                      <w:sz w:val="19"/>
                      <w:szCs w:val="19"/>
                    </w:rPr>
                    <w:jc w:val="left"/>
                    <w:spacing w:before="4" w:lineRule="exact" w:line="180"/>
                  </w:pPr>
                  <w:r>
                    <w:rPr>
                      <w:sz w:val="19"/>
                      <w:szCs w:val="19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02"/>
                      <w:szCs w:val="102"/>
                    </w:rPr>
                    <w:jc w:val="right"/>
                    <w:ind w:right="897"/>
                  </w:pPr>
                  <w:r>
                    <w:rPr>
                      <w:rFonts w:cs="Times New Roman" w:hAnsi="Times New Roman" w:eastAsia="Times New Roman" w:ascii="Times New Roman"/>
                      <w:color w:val="BCB1BA"/>
                      <w:spacing w:val="0"/>
                      <w:w w:val="110"/>
                      <w:sz w:val="102"/>
                      <w:szCs w:val="102"/>
                    </w:rPr>
                    <w:t>--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02"/>
                      <w:szCs w:val="102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4"/>
                      <w:szCs w:val="24"/>
                    </w:rPr>
                    <w:jc w:val="left"/>
                    <w:spacing w:before="11" w:lineRule="exact" w:line="240"/>
                  </w:pPr>
                  <w:r>
                    <w:rPr>
                      <w:sz w:val="24"/>
                      <w:szCs w:val="24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20"/>
                      <w:szCs w:val="220"/>
                    </w:rPr>
                    <w:jc w:val="left"/>
                    <w:ind w:left="1502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FE00"/>
                      <w:spacing w:val="0"/>
                      <w:w w:val="119"/>
                      <w:sz w:val="220"/>
                      <w:szCs w:val="220"/>
                    </w:rPr>
                    <w:t>4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6670"/>
      </w:pPr>
      <w:r>
        <w:pict>
          <v:shape type="#_x0000_t202" style="position:absolute;margin-left:72.1877pt;margin-top:-9.77659e-008pt;width:321.364pt;height:290.217pt;mso-position-horizontal-relative:page;mso-position-vertical-relative:paragraph;z-index:-677" filled="f" stroked="f">
            <v:textbox inset="0,0,0,0">
              <w:txbxContent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6"/>
                      <w:szCs w:val="26"/>
                    </w:rPr>
                    <w:jc w:val="left"/>
                    <w:spacing w:before="12" w:lineRule="exact" w:line="260"/>
                  </w:pPr>
                  <w:r>
                    <w:rPr>
                      <w:sz w:val="26"/>
                      <w:szCs w:val="26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0"/>
                      <w:szCs w:val="10"/>
                    </w:rPr>
                    <w:jc w:val="left"/>
                    <w:spacing w:lineRule="exact" w:line="100"/>
                    <w:ind w:left="498"/>
                  </w:pPr>
                  <w:r>
                    <w:rPr>
                      <w:rFonts w:cs="Arial" w:hAnsi="Arial" w:eastAsia="Arial" w:ascii="Arial"/>
                      <w:color w:val="9E9CBC"/>
                      <w:spacing w:val="0"/>
                      <w:w w:val="25"/>
                      <w:position w:val="-1"/>
                      <w:sz w:val="10"/>
                      <w:szCs w:val="10"/>
                    </w:rPr>
                    <w:t>1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10"/>
                      <w:szCs w:val="1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9"/>
                      <w:szCs w:val="19"/>
                    </w:rPr>
                    <w:jc w:val="left"/>
                    <w:spacing w:lineRule="exact" w:line="160"/>
                    <w:ind w:left="498"/>
                  </w:pPr>
                  <w:r>
                    <w:rPr>
                      <w:rFonts w:cs="Times New Roman" w:hAnsi="Times New Roman" w:eastAsia="Times New Roman" w:ascii="Times New Roman"/>
                      <w:i/>
                      <w:color w:val="9E9CBC"/>
                      <w:spacing w:val="0"/>
                      <w:w w:val="70"/>
                      <w:position w:val="-1"/>
                      <w:sz w:val="19"/>
                      <w:szCs w:val="19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9"/>
                      <w:szCs w:val="19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28"/>
                      <w:szCs w:val="28"/>
                    </w:rPr>
                    <w:jc w:val="left"/>
                    <w:spacing w:lineRule="exact" w:line="260"/>
                    <w:ind w:left="484"/>
                  </w:pPr>
                  <w:r>
                    <w:rPr>
                      <w:rFonts w:cs="Arial" w:hAnsi="Arial" w:eastAsia="Arial" w:ascii="Arial"/>
                      <w:color w:val="9E9CBC"/>
                      <w:spacing w:val="0"/>
                      <w:w w:val="167"/>
                      <w:position w:val="1"/>
                      <w:sz w:val="28"/>
                      <w:szCs w:val="28"/>
                    </w:rPr>
                    <w:t>'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28"/>
                      <w:szCs w:val="28"/>
                    </w:rPr>
                  </w:r>
                </w:p>
              </w:txbxContent>
            </v:textbox>
            <w10:wrap type="none"/>
          </v:shape>
        </w:pict>
      </w:r>
      <w:r>
        <w:pict>
          <v:group style="position:absolute;margin-left:72.1877pt;margin-top:-9.77659e-008pt;width:321.364pt;height:290.217pt;mso-position-horizontal-relative:page;mso-position-vertical-relative:paragraph;z-index:-671" coordorigin="1444,0" coordsize="6427,5804">
            <v:shape type="#_x0000_t75" style="position:absolute;left:1444;top:0;width:6427;height:5804">
              <v:imagedata o:title="" r:id="rId27"/>
            </v:shape>
            <v:shape style="position:absolute;left:1495;top:2939;width:0;height:704" coordorigin="1495,2939" coordsize="0,704" path="m1495,3642l1495,2939e" filled="f" stroked="t" strokeweight="2.19861pt" strokecolor="#CCD8F7">
              <v:path arrowok="t"/>
            </v:shape>
            <w10:wrap type="none"/>
          </v:group>
        </w:pict>
      </w:r>
      <w:r>
        <w:pict>
          <v:shape type="#_x0000_t75" style="position:absolute;margin-left:476.732pt;margin-top:301.576pt;width:52.7667pt;height:32.6127pt;mso-position-horizontal-relative:page;mso-position-vertical-relative:paragraph;z-index:-670">
            <v:imagedata o:title="" r:id="rId28"/>
          </v:shape>
        </w:pict>
      </w:r>
      <w:r>
        <w:pict>
          <v:shape type="#_x0000_t75" style="width:318.432pt;height:290.217pt">
            <v:imagedata o:title="" r:id="rId29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19"/>
          <w:szCs w:val="19"/>
        </w:rPr>
        <w:jc w:val="left"/>
        <w:spacing w:before="8" w:lineRule="exact" w:line="180"/>
      </w:pPr>
      <w:r>
        <w:rPr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202" style="position:absolute;margin-left:400.514pt;margin-top:214.365pt;width:321.364pt;height:75.1192pt;mso-position-horizontal-relative:page;mso-position-vertical-relative:paragraph;z-index:-676" filled="f" stroked="f">
            <v:textbox inset="0,0,0,0">
              <w:txbxContent>
                <w:p>
                  <w:pPr>
                    <w:rPr>
                      <w:sz w:val="12"/>
                      <w:szCs w:val="12"/>
                    </w:rPr>
                    <w:jc w:val="left"/>
                    <w:spacing w:before="1" w:lineRule="exact" w:line="120"/>
                  </w:pPr>
                  <w:r>
                    <w:rPr>
                      <w:sz w:val="12"/>
                      <w:szCs w:val="12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23"/>
                      <w:szCs w:val="23"/>
                    </w:rPr>
                    <w:jc w:val="center"/>
                    <w:ind w:left="3685" w:right="2595"/>
                  </w:pPr>
                  <w:r>
                    <w:rPr>
                      <w:rFonts w:cs="Arial" w:hAnsi="Arial" w:eastAsia="Arial" w:ascii="Arial"/>
                      <w:color w:val="B38A59"/>
                      <w:spacing w:val="0"/>
                      <w:w w:val="112"/>
                      <w:sz w:val="23"/>
                      <w:szCs w:val="23"/>
                    </w:rPr>
                    <w:t>,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3"/>
                      <w:szCs w:val="23"/>
                    </w:rPr>
                  </w:r>
                </w:p>
                <w:p>
                  <w:pPr>
                    <w:rPr>
                      <w:sz w:val="10"/>
                      <w:szCs w:val="10"/>
                    </w:rPr>
                    <w:jc w:val="left"/>
                    <w:spacing w:before="7" w:lineRule="exact" w:line="100"/>
                  </w:pPr>
                  <w:r>
                    <w:rPr>
                      <w:sz w:val="10"/>
                      <w:szCs w:val="1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2"/>
                      <w:szCs w:val="22"/>
                    </w:rPr>
                    <w:jc w:val="center"/>
                    <w:ind w:left="3642" w:right="2104"/>
                  </w:pPr>
                  <w:r>
                    <w:rPr>
                      <w:rFonts w:cs="Arial" w:hAnsi="Arial" w:eastAsia="Arial" w:ascii="Arial"/>
                      <w:color w:val="B38A59"/>
                      <w:spacing w:val="0"/>
                      <w:w w:val="75"/>
                      <w:position w:val="10"/>
                      <w:sz w:val="35"/>
                      <w:szCs w:val="35"/>
                    </w:rPr>
                    <w:t>.</w:t>
                  </w:r>
                  <w:r>
                    <w:rPr>
                      <w:rFonts w:cs="Arial" w:hAnsi="Arial" w:eastAsia="Arial" w:ascii="Arial"/>
                      <w:color w:val="B38A59"/>
                      <w:spacing w:val="0"/>
                      <w:w w:val="75"/>
                      <w:position w:val="10"/>
                      <w:sz w:val="35"/>
                      <w:szCs w:val="35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B38A59"/>
                      <w:spacing w:val="17"/>
                      <w:w w:val="75"/>
                      <w:position w:val="10"/>
                      <w:sz w:val="35"/>
                      <w:szCs w:val="35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9E7549"/>
                      <w:spacing w:val="0"/>
                      <w:w w:val="31"/>
                      <w:position w:val="0"/>
                      <w:sz w:val="22"/>
                      <w:szCs w:val="22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B38A59"/>
                      <w:spacing w:val="0"/>
                      <w:w w:val="102"/>
                      <w:position w:val="0"/>
                      <w:sz w:val="22"/>
                      <w:szCs w:val="22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C19C72"/>
                      <w:spacing w:val="0"/>
                      <w:w w:val="20"/>
                      <w:position w:val="0"/>
                      <w:sz w:val="22"/>
                      <w:szCs w:val="22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B38A59"/>
                      <w:spacing w:val="0"/>
                      <w:w w:val="41"/>
                      <w:position w:val="0"/>
                      <w:sz w:val="22"/>
                      <w:szCs w:val="22"/>
                    </w:rPr>
                    <w:t>,..,...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2"/>
                      <w:szCs w:val="2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2.1877pt;margin-top:146.941pt;width:318.432pt;height:142.543pt;mso-position-horizontal-relative:page;mso-position-vertical-relative:paragraph;z-index:-67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8"/>
                      <w:szCs w:val="28"/>
                    </w:rPr>
                    <w:jc w:val="center"/>
                    <w:spacing w:lineRule="exact" w:line="300"/>
                    <w:ind w:left="2570" w:right="2812"/>
                  </w:pPr>
                  <w:r>
                    <w:rPr>
                      <w:rFonts w:cs="Times New Roman" w:hAnsi="Times New Roman" w:eastAsia="Times New Roman" w:ascii="Times New Roman"/>
                      <w:color w:val="424F26"/>
                      <w:spacing w:val="0"/>
                      <w:w w:val="30"/>
                      <w:position w:val="-1"/>
                      <w:sz w:val="14"/>
                      <w:szCs w:val="14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424F26"/>
                      <w:spacing w:val="0"/>
                      <w:w w:val="30"/>
                      <w:position w:val="-1"/>
                      <w:sz w:val="14"/>
                      <w:szCs w:val="14"/>
                    </w:rPr>
                    <w:t>         </w:t>
                  </w:r>
                  <w:r>
                    <w:rPr>
                      <w:rFonts w:cs="Times New Roman" w:hAnsi="Times New Roman" w:eastAsia="Times New Roman" w:ascii="Times New Roman"/>
                      <w:color w:val="424F26"/>
                      <w:spacing w:val="6"/>
                      <w:w w:val="30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D444F"/>
                      <w:spacing w:val="0"/>
                      <w:w w:val="100"/>
                      <w:position w:val="-1"/>
                      <w:sz w:val="14"/>
                      <w:szCs w:val="14"/>
                    </w:rPr>
                    <w:t>•.</w:t>
                  </w:r>
                  <w:r>
                    <w:rPr>
                      <w:rFonts w:cs="Times New Roman" w:hAnsi="Times New Roman" w:eastAsia="Times New Roman" w:ascii="Times New Roman"/>
                      <w:color w:val="3D444F"/>
                      <w:spacing w:val="0"/>
                      <w:w w:val="100"/>
                      <w:position w:val="-1"/>
                      <w:sz w:val="14"/>
                      <w:szCs w:val="14"/>
                    </w:rPr>
                    <w:t>                </w:t>
                  </w:r>
                  <w:r>
                    <w:rPr>
                      <w:rFonts w:cs="Times New Roman" w:hAnsi="Times New Roman" w:eastAsia="Times New Roman" w:ascii="Times New Roman"/>
                      <w:color w:val="3D444F"/>
                      <w:spacing w:val="17"/>
                      <w:w w:val="100"/>
                      <w:position w:val="-1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24F26"/>
                      <w:spacing w:val="0"/>
                      <w:w w:val="39"/>
                      <w:position w:val="-1"/>
                      <w:sz w:val="28"/>
                      <w:szCs w:val="28"/>
                    </w:rPr>
                    <w:t>¡</w:t>
                  </w:r>
                  <w:r>
                    <w:rPr>
                      <w:rFonts w:cs="Times New Roman" w:hAnsi="Times New Roman" w:eastAsia="Times New Roman" w:ascii="Times New Roman"/>
                      <w:color w:val="5B623A"/>
                      <w:spacing w:val="0"/>
                      <w:w w:val="26"/>
                      <w:position w:val="-1"/>
                      <w:sz w:val="28"/>
                      <w:szCs w:val="28"/>
                    </w:rPr>
                    <w:t>J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8"/>
                      <w:szCs w:val="2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30"/>
                      <w:szCs w:val="30"/>
                    </w:rPr>
                    <w:jc w:val="center"/>
                    <w:spacing w:lineRule="exact" w:line="280"/>
                    <w:ind w:left="2588" w:right="2751"/>
                  </w:pPr>
                  <w:r>
                    <w:rPr>
                      <w:rFonts w:cs="Arial" w:hAnsi="Arial" w:eastAsia="Arial" w:ascii="Arial"/>
                      <w:b/>
                      <w:color w:val="3D444F"/>
                      <w:w w:val="117"/>
                      <w:sz w:val="30"/>
                      <w:szCs w:val="30"/>
                    </w:rPr>
                    <w:t>coVI</w:t>
                  </w:r>
                  <w:r>
                    <w:rPr>
                      <w:rFonts w:cs="Arial" w:hAnsi="Arial" w:eastAsia="Arial" w:ascii="Arial"/>
                      <w:b/>
                      <w:color w:val="3D444F"/>
                      <w:spacing w:val="-59"/>
                      <w:w w:val="117"/>
                      <w:sz w:val="30"/>
                      <w:szCs w:val="30"/>
                    </w:rPr>
                    <w:t>J</w:t>
                  </w:r>
                  <w:r>
                    <w:rPr>
                      <w:rFonts w:cs="Arial" w:hAnsi="Arial" w:eastAsia="Arial" w:ascii="Arial"/>
                      <w:b/>
                      <w:color w:val="9E9CBC"/>
                      <w:spacing w:val="0"/>
                      <w:w w:val="17"/>
                      <w:sz w:val="30"/>
                      <w:szCs w:val="30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30"/>
                      <w:szCs w:val="3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26"/>
                      <w:szCs w:val="26"/>
                    </w:rPr>
                    <w:jc w:val="center"/>
                    <w:spacing w:lineRule="exact" w:line="260"/>
                    <w:ind w:left="2599" w:right="2753"/>
                  </w:pPr>
                  <w:r>
                    <w:rPr>
                      <w:rFonts w:cs="Arial" w:hAnsi="Arial" w:eastAsia="Arial" w:ascii="Arial"/>
                      <w:color w:val="3D444F"/>
                      <w:spacing w:val="0"/>
                      <w:w w:val="61"/>
                      <w:sz w:val="26"/>
                      <w:szCs w:val="26"/>
                    </w:rPr>
                    <w:t>,</w:t>
                  </w:r>
                  <w:r>
                    <w:rPr>
                      <w:rFonts w:cs="Arial" w:hAnsi="Arial" w:eastAsia="Arial" w:ascii="Arial"/>
                      <w:color w:val="3D444F"/>
                      <w:spacing w:val="0"/>
                      <w:w w:val="61"/>
                      <w:sz w:val="26"/>
                      <w:szCs w:val="2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444F"/>
                      <w:spacing w:val="36"/>
                      <w:w w:val="61"/>
                      <w:sz w:val="26"/>
                      <w:szCs w:val="2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444F"/>
                      <w:spacing w:val="0"/>
                      <w:w w:val="100"/>
                      <w:sz w:val="26"/>
                      <w:szCs w:val="26"/>
                    </w:rPr>
                    <w:t>••</w:t>
                  </w:r>
                  <w:r>
                    <w:rPr>
                      <w:rFonts w:cs="Arial" w:hAnsi="Arial" w:eastAsia="Arial" w:ascii="Arial"/>
                      <w:color w:val="3D444F"/>
                      <w:spacing w:val="0"/>
                      <w:w w:val="100"/>
                      <w:sz w:val="26"/>
                      <w:szCs w:val="26"/>
                    </w:rPr>
                    <w:t>      </w:t>
                  </w:r>
                  <w:r>
                    <w:rPr>
                      <w:rFonts w:cs="Arial" w:hAnsi="Arial" w:eastAsia="Arial" w:ascii="Arial"/>
                      <w:color w:val="3D444F"/>
                      <w:spacing w:val="2"/>
                      <w:w w:val="100"/>
                      <w:sz w:val="26"/>
                      <w:szCs w:val="2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D444F"/>
                      <w:spacing w:val="0"/>
                      <w:w w:val="111"/>
                      <w:sz w:val="26"/>
                      <w:szCs w:val="26"/>
                    </w:rPr>
                    <w:t>!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6"/>
                      <w:szCs w:val="26"/>
                    </w:rPr>
                  </w:r>
                </w:p>
              </w:txbxContent>
            </v:textbox>
            <w10:wrap type="none"/>
          </v:shape>
        </w:pict>
      </w:r>
      <w:r>
        <w:pict>
          <v:group style="position:absolute;margin-left:400.514pt;margin-top:2.56504pt;width:321.364pt;height:286.919pt;mso-position-horizontal-relative:page;mso-position-vertical-relative:paragraph;z-index:-669" coordorigin="8010,51" coordsize="6427,5738">
            <v:shape type="#_x0000_t75" style="position:absolute;left:8010;top:938;width:6427;height:4852">
              <v:imagedata o:title="" r:id="rId30"/>
            </v:shape>
            <v:shape style="position:absolute;left:14320;top:73;width:0;height:879" coordorigin="14320,73" coordsize="0,879" path="m14320,953l14320,73e" filled="f" stroked="t" strokeweight="2.19861pt" strokecolor="#AFC6EB">
              <v:path arrowok="t"/>
            </v:shape>
            <v:shape style="position:absolute;left:8032;top:88;width:1129;height:0" coordorigin="8032,88" coordsize="1129,0" path="m8032,88l9161,88e" filled="f" stroked="t" strokeweight="1.46574pt" strokecolor="#CCD8F7">
              <v:path arrowok="t"/>
            </v:shape>
            <v:shape style="position:absolute;left:8062;top:88;width:0;height:865" coordorigin="8062,88" coordsize="0,865" path="m8062,953l8062,88e" filled="f" stroked="t" strokeweight="2.19861pt" strokecolor="#AFC6EB">
              <v:path arrowok="t"/>
            </v:shape>
            <w10:wrap type="none"/>
          </v:group>
        </w:pict>
      </w:r>
      <w:r>
        <w:pict>
          <v:shape type="#_x0000_t75" style="width:318.432pt;height:289.484pt">
            <v:imagedata o:title="" r:id="rId31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6"/>
          <w:szCs w:val="26"/>
        </w:rPr>
        <w:jc w:val="left"/>
        <w:spacing w:before="6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center"/>
        <w:spacing w:before="5"/>
        <w:ind w:left="2512" w:right="15042"/>
      </w:pPr>
      <w:r>
        <w:rPr>
          <w:rFonts w:cs="Times New Roman" w:hAnsi="Times New Roman" w:eastAsia="Times New Roman" w:ascii="Times New Roman"/>
          <w:w w:val="93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3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3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0"/>
          <w:w w:val="85"/>
          <w:sz w:val="38"/>
          <w:szCs w:val="38"/>
        </w:rPr>
        <w:t>v</w:t>
      </w:r>
      <w:r>
        <w:rPr>
          <w:rFonts w:cs="Times New Roman" w:hAnsi="Times New Roman" w:eastAsia="Times New Roman" w:ascii="Times New Roman"/>
          <w:spacing w:val="-4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1"/>
          <w:w w:val="9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5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j</w:t>
      </w:r>
      <w:r>
        <w:rPr>
          <w:rFonts w:cs="Times New Roman" w:hAnsi="Times New Roman" w:eastAsia="Times New Roman" w:ascii="Times New Roman"/>
          <w:spacing w:val="-4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0"/>
          <w:w w:val="9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0"/>
          <w:w w:val="101"/>
          <w:sz w:val="38"/>
          <w:szCs w:val="38"/>
        </w:rPr>
        <w:t>av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88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8"/>
          <w:sz w:val="38"/>
          <w:szCs w:val="38"/>
        </w:rPr>
        <w:t>J</w:t>
      </w:r>
      <w:r>
        <w:rPr>
          <w:rFonts w:cs="Times New Roman" w:hAnsi="Times New Roman" w:eastAsia="Times New Roman" w:ascii="Times New Roman"/>
          <w:spacing w:val="-4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sé</w:t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center"/>
        <w:spacing w:before="20"/>
        <w:ind w:left="3094" w:right="15624"/>
        <w:sectPr>
          <w:pgSz w:w="31660" w:h="15840" w:orient="landscape"/>
          <w:pgMar w:top="1280" w:bottom="280" w:left="1340" w:right="4640"/>
        </w:sectPr>
      </w:pPr>
      <w:r>
        <w:rPr>
          <w:rFonts w:cs="Times New Roman" w:hAnsi="Times New Roman" w:eastAsia="Times New Roman" w:ascii="Times New Roman"/>
          <w:spacing w:val="-3"/>
          <w:w w:val="97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94"/>
          <w:sz w:val="38"/>
          <w:szCs w:val="38"/>
        </w:rPr>
        <w:t>h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102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2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3"/>
          <w:w w:val="105"/>
          <w:sz w:val="38"/>
          <w:szCs w:val="38"/>
        </w:rPr>
        <w:t>q</w:t>
      </w:r>
      <w:r>
        <w:rPr>
          <w:rFonts w:cs="Times New Roman" w:hAnsi="Times New Roman" w:eastAsia="Times New Roman" w:ascii="Times New Roman"/>
          <w:spacing w:val="-3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x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2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97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106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2"/>
          <w:w w:val="106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4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0"/>
          <w:w w:val="9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93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j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1"/>
          <w:w w:val="110"/>
          <w:sz w:val="38"/>
          <w:szCs w:val="38"/>
        </w:rPr>
        <w:t>Q</w:t>
      </w:r>
      <w:r>
        <w:rPr>
          <w:rFonts w:cs="Times New Roman" w:hAnsi="Times New Roman" w:eastAsia="Times New Roman" w:ascii="Times New Roman"/>
          <w:spacing w:val="-2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4"/>
          <w:w w:val="104"/>
          <w:sz w:val="38"/>
          <w:szCs w:val="38"/>
        </w:rPr>
        <w:t>z</w:t>
      </w:r>
      <w:r>
        <w:rPr>
          <w:rFonts w:cs="Times New Roman" w:hAnsi="Times New Roman" w:eastAsia="Times New Roman" w:ascii="Times New Roman"/>
          <w:spacing w:val="-2"/>
          <w:w w:val="102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102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an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g</w:t>
      </w:r>
      <w:r>
        <w:rPr>
          <w:rFonts w:cs="Times New Roman" w:hAnsi="Times New Roman" w:eastAsia="Times New Roman" w:ascii="Times New Roman"/>
          <w:spacing w:val="-8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5"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39"/>
          <w:szCs w:val="39"/>
        </w:rPr>
        <w:jc w:val="left"/>
        <w:spacing w:before="8"/>
        <w:ind w:left="2727"/>
      </w:pPr>
      <w:r>
        <w:rPr>
          <w:rFonts w:cs="Times New Roman" w:hAnsi="Times New Roman" w:eastAsia="Times New Roman" w:ascii="Times New Roman"/>
          <w:b/>
          <w:color w:val="FEFFFE"/>
          <w:spacing w:val="0"/>
          <w:w w:val="88"/>
          <w:sz w:val="39"/>
          <w:szCs w:val="39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-11"/>
          <w:w w:val="88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9"/>
          <w:szCs w:val="39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17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sz w:val="39"/>
          <w:szCs w:val="39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8"/>
          <w:w w:val="71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9"/>
          <w:szCs w:val="39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53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9"/>
          <w:szCs w:val="39"/>
        </w:rPr>
        <w:t>Q</w:t>
      </w:r>
      <w:r>
        <w:rPr>
          <w:rFonts w:cs="Times New Roman" w:hAnsi="Times New Roman" w:eastAsia="Times New Roman" w:ascii="Times New Roman"/>
          <w:b/>
          <w:color w:val="FEFFFE"/>
          <w:spacing w:val="-1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9"/>
          <w:szCs w:val="39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13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8"/>
          <w:sz w:val="39"/>
          <w:szCs w:val="39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8"/>
          <w:sz w:val="39"/>
          <w:szCs w:val="39"/>
        </w:rPr>
        <w:t>  </w:t>
      </w:r>
      <w:r>
        <w:rPr>
          <w:rFonts w:cs="Times New Roman" w:hAnsi="Times New Roman" w:eastAsia="Times New Roman" w:ascii="Times New Roman"/>
          <w:b/>
          <w:color w:val="FEFFFE"/>
          <w:spacing w:val="12"/>
          <w:w w:val="78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8"/>
          <w:sz w:val="39"/>
          <w:szCs w:val="39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16"/>
          <w:w w:val="78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9"/>
          <w:szCs w:val="39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9"/>
          <w:szCs w:val="39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22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79"/>
          <w:w w:val="100"/>
          <w:sz w:val="39"/>
          <w:szCs w:val="39"/>
        </w:rPr>
        <w:t>D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9"/>
          <w:szCs w:val="39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26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8"/>
          <w:sz w:val="39"/>
          <w:szCs w:val="39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22"/>
          <w:w w:val="78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8"/>
          <w:sz w:val="39"/>
          <w:szCs w:val="39"/>
        </w:rPr>
        <w:t>E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9"/>
          <w:szCs w:val="39"/>
        </w:rPr>
      </w:r>
    </w:p>
    <w:p>
      <w:pPr>
        <w:rPr>
          <w:rFonts w:cs="Times New Roman" w:hAnsi="Times New Roman" w:eastAsia="Times New Roman" w:ascii="Times New Roman"/>
          <w:sz w:val="63"/>
          <w:szCs w:val="63"/>
        </w:rPr>
        <w:jc w:val="left"/>
        <w:spacing w:before="34"/>
        <w:ind w:left="2727"/>
      </w:pPr>
      <w:r>
        <w:pict>
          <v:shape type="#_x0000_t202" style="position:absolute;margin-left:74.0199pt;margin-top:115.738pt;width:65.9583pt;height:109.931pt;mso-position-horizontal-relative:page;mso-position-vertical-relative:page;z-index:-66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20"/>
                      <w:szCs w:val="220"/>
                    </w:rPr>
                    <w:jc w:val="left"/>
                    <w:spacing w:lineRule="exact" w:line="2180"/>
                    <w:ind w:right="-350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FE00"/>
                      <w:spacing w:val="0"/>
                      <w:w w:val="119"/>
                      <w:position w:val="2"/>
                      <w:sz w:val="220"/>
                      <w:szCs w:val="220"/>
                    </w:rPr>
                    <w:t>5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b/>
          <w:color w:val="FEFFFE"/>
          <w:spacing w:val="0"/>
          <w:w w:val="92"/>
          <w:sz w:val="63"/>
          <w:szCs w:val="63"/>
        </w:rPr>
        <w:t>B</w:t>
      </w:r>
      <w:r>
        <w:rPr>
          <w:rFonts w:cs="Times New Roman" w:hAnsi="Times New Roman" w:eastAsia="Times New Roman" w:ascii="Times New Roman"/>
          <w:b/>
          <w:color w:val="FEFFFE"/>
          <w:spacing w:val="-31"/>
          <w:w w:val="92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Á</w:t>
      </w:r>
      <w:r>
        <w:rPr>
          <w:rFonts w:cs="Times New Roman" w:hAnsi="Times New Roman" w:eastAsia="Times New Roman" w:ascii="Times New Roman"/>
          <w:b/>
          <w:color w:val="FEFFFE"/>
          <w:spacing w:val="-45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63"/>
          <w:szCs w:val="63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14"/>
          <w:w w:val="8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63"/>
          <w:szCs w:val="63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15"/>
          <w:w w:val="8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63"/>
          <w:szCs w:val="63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19"/>
          <w:w w:val="8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14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74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8"/>
          <w:sz w:val="63"/>
          <w:szCs w:val="63"/>
        </w:rPr>
        <w:t>H</w:t>
      </w:r>
      <w:r>
        <w:rPr>
          <w:rFonts w:cs="Times New Roman" w:hAnsi="Times New Roman" w:eastAsia="Times New Roman" w:ascii="Times New Roman"/>
          <w:b/>
          <w:color w:val="FEFFFE"/>
          <w:spacing w:val="12"/>
          <w:w w:val="88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8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10"/>
          <w:w w:val="88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8"/>
          <w:sz w:val="63"/>
          <w:szCs w:val="63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-34"/>
          <w:w w:val="88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8"/>
          <w:sz w:val="63"/>
          <w:szCs w:val="63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38"/>
          <w:w w:val="88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63"/>
          <w:szCs w:val="63"/>
        </w:rPr>
      </w:r>
    </w:p>
    <w:p>
      <w:pPr>
        <w:rPr>
          <w:rFonts w:cs="Times New Roman" w:hAnsi="Times New Roman" w:eastAsia="Times New Roman" w:ascii="Times New Roman"/>
          <w:sz w:val="63"/>
          <w:szCs w:val="63"/>
        </w:rPr>
        <w:jc w:val="left"/>
        <w:spacing w:before="6" w:lineRule="atLeast" w:line="740"/>
        <w:ind w:left="2727" w:right="17678"/>
      </w:pP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-38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45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14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sz w:val="63"/>
          <w:szCs w:val="63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16"/>
          <w:w w:val="7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74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sz w:val="63"/>
          <w:szCs w:val="63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2"/>
          <w:w w:val="7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42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63"/>
          <w:szCs w:val="63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15"/>
          <w:w w:val="8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63"/>
          <w:szCs w:val="63"/>
        </w:rPr>
        <w:t>Í</w:t>
      </w:r>
      <w:r>
        <w:rPr>
          <w:rFonts w:cs="Times New Roman" w:hAnsi="Times New Roman" w:eastAsia="Times New Roman" w:ascii="Times New Roman"/>
          <w:b/>
          <w:color w:val="FEFFFE"/>
          <w:spacing w:val="-5"/>
          <w:w w:val="8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74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M</w:t>
      </w:r>
      <w:r>
        <w:rPr>
          <w:rFonts w:cs="Times New Roman" w:hAnsi="Times New Roman" w:eastAsia="Times New Roman" w:ascii="Times New Roman"/>
          <w:b/>
          <w:color w:val="FEFFFE"/>
          <w:spacing w:val="-50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5"/>
          <w:sz w:val="63"/>
          <w:szCs w:val="63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22"/>
          <w:w w:val="75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5"/>
          <w:sz w:val="63"/>
          <w:szCs w:val="63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-23"/>
          <w:w w:val="75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63"/>
          <w:szCs w:val="63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-60"/>
          <w:w w:val="98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40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2"/>
          <w:sz w:val="63"/>
          <w:szCs w:val="63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2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45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65"/>
          <w:w w:val="72"/>
          <w:sz w:val="63"/>
          <w:szCs w:val="63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2"/>
          <w:sz w:val="63"/>
          <w:szCs w:val="63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10"/>
          <w:w w:val="72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41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2"/>
          <w:sz w:val="63"/>
          <w:szCs w:val="63"/>
        </w:rPr>
        <w:t>S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63"/>
          <w:szCs w:val="63"/>
        </w:rPr>
      </w:r>
    </w:p>
    <w:p>
      <w:pPr>
        <w:rPr>
          <w:sz w:val="11"/>
          <w:szCs w:val="11"/>
        </w:rPr>
        <w:jc w:val="left"/>
        <w:spacing w:before="4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5914"/>
      </w:pPr>
      <w:r>
        <w:pict>
          <v:shape type="#_x0000_t75" style="position:absolute;margin-left:864.77pt;margin-top:-299.842pt;width:316.634pt;height:285.722pt;mso-position-horizontal-relative:page;mso-position-vertical-relative:paragraph;z-index:-667">
            <v:imagedata o:title="" r:id="rId32"/>
          </v:shape>
        </w:pict>
      </w:r>
      <w:r>
        <w:pict>
          <v:shape type="#_x0000_t75" style="position:absolute;margin-left:1193.1pt;margin-top:74.0199pt;width:316.628pt;height:285.722pt;mso-position-horizontal-relative:page;mso-position-vertical-relative:page;z-index:-666">
            <v:imagedata o:title="" r:id="rId33"/>
          </v:shape>
        </w:pict>
      </w:r>
      <w:r>
        <w:pict>
          <v:shape type="#_x0000_t75" style="position:absolute;margin-left:1193.1pt;margin-top:7.32871e-008pt;width:316.634pt;height:285.722pt;mso-position-horizontal-relative:page;mso-position-vertical-relative:paragraph;z-index:-665">
            <v:imagedata o:title="" r:id="rId34"/>
          </v:shape>
        </w:pict>
      </w:r>
      <w:r>
        <w:pict>
          <v:shape type="#_x0000_t75" style="width:316.77pt;height:285.722pt">
            <v:imagedata o:title="" r:id="rId3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6"/>
          <w:szCs w:val="26"/>
        </w:rPr>
        <w:jc w:val="left"/>
        <w:spacing w:before="6" w:lineRule="exact" w:line="260"/>
        <w:sectPr>
          <w:pgSz w:w="31660" w:h="15840" w:orient="landscape"/>
          <w:pgMar w:top="1380" w:bottom="280" w:left="1380" w:right="1360"/>
        </w:sectPr>
      </w:pPr>
      <w:r>
        <w:rPr>
          <w:sz w:val="26"/>
          <w:szCs w:val="26"/>
        </w:rPr>
      </w:r>
    </w:p>
    <w:p>
      <w:pPr>
        <w:rPr>
          <w:sz w:val="22"/>
          <w:szCs w:val="22"/>
        </w:rPr>
        <w:jc w:val="left"/>
        <w:spacing w:before="6" w:lineRule="exact" w:line="220"/>
      </w:pPr>
      <w:r>
        <w:pict>
          <v:group style="position:absolute;margin-left:0pt;margin-top:0pt;width:791.5pt;height:791.5pt;mso-position-horizontal-relative:page;mso-position-vertical-relative:page;z-index:-668" coordorigin="0,0" coordsize="15830,15830">
            <v:shape type="#_x0000_t75" style="position:absolute;left:-18;top:0;width:15866;height:15830">
              <v:imagedata o:title="" r:id="rId36"/>
            </v:shape>
            <v:shape style="position:absolute;left:1480;top:13527;width:4703;height:823" coordorigin="1480,13527" coordsize="4703,823" path="m1480,14350l6184,14350,6184,13527,1480,13527,1480,14350xe" filled="t" fillcolor="#1B75BB" stroked="f">
              <v:path arrowok="t"/>
              <v:fill/>
            </v:shape>
            <v:shape style="position:absolute;left:2973;top:11212;width:1719;height:2166" coordorigin="2973,11212" coordsize="1719,2166" path="m4064,11212l4014,11222,3988,11241,3981,11260,3968,11276,3928,11287,3892,11290,3862,11287,3839,11272,3824,11242,3801,11242,3751,11272,3672,11301,3595,11317,3548,11310,3528,11310,3514,11317,3501,11322,3485,11314,3461,11287,3415,11296,3305,11255,3297,11305,3295,11314,3292,11323,3288,11331,3282,11340,3272,11350,3258,11360,3223,11372,3209,11381,3161,11419,3146,11425,3134,11427,3126,11423,3117,11423,3109,11424,3102,11428,3089,11437,3076,11449,3058,11481,3029,11579,2973,11668,3044,11736,3085,11760,3115,11767,3144,11768,3182,11762,3191,11762,3200,11764,3231,11794,3325,11917,3352,12011,3393,12060,3423,12096,3427,12103,3429,12128,3412,12187,3418,12226,3392,12256,3376,12296,3354,12559,3327,12682,3367,12804,3412,12845,3437,12854,3478,12853,3487,12854,3495,12857,3507,12901,3528,13069,3526,13178,3535,13217,3573,13307,3592,13377,3680,13345,3704,13328,3762,13272,3822,13243,3847,13233,3865,13229,3873,13226,3878,13222,3904,13190,3914,13182,3923,13176,3932,13172,3939,13169,3945,13164,3951,13159,3966,13141,3970,13100,3954,12946,4011,12797,4138,12591,4190,12566,4203,12565,4226,12571,4234,12580,4240,12590,4245,12629,4248,12638,4251,12645,4257,12651,4271,12647,4291,12634,4350,12579,4367,12560,4392,12550,4419,12550,4456,12532,4461,12431,4464,12415,4469,12395,4481,12385,4489,12370,4497,12343,4498,12292,4516,12214,4617,12127,4643,12110,4649,12105,4663,12081,4692,12008,4659,11997,4625,11956,4606,11940,4564,11918,4384,11851,4355,11828,4291,11757,4277,11730,4274,11722,4273,11708,4276,11693,4289,11670,4302,11652,4306,11648,4310,11642,4314,11615,4303,11535,4275,11453,4260,11423,4256,11416,4233,11408,4163,11413,4119,11426,4100,11428,4081,11425,4073,11422,4066,11417,4060,11412,4055,11405,4050,11394,4047,11376,4047,11363,4056,11350,4064,11341,4102,11271,4088,11232,4064,11212xe" filled="t" fillcolor="#FEFFFE" stroked="f">
              <v:path arrowok="t"/>
              <v:fill/>
            </v:shape>
            <w10:wrap type="none"/>
          </v:group>
        </w:pict>
      </w:r>
      <w:r>
        <w:rPr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left"/>
        <w:ind w:left="1447" w:right="-77"/>
      </w:pPr>
      <w:r>
        <w:rPr>
          <w:rFonts w:cs="Times New Roman" w:hAnsi="Times New Roman" w:eastAsia="Times New Roman" w:ascii="Times New Roman"/>
          <w:b/>
          <w:color w:val="FEFFFE"/>
          <w:spacing w:val="1"/>
          <w:w w:val="99"/>
          <w:sz w:val="38"/>
          <w:szCs w:val="38"/>
        </w:rPr>
        <w:t>G</w:t>
      </w:r>
      <w:r>
        <w:rPr>
          <w:rFonts w:cs="Times New Roman" w:hAnsi="Times New Roman" w:eastAsia="Times New Roman" w:ascii="Times New Roman"/>
          <w:b/>
          <w:color w:val="FEFFFE"/>
          <w:spacing w:val="-1"/>
          <w:w w:val="106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4"/>
          <w:w w:val="123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3"/>
          <w:w w:val="98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113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13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123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114"/>
          <w:sz w:val="38"/>
          <w:szCs w:val="38"/>
        </w:rPr>
        <w:t>la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8"/>
          <w:szCs w:val="38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center"/>
        <w:spacing w:before="5"/>
        <w:ind w:left="1789" w:right="1893"/>
      </w:pPr>
      <w:r>
        <w:br w:type="column"/>
      </w:r>
      <w:r>
        <w:rPr>
          <w:rFonts w:cs="Times New Roman" w:hAnsi="Times New Roman" w:eastAsia="Times New Roman" w:ascii="Times New Roman"/>
          <w:spacing w:val="-18"/>
          <w:w w:val="70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5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j</w:t>
      </w:r>
      <w:r>
        <w:rPr>
          <w:rFonts w:cs="Times New Roman" w:hAnsi="Times New Roman" w:eastAsia="Times New Roman" w:ascii="Times New Roman"/>
          <w:spacing w:val="-4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0"/>
          <w:w w:val="9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5"/>
          <w:w w:val="100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5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4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2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1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q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4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1"/>
          <w:w w:val="79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á</w:t>
      </w:r>
      <w:r>
        <w:rPr>
          <w:rFonts w:cs="Times New Roman" w:hAnsi="Times New Roman" w:eastAsia="Times New Roman" w:ascii="Times New Roman"/>
          <w:spacing w:val="-6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h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center"/>
        <w:spacing w:before="20"/>
        <w:ind w:left="3634" w:right="3738"/>
      </w:pPr>
      <w:r>
        <w:rPr>
          <w:rFonts w:cs="Times New Roman" w:hAnsi="Times New Roman" w:eastAsia="Times New Roman" w:ascii="Times New Roman"/>
          <w:spacing w:val="2"/>
          <w:w w:val="10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8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58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3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1"/>
          <w:w w:val="8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89"/>
          <w:sz w:val="38"/>
          <w:szCs w:val="38"/>
        </w:rPr>
        <w:t>í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97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1"/>
          <w:w w:val="111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3"/>
          <w:w w:val="111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9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1"/>
          <w:w w:val="86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1"/>
          <w:w w:val="103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3"/>
          <w:w w:val="103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1"/>
          <w:w w:val="9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G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96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96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88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3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</w:r>
    </w:p>
    <w:sectPr>
      <w:type w:val="continuous"/>
      <w:pgSz w:w="31660" w:h="15840" w:orient="landscape"/>
      <w:pgMar w:top="2060" w:bottom="280" w:left="1380" w:right="1360"/>
      <w:cols w:num="2" w:equalWidth="off">
        <w:col w:w="3459" w:space="12455"/>
        <w:col w:w="13006"/>
      </w:cols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pn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Relationship Id="rId10" Type="http://schemas.openxmlformats.org/officeDocument/2006/relationships/image" Target="media/image7.jpg"/><Relationship Id="rId11" Type="http://schemas.openxmlformats.org/officeDocument/2006/relationships/image" Target="media/image8.jpg"/><Relationship Id="rId12" Type="http://schemas.openxmlformats.org/officeDocument/2006/relationships/image" Target="media/image9.jpg"/><Relationship Id="rId13" Type="http://schemas.openxmlformats.org/officeDocument/2006/relationships/image" Target="media/image10.jpg"/><Relationship Id="rId14" Type="http://schemas.openxmlformats.org/officeDocument/2006/relationships/image" Target="media/image11.jpg"/><Relationship Id="rId15" Type="http://schemas.openxmlformats.org/officeDocument/2006/relationships/image" Target="media/image12.jpg"/><Relationship Id="rId16" Type="http://schemas.openxmlformats.org/officeDocument/2006/relationships/image" Target="media/image13.jpg"/><Relationship Id="rId17" Type="http://schemas.openxmlformats.org/officeDocument/2006/relationships/image" Target="media/image14.jpg"/><Relationship Id="rId18" Type="http://schemas.openxmlformats.org/officeDocument/2006/relationships/image" Target="media/image15.jpg"/><Relationship Id="rId19" Type="http://schemas.openxmlformats.org/officeDocument/2006/relationships/image" Target="media/image16.jpg"/><Relationship Id="rId20" Type="http://schemas.openxmlformats.org/officeDocument/2006/relationships/image" Target="media/image17.png"/><Relationship Id="rId21" Type="http://schemas.openxmlformats.org/officeDocument/2006/relationships/image" Target="media/image18.jpg"/><Relationship Id="rId22" Type="http://schemas.openxmlformats.org/officeDocument/2006/relationships/image" Target="media/image19.jpg"/><Relationship Id="rId23" Type="http://schemas.openxmlformats.org/officeDocument/2006/relationships/image" Target="media/image20.jpg"/><Relationship Id="rId24" Type="http://schemas.openxmlformats.org/officeDocument/2006/relationships/image" Target="media/image21.png"/><Relationship Id="rId25" Type="http://schemas.openxmlformats.org/officeDocument/2006/relationships/image" Target="media/image22.jpg"/><Relationship Id="rId26" Type="http://schemas.openxmlformats.org/officeDocument/2006/relationships/image" Target="media/image23.png"/><Relationship Id="rId27" Type="http://schemas.openxmlformats.org/officeDocument/2006/relationships/image" Target="media/image24.jpg"/><Relationship Id="rId28" Type="http://schemas.openxmlformats.org/officeDocument/2006/relationships/image" Target="media/image25.jpg"/><Relationship Id="rId29" Type="http://schemas.openxmlformats.org/officeDocument/2006/relationships/image" Target="media/image26.jpg"/><Relationship Id="rId30" Type="http://schemas.openxmlformats.org/officeDocument/2006/relationships/image" Target="media/image27.png"/><Relationship Id="rId31" Type="http://schemas.openxmlformats.org/officeDocument/2006/relationships/image" Target="media/image28.png"/><Relationship Id="rId32" Type="http://schemas.openxmlformats.org/officeDocument/2006/relationships/image" Target="media/image29.jpg"/><Relationship Id="rId33" Type="http://schemas.openxmlformats.org/officeDocument/2006/relationships/image" Target="media/image30.jpg"/><Relationship Id="rId34" Type="http://schemas.openxmlformats.org/officeDocument/2006/relationships/image" Target="media/image31.jpg"/><Relationship Id="rId35" Type="http://schemas.openxmlformats.org/officeDocument/2006/relationships/image" Target="media/image32.jpg"/><Relationship Id="rId36" Type="http://schemas.openxmlformats.org/officeDocument/2006/relationships/image" Target="media/image33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