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png" ContentType="image/png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6"/>
          <w:szCs w:val="16"/>
        </w:rPr>
        <w:jc w:val="left"/>
        <w:spacing w:before="8" w:lineRule="exact" w:line="160"/>
      </w:pPr>
      <w:r>
        <w:pict>
          <v:group style="position:absolute;margin-left:0pt;margin-top:0pt;width:1080pt;height:1080pt;mso-position-horizontal-relative:page;mso-position-vertical-relative:page;z-index:-944" coordorigin="0,0" coordsize="21600,21600">
            <v:shape type="#_x0000_t75" style="position:absolute;left:-22;top:0;width:21643;height:21600">
              <v:imagedata o:title="" r:id="rId4"/>
            </v:shape>
            <v:shape style="position:absolute;left:5976;top:2020;width:9649;height:960" coordorigin="5976,2020" coordsize="9649,960" path="m5976,2980l15624,2980,15624,2020,5976,2020,5976,2980xe" filled="t" fillcolor="#FEE100" stroked="f">
              <v:path arrowok="t"/>
              <v:fill/>
            </v:shape>
            <v:shape style="position:absolute;left:2190;top:2190;width:3546;height:17220" coordorigin="2190,2190" coordsize="3546,17220" path="m3743,2190l2190,2190,2190,19410,5736,19410e" filled="f" stroked="t" strokeweight="17pt" strokecolor="#FEE100">
              <v:path arrowok="t"/>
            </v:shape>
            <v:shape style="position:absolute;left:15864;top:2190;width:3546;height:17220" coordorigin="15864,2190" coordsize="3546,17220" path="m17857,2190l19410,2190,19410,19410,15864,19410e" filled="f" stroked="t" strokeweight="17pt" strokecolor="#FEE100">
              <v:path arrowok="t"/>
            </v:shape>
            <v:shape style="position:absolute;left:9597;top:18269;width:2407;height:1191" coordorigin="9597,18269" coordsize="2407,1191" path="m12003,19460l12003,18269,9597,18269,9597,19460,12003,19460xe" filled="t" fillcolor="#FCFCFC" stroked="f">
              <v:path arrowok="t"/>
              <v:fill/>
            </v:shape>
            <v:shape style="position:absolute;left:10168;top:18894;width:151;height:179" coordorigin="10168,18894" coordsize="151,179" path="m10318,18894l10311,18912,10302,18929,10289,18944,10283,18949,10266,18959,10249,18965,10231,18967,10214,18965,10197,18958,10181,18948,10168,18935,10184,19069,10203,19072,10223,19073,10242,19073,10261,19071,10281,19069,10300,19065,10320,19059,10318,18894xe" filled="t" fillcolor="#000101" stroked="f">
              <v:path arrowok="t"/>
              <v:fill/>
            </v:shape>
            <v:shape style="position:absolute;left:10003;top:18657;width:463;height:412" coordorigin="10003,18657" coordsize="463,412" path="m10003,18877l10005,18897,10008,18917,10011,18929,10018,18950,10026,18969,10036,18986,10048,19002,10062,19017,10078,19030,10096,19041,10116,19050,10126,19054,10146,19060,10165,19065,10184,19069,10168,18935,10158,18918,10153,18905,10148,18885,10147,18865,10147,18863,10149,18843,10154,18824,10164,18806,10180,18787,10195,18776,10212,18769,10230,18765,10248,18766,10265,18771,10282,18779,10296,18792,10309,18809,10313,18818,10319,18836,10322,18855,10322,18875,10318,18894,10320,19059,10339,19052,10346,19049,10366,19039,10384,19028,10401,19014,10415,19000,10428,18984,10440,18966,10449,18948,10456,18928,10462,18908,10465,18886,10466,18864,10465,18852,10465,18840,10462,18820,10457,18799,10450,18779,10441,18761,10431,18744,10418,18728,10404,18713,10387,18701,10368,18690,10346,18679,10327,18672,10309,18666,10290,18662,10271,18659,10252,18657,10232,18657,10213,18659,10194,18661,10175,18665,10155,18671,10136,18678,10114,18688,10096,18699,10080,18710,10065,18724,10051,18738,10039,18755,10028,18772,10019,18791,10009,18819,10005,18838,10003,18858,10003,18877xe" filled="t" fillcolor="#000101" stroked="f">
              <v:path arrowok="t"/>
              <v:fill/>
            </v:shape>
            <v:shape style="position:absolute;left:11342;top:18666;width:305;height:402" coordorigin="11342,18666" coordsize="305,402" path="m11418,18778l11418,18779,11424,18798,11429,18818,11435,18837,11440,18856,11446,18875,11470,18976,11475,18991,11480,19011,11486,19030,11492,19049,11497,19068,11646,19068,11639,19048,11632,19028,11626,19007,11619,18987,11612,18967,11605,18947,11598,18927,11591,18907,11585,18887,11578,18867,11571,18846,11564,18826,11557,18806,11551,18786,11544,18766,11537,18746,11530,18726,11523,18706,11517,18686,11510,18666,11342,18666,11380,18870,11387,18852,11395,18834,11403,18815,11410,18797,11418,18778xe" filled="t" fillcolor="#000101" stroked="f">
              <v:path arrowok="t"/>
              <v:fill/>
            </v:shape>
            <v:shape style="position:absolute;left:11146;top:18666;width:324;height:398" coordorigin="11146,18666" coordsize="324,398" path="m11300,19064l11306,19050,11314,19031,11322,19013,11330,18994,11338,18976,11470,18976,11446,18875,11378,18875,11380,18870,11342,18666,11332,18686,11322,18706,11312,18726,11302,18746,11293,18766,11283,18786,11273,18805,11263,18825,11253,18845,11244,18865,11234,18885,11224,18905,11214,18925,11204,18945,11195,18965,11185,18985,11175,19004,11165,19024,11155,19044,11146,19064,11300,19064xe" filled="t" fillcolor="#000101" stroked="f">
              <v:path arrowok="t"/>
              <v:fill/>
            </v:shape>
            <v:shape style="position:absolute;left:10485;top:18665;width:473;height:399" coordorigin="10485,18665" coordsize="473,399" path="m10614,19064l10771,19064,10780,19044,10790,19024,10799,19004,10808,18984,10818,18964,10827,18945,10836,18925,10846,18905,10855,18885,10864,18865,10874,18845,10883,18825,10892,18805,10902,18785,10911,18765,10920,18745,10930,18725,10939,18706,10948,18686,10958,18666,10810,18666,10800,18690,10792,18709,10785,18727,10777,18746,10770,18764,10763,18783,10755,18801,10748,18820,10740,18838,10733,18857,10725,18876,10718,18894,10710,18913,10703,18931,10701,18930,10697,18917,10692,18898,10687,18878,10682,18859,10677,18839,10672,18820,10668,18801,10663,18781,10658,18762,10653,18743,10648,18723,10643,18704,10638,18684,10633,18665,10485,18665,10491,18685,10498,18705,10504,18725,10511,18745,10517,18765,10524,18785,10530,18805,10537,18825,10543,18845,10550,18865,10556,18885,10563,18905,10569,18925,10575,18945,10582,18964,10588,18984,10595,19004,10601,19024,10608,19044,10614,19064xe" filled="t" fillcolor="#000101" stroked="f">
              <v:path arrowok="t"/>
              <v:fill/>
            </v:shape>
            <v:shape style="position:absolute;left:9607;top:18657;width:344;height:415" coordorigin="9607,18657" coordsize="344,415" path="m9608,18847l9607,18866,9608,18886,9611,18905,9615,18925,9620,18943,9627,18963,9636,18982,9647,18999,9660,19014,9675,19027,9692,19039,9712,19049,9733,19056,9747,19060,9767,19065,9787,19068,9806,19070,9826,19071,9846,19072,9866,19071,9886,19070,9906,19067,9926,19065,9929,19048,9932,19028,9936,19009,9939,18989,9942,18969,9946,18950,9941,18951,9934,18953,9925,18955,9906,18959,9886,18962,9867,18964,9847,18965,9827,18963,9812,18959,9792,18951,9776,18938,9763,18921,9755,18902,9754,18893,9752,18873,9754,18854,9760,18835,9768,18817,9780,18801,9794,18787,9811,18776,9821,18771,9840,18765,9859,18763,9879,18763,9899,18765,9912,18768,9932,18773,9951,18777,9951,18768,9950,18748,9950,18729,9949,18709,9949,18689,9948,18669,9923,18663,9903,18660,9884,18658,9864,18657,9844,18657,9824,18658,9805,18660,9785,18663,9765,18668,9750,18672,9730,18680,9711,18689,9694,18700,9678,18712,9664,18726,9651,18742,9639,18758,9629,18777,9620,18797,9616,18808,9611,18827,9608,18847xe" filled="t" fillcolor="#000101" stroked="f">
              <v:path arrowok="t"/>
              <v:fill/>
            </v:shape>
            <v:shape style="position:absolute;left:11676;top:18668;width:317;height:398" coordorigin="11676,18668" coordsize="317,398" path="m11827,18965l11828,18948,11829,18928,11830,18908,11831,18888,11832,18868,11833,18848,11834,18828,11835,18808,11836,18788,11837,18768,11838,18748,11839,18728,11840,18708,11841,18688,11842,18668,11698,18668,11697,18687,11696,18707,11695,18727,11695,18747,11694,18767,11694,18787,11693,18807,11692,18827,11691,18847,11691,18867,11690,18887,11689,18907,11688,18927,11686,18947,11685,18967,11684,18987,11682,19006,11680,19026,11678,19046,11676,19066,11984,19066,11986,19045,11987,19025,11989,19005,11991,18985,11993,18965,11827,18965xe" filled="t" fillcolor="#000101" stroked="f">
              <v:path arrowok="t"/>
              <v:fill/>
            </v:shape>
            <v:shape style="position:absolute;left:10969;top:18666;width:164;height:400" coordorigin="10969,18666" coordsize="164,400" path="m11115,19066l11116,19046,11117,19026,11118,19006,11119,18986,11120,18966,11121,18946,11122,18926,11122,18906,11123,18886,11124,18866,11125,18846,11126,18826,11127,18806,11128,18786,11128,18766,11129,18746,11130,18726,11131,18706,11132,18686,11133,18666,10985,18666,10984,18686,10983,18706,10982,18726,10981,18746,10981,18766,10980,18786,10979,18806,10978,18826,10978,18846,10977,18866,10976,18886,10975,18906,10974,18926,10974,18946,10973,18966,10972,18986,10971,19006,10970,19026,10970,19046,10969,19066,11115,19066xe" filled="t" fillcolor="#000101" stroked="f">
              <v:path arrowok="t"/>
              <v:fill/>
            </v:shape>
            <v:shape style="position:absolute;left:10241;top:19236;width:464;height:344" coordorigin="10241,19236" coordsize="464,344" path="m10377,19236l10241,19580,10564,19580,10704,19236,10377,19236xe" filled="t" fillcolor="#FEE100" stroked="f">
              <v:path arrowok="t"/>
              <v:fill/>
            </v:shape>
            <v:shape style="position:absolute;left:9922;top:19236;width:456;height:344" coordorigin="9922,19236" coordsize="456,344" path="m10062,19236l9922,19580,10241,19580,10377,19236,10062,19236xe" filled="t" fillcolor="#000101" stroked="f">
              <v:path arrowok="t"/>
              <v:fill/>
            </v:shape>
            <v:shape style="position:absolute;left:9597;top:19236;width:138;height:344" coordorigin="9597,19236" coordsize="138,344" path="m9597,19236l9597,19580,9597,19580,9735,19236,9597,19236xe" filled="t" fillcolor="#000101" stroked="f">
              <v:path arrowok="t"/>
              <v:fill/>
            </v:shape>
            <v:shape style="position:absolute;left:9597;top:19236;width:465;height:344" coordorigin="9597,19236" coordsize="465,344" path="m9735,19236l9597,19580,9922,19580,10062,19236,9735,19236xe" filled="t" fillcolor="#FEE100" stroked="f">
              <v:path arrowok="t"/>
              <v:fill/>
            </v:shape>
            <v:shape style="position:absolute;left:11206;top:19236;width:466;height:344" coordorigin="11206,19236" coordsize="466,344" path="m11345,19236l11206,19580,11534,19580,11672,19236,11345,19236xe" filled="t" fillcolor="#000101" stroked="f">
              <v:path arrowok="t"/>
              <v:fill/>
            </v:shape>
            <v:shape style="position:absolute;left:10564;top:19236;width:453;height:344" coordorigin="10564,19236" coordsize="453,344" path="m10704,19236l10564,19580,10880,19580,11017,19236,10704,19236xe" filled="t" fillcolor="#000101" stroked="f">
              <v:path arrowok="t"/>
              <v:fill/>
            </v:shape>
            <v:shape style="position:absolute;left:11534;top:19236;width:466;height:344" coordorigin="11534,19236" coordsize="466,344" path="m11672,19236l11534,19580,11859,19580,11999,19236,11672,19236xe" filled="t" fillcolor="#FEE100" stroked="f">
              <v:path arrowok="t"/>
              <v:fill/>
            </v:shape>
            <v:shape style="position:absolute;left:11859;top:19236;width:144;height:344" coordorigin="11859,19236" coordsize="144,344" path="m11859,19580l12003,19580,12003,19236,11999,19236,11859,19580xe" filled="t" fillcolor="#000101" stroked="f">
              <v:path arrowok="t"/>
              <v:fill/>
            </v:shape>
            <v:shape style="position:absolute;left:10880;top:19236;width:464;height:344" coordorigin="10880,19236" coordsize="464,344" path="m11017,19236l10880,19580,11206,19580,11344,19236,11017,19236xe" filled="t" fillcolor="#FEE100" stroked="f">
              <v:path arrowok="t"/>
              <v:fill/>
            </v:shape>
            <v:shape style="position:absolute;left:10241;top:18150;width:464;height:344" coordorigin="10241,18150" coordsize="464,344" path="m10377,18150l10241,18494,10564,18494,10704,18150,10377,18150xe" filled="t" fillcolor="#FEE100" stroked="f">
              <v:path arrowok="t"/>
              <v:fill/>
            </v:shape>
            <v:shape style="position:absolute;left:9922;top:18150;width:456;height:344" coordorigin="9922,18150" coordsize="456,344" path="m10062,18150l9922,18494,10241,18494,10377,18150,10062,18150xe" filled="t" fillcolor="#000101" stroked="f">
              <v:path arrowok="t"/>
              <v:fill/>
            </v:shape>
            <v:shape style="position:absolute;left:9597;top:18150;width:138;height:344" coordorigin="9597,18150" coordsize="138,344" path="m9597,18150l9597,18494,9597,18494,9735,18150,9597,18150xe" filled="t" fillcolor="#000101" stroked="f">
              <v:path arrowok="t"/>
              <v:fill/>
            </v:shape>
            <v:shape style="position:absolute;left:9597;top:18150;width:465;height:344" coordorigin="9597,18150" coordsize="465,344" path="m9735,18150l9597,18494,9922,18494,10062,18150,9735,18150xe" filled="t" fillcolor="#FEE100" stroked="f">
              <v:path arrowok="t"/>
              <v:fill/>
            </v:shape>
            <v:shape style="position:absolute;left:11206;top:18150;width:466;height:344" coordorigin="11206,18150" coordsize="466,344" path="m11345,18150l11206,18494,11534,18494,11672,18150,11345,18150xe" filled="t" fillcolor="#000101" stroked="f">
              <v:path arrowok="t"/>
              <v:fill/>
            </v:shape>
            <v:shape style="position:absolute;left:10564;top:18150;width:453;height:344" coordorigin="10564,18150" coordsize="453,344" path="m10704,18150l10564,18494,10880,18494,11017,18150,10704,18150xe" filled="t" fillcolor="#000101" stroked="f">
              <v:path arrowok="t"/>
              <v:fill/>
            </v:shape>
            <v:shape style="position:absolute;left:11534;top:18150;width:466;height:344" coordorigin="11534,18150" coordsize="466,344" path="m11672,18150l11534,18494,11859,18494,11999,18150,11672,18150xe" filled="t" fillcolor="#FEE100" stroked="f">
              <v:path arrowok="t"/>
              <v:fill/>
            </v:shape>
            <v:shape style="position:absolute;left:11859;top:18150;width:144;height:344" coordorigin="11859,18150" coordsize="144,344" path="m11859,18494l12003,18494,12003,18150,11999,18150,11859,18494xe" filled="t" fillcolor="#000101" stroked="f">
              <v:path arrowok="t"/>
              <v:fill/>
            </v:shape>
            <v:shape style="position:absolute;left:10880;top:18150;width:464;height:344" coordorigin="10880,18150" coordsize="464,344" path="m11017,18150l10880,18494,11206,18494,11344,18150,11017,18150xe" filled="t" fillcolor="#FEE100" stroked="f">
              <v:path arrowok="t"/>
              <v:fill/>
            </v:shape>
            <w10:wrap type="none"/>
          </v:group>
        </w:pict>
      </w:r>
      <w:r>
        <w:rPr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lineRule="exact" w:line="500"/>
        <w:ind w:left="4132"/>
      </w:pPr>
      <w:r>
        <w:rPr>
          <w:rFonts w:cs="Times New Roman" w:hAnsi="Times New Roman" w:eastAsia="Times New Roman" w:ascii="Times New Roman"/>
          <w:b/>
          <w:w w:val="80"/>
          <w:position w:val="-1"/>
          <w:sz w:val="44"/>
          <w:szCs w:val="44"/>
        </w:rPr>
        <w:t>I</w:t>
      </w:r>
      <w:r>
        <w:rPr>
          <w:rFonts w:cs="Times New Roman" w:hAnsi="Times New Roman" w:eastAsia="Times New Roman" w:ascii="Times New Roman"/>
          <w:b/>
          <w:spacing w:val="-45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spacing w:val="-13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96"/>
          <w:position w:val="-1"/>
          <w:sz w:val="44"/>
          <w:szCs w:val="44"/>
        </w:rPr>
        <w:t>V</w:t>
      </w:r>
      <w:r>
        <w:rPr>
          <w:rFonts w:cs="Times New Roman" w:hAnsi="Times New Roman" w:eastAsia="Times New Roman" w:ascii="Times New Roman"/>
          <w:b/>
          <w:spacing w:val="-48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3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spacing w:val="-9"/>
          <w:w w:val="73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6"/>
          <w:position w:val="-1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b/>
          <w:spacing w:val="-49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b/>
          <w:spacing w:val="-40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0"/>
          <w:position w:val="-1"/>
          <w:sz w:val="44"/>
          <w:szCs w:val="44"/>
        </w:rPr>
        <w:t>I</w:t>
      </w:r>
      <w:r>
        <w:rPr>
          <w:rFonts w:cs="Times New Roman" w:hAnsi="Times New Roman" w:eastAsia="Times New Roman" w:ascii="Times New Roman"/>
          <w:b/>
          <w:spacing w:val="-47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Ó</w:t>
      </w:r>
      <w:r>
        <w:rPr>
          <w:rFonts w:cs="Times New Roman" w:hAnsi="Times New Roman" w:eastAsia="Times New Roman" w:ascii="Times New Roman"/>
          <w:b/>
          <w:spacing w:val="-30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41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0"/>
          <w:position w:val="-1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b/>
          <w:spacing w:val="-49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6"/>
          <w:position w:val="-1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b/>
          <w:spacing w:val="-19"/>
          <w:w w:val="86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61"/>
          <w:w w:val="100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spacing w:val="-23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b/>
          <w:spacing w:val="-41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98"/>
          <w:position w:val="-1"/>
          <w:sz w:val="44"/>
          <w:szCs w:val="44"/>
        </w:rPr>
        <w:t>P</w:t>
      </w:r>
      <w:r>
        <w:rPr>
          <w:rFonts w:cs="Times New Roman" w:hAnsi="Times New Roman" w:eastAsia="Times New Roman" w:ascii="Times New Roman"/>
          <w:b/>
          <w:spacing w:val="-67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45"/>
          <w:w w:val="74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29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spacing w:val="-13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45"/>
          <w:w w:val="74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18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position w:val="0"/>
          <w:sz w:val="44"/>
          <w:szCs w:val="44"/>
        </w:rPr>
      </w:r>
    </w:p>
    <w:p>
      <w:pPr>
        <w:rPr>
          <w:sz w:val="19"/>
          <w:szCs w:val="19"/>
        </w:rPr>
        <w:jc w:val="left"/>
        <w:spacing w:before="8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50"/>
          <w:szCs w:val="150"/>
        </w:rPr>
        <w:jc w:val="center"/>
        <w:spacing w:lineRule="exact" w:line="1440"/>
        <w:ind w:left="4745" w:right="4745"/>
      </w:pPr>
      <w:r>
        <w:rPr>
          <w:rFonts w:cs="Times New Roman" w:hAnsi="Times New Roman" w:eastAsia="Times New Roman" w:ascii="Times New Roman"/>
          <w:b/>
          <w:color w:val="FEFFFE"/>
          <w:spacing w:val="-24"/>
          <w:w w:val="102"/>
          <w:position w:val="-9"/>
          <w:sz w:val="150"/>
          <w:szCs w:val="15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7"/>
          <w:w w:val="102"/>
          <w:position w:val="-9"/>
          <w:sz w:val="150"/>
          <w:szCs w:val="15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4"/>
          <w:w w:val="98"/>
          <w:position w:val="-9"/>
          <w:sz w:val="150"/>
          <w:szCs w:val="150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14"/>
          <w:w w:val="106"/>
          <w:position w:val="-9"/>
          <w:sz w:val="150"/>
          <w:szCs w:val="150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17"/>
          <w:w w:val="110"/>
          <w:position w:val="-9"/>
          <w:sz w:val="150"/>
          <w:szCs w:val="150"/>
        </w:rPr>
        <w:t>b</w:t>
      </w:r>
      <w:r>
        <w:rPr>
          <w:rFonts w:cs="Times New Roman" w:hAnsi="Times New Roman" w:eastAsia="Times New Roman" w:ascii="Times New Roman"/>
          <w:b/>
          <w:color w:val="FEFFFE"/>
          <w:spacing w:val="-15"/>
          <w:w w:val="92"/>
          <w:position w:val="-9"/>
          <w:sz w:val="150"/>
          <w:szCs w:val="150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7"/>
          <w:position w:val="-9"/>
          <w:sz w:val="150"/>
          <w:szCs w:val="150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50"/>
          <w:szCs w:val="150"/>
        </w:rPr>
      </w:r>
    </w:p>
    <w:p>
      <w:pPr>
        <w:rPr>
          <w:rFonts w:cs="Times New Roman" w:hAnsi="Times New Roman" w:eastAsia="Times New Roman" w:ascii="Times New Roman"/>
          <w:sz w:val="400"/>
          <w:szCs w:val="400"/>
        </w:rPr>
        <w:jc w:val="center"/>
        <w:spacing w:lineRule="exact" w:line="3860"/>
        <w:ind w:left="765" w:right="766"/>
      </w:pP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6"/>
          <w:sz w:val="400"/>
          <w:szCs w:val="400"/>
        </w:rPr>
        <w:t>2</w:t>
      </w:r>
      <w:r>
        <w:rPr>
          <w:rFonts w:cs="Times New Roman" w:hAnsi="Times New Roman" w:eastAsia="Times New Roman" w:ascii="Times New Roman"/>
          <w:b/>
          <w:color w:val="27A9E1"/>
          <w:spacing w:val="617"/>
          <w:w w:val="100"/>
          <w:position w:val="6"/>
          <w:sz w:val="400"/>
          <w:szCs w:val="400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6"/>
          <w:sz w:val="400"/>
          <w:szCs w:val="400"/>
        </w:rPr>
        <w:t>0</w:t>
      </w:r>
      <w:r>
        <w:rPr>
          <w:rFonts w:cs="Times New Roman" w:hAnsi="Times New Roman" w:eastAsia="Times New Roman" w:ascii="Times New Roman"/>
          <w:b/>
          <w:color w:val="27A9E1"/>
          <w:spacing w:val="572"/>
          <w:w w:val="100"/>
          <w:position w:val="6"/>
          <w:sz w:val="400"/>
          <w:szCs w:val="400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6"/>
          <w:sz w:val="400"/>
          <w:szCs w:val="400"/>
        </w:rPr>
        <w:t>2</w:t>
      </w:r>
      <w:r>
        <w:rPr>
          <w:rFonts w:cs="Times New Roman" w:hAnsi="Times New Roman" w:eastAsia="Times New Roman" w:ascii="Times New Roman"/>
          <w:b/>
          <w:color w:val="27A9E1"/>
          <w:spacing w:val="560"/>
          <w:w w:val="100"/>
          <w:position w:val="6"/>
          <w:sz w:val="400"/>
          <w:szCs w:val="400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20"/>
          <w:position w:val="6"/>
          <w:sz w:val="400"/>
          <w:szCs w:val="400"/>
        </w:rPr>
        <w:t>2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00"/>
          <w:szCs w:val="40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8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40"/>
          <w:szCs w:val="40"/>
        </w:rPr>
        <w:jc w:val="center"/>
        <w:spacing w:before="2" w:lineRule="auto" w:line="250"/>
        <w:ind w:left="5284" w:right="5283"/>
        <w:sectPr>
          <w:pgSz w:w="21600" w:h="21600"/>
          <w:pgMar w:top="2060" w:bottom="280" w:left="3140" w:right="3140"/>
        </w:sectPr>
      </w:pPr>
      <w:r>
        <w:rPr>
          <w:rFonts w:cs="Times New Roman" w:hAnsi="Times New Roman" w:eastAsia="Times New Roman" w:ascii="Times New Roman"/>
          <w:b/>
          <w:color w:val="FEFFFE"/>
          <w:spacing w:val="3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4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2"/>
          <w:w w:val="79"/>
          <w:sz w:val="40"/>
          <w:szCs w:val="40"/>
        </w:rPr>
        <w:t>F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05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6"/>
          <w:w w:val="86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97"/>
          <w:sz w:val="40"/>
          <w:szCs w:val="40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85"/>
          <w:sz w:val="40"/>
          <w:szCs w:val="40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5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8"/>
          <w:w w:val="85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98"/>
          <w:sz w:val="40"/>
          <w:szCs w:val="40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6"/>
          <w:w w:val="86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19"/>
          <w:w w:val="105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81"/>
          <w:sz w:val="40"/>
          <w:szCs w:val="40"/>
        </w:rPr>
        <w:t>YE</w:t>
      </w:r>
      <w:r>
        <w:rPr>
          <w:rFonts w:cs="Times New Roman" w:hAnsi="Times New Roman" w:eastAsia="Times New Roman" w:ascii="Times New Roman"/>
          <w:b/>
          <w:color w:val="FEFFFE"/>
          <w:spacing w:val="5"/>
          <w:w w:val="81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4"/>
          <w:w w:val="70"/>
          <w:sz w:val="40"/>
          <w:szCs w:val="40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5"/>
          <w:w w:val="105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6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5"/>
          <w:w w:val="73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5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"/>
          <w:w w:val="8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"/>
          <w:w w:val="80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94"/>
          <w:sz w:val="40"/>
          <w:szCs w:val="40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7"/>
          <w:sz w:val="40"/>
          <w:szCs w:val="40"/>
        </w:rPr>
        <w:t>AD</w:t>
      </w:r>
      <w:r>
        <w:rPr>
          <w:rFonts w:cs="Times New Roman" w:hAnsi="Times New Roman" w:eastAsia="Times New Roman" w:ascii="Times New Roman"/>
          <w:b/>
          <w:color w:val="FEFFFE"/>
          <w:spacing w:val="-5"/>
          <w:w w:val="105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40"/>
          <w:szCs w:val="4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46" w:lineRule="exact" w:line="420"/>
        <w:ind w:left="10596"/>
      </w:pPr>
      <w:r>
        <w:pict>
          <v:shape type="#_x0000_t75" style="position:absolute;margin-left:0pt;margin-top:-1.06295pt;width:1583pt;height:793.514pt;mso-position-horizontal-relative:page;mso-position-vertical-relative:page;z-index:-943">
            <v:imagedata o:title="" r:id="rId5"/>
          </v:shape>
        </w:pict>
      </w:r>
      <w:r>
        <w:rPr>
          <w:rFonts w:cs="Times New Roman" w:hAnsi="Times New Roman" w:eastAsia="Times New Roman" w:ascii="Times New Roman"/>
          <w:color w:val="FEFFFE"/>
          <w:spacing w:val="-8"/>
          <w:w w:val="75"/>
          <w:position w:val="-1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color w:val="FEFFFE"/>
          <w:spacing w:val="-2"/>
          <w:w w:val="108"/>
          <w:position w:val="-1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color w:val="FEFFFE"/>
          <w:spacing w:val="-2"/>
          <w:w w:val="94"/>
          <w:position w:val="-1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color w:val="FEFFFE"/>
          <w:spacing w:val="-2"/>
          <w:w w:val="119"/>
          <w:position w:val="-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color w:val="FEFFFE"/>
          <w:spacing w:val="-2"/>
          <w:w w:val="105"/>
          <w:position w:val="-1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color w:val="FEFFFE"/>
          <w:spacing w:val="-3"/>
          <w:w w:val="75"/>
          <w:position w:val="-1"/>
          <w:sz w:val="38"/>
          <w:szCs w:val="38"/>
        </w:rPr>
        <w:t>il</w:t>
      </w:r>
      <w:r>
        <w:rPr>
          <w:rFonts w:cs="Times New Roman" w:hAnsi="Times New Roman" w:eastAsia="Times New Roman" w:ascii="Times New Roman"/>
          <w:color w:val="FEFFFE"/>
          <w:spacing w:val="-1"/>
          <w:w w:val="75"/>
          <w:position w:val="-1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color w:val="FEFFFE"/>
          <w:spacing w:val="-1"/>
          <w:w w:val="77"/>
          <w:position w:val="-1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color w:val="FEFFFE"/>
          <w:spacing w:val="-2"/>
          <w:w w:val="119"/>
          <w:position w:val="-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color w:val="FEFFFE"/>
          <w:spacing w:val="-1"/>
          <w:w w:val="99"/>
          <w:position w:val="-1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color w:val="FEFFFE"/>
          <w:spacing w:val="-3"/>
          <w:w w:val="75"/>
          <w:position w:val="-1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color w:val="FEFFFE"/>
          <w:spacing w:val="-2"/>
          <w:w w:val="105"/>
          <w:position w:val="-1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color w:val="FEFFFE"/>
          <w:spacing w:val="0"/>
          <w:w w:val="94"/>
          <w:position w:val="-1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color w:val="FEFFFE"/>
          <w:spacing w:val="-6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color w:val="FEFFFE"/>
          <w:spacing w:val="-1"/>
          <w:w w:val="100"/>
          <w:position w:val="-1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-1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color w:val="FEFFFE"/>
          <w:spacing w:val="17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color w:val="FEFFFE"/>
          <w:spacing w:val="2"/>
          <w:w w:val="89"/>
          <w:position w:val="-1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color w:val="FEFFFE"/>
          <w:spacing w:val="-1"/>
          <w:w w:val="93"/>
          <w:position w:val="-1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color w:val="FEFFFE"/>
          <w:spacing w:val="-1"/>
          <w:w w:val="77"/>
          <w:position w:val="-1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color w:val="FEFFFE"/>
          <w:spacing w:val="0"/>
          <w:w w:val="119"/>
          <w:position w:val="-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color w:val="FEFFFE"/>
          <w:spacing w:val="-6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color w:val="FEFFFE"/>
          <w:spacing w:val="-3"/>
          <w:w w:val="100"/>
          <w:position w:val="-1"/>
          <w:sz w:val="38"/>
          <w:szCs w:val="38"/>
        </w:rPr>
        <w:t>qu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-1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color w:val="FEFFFE"/>
          <w:spacing w:val="5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color w:val="FEFFFE"/>
          <w:spacing w:val="-3"/>
          <w:w w:val="100"/>
          <w:position w:val="-1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color w:val="FEFFFE"/>
          <w:spacing w:val="-2"/>
          <w:w w:val="100"/>
          <w:position w:val="-1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color w:val="FEFFFE"/>
          <w:spacing w:val="-2"/>
          <w:w w:val="100"/>
          <w:position w:val="-1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color w:val="FEFFFE"/>
          <w:spacing w:val="-3"/>
          <w:w w:val="100"/>
          <w:position w:val="-1"/>
          <w:sz w:val="38"/>
          <w:szCs w:val="38"/>
        </w:rPr>
        <w:t>du</w:t>
      </w:r>
      <w:r>
        <w:rPr>
          <w:rFonts w:cs="Times New Roman" w:hAnsi="Times New Roman" w:eastAsia="Times New Roman" w:ascii="Times New Roman"/>
          <w:color w:val="FEFFFE"/>
          <w:spacing w:val="-2"/>
          <w:w w:val="100"/>
          <w:position w:val="-1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-1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color w:val="FEFFFE"/>
          <w:spacing w:val="-2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color w:val="FEFFFE"/>
          <w:spacing w:val="-1"/>
          <w:w w:val="100"/>
          <w:position w:val="-1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-1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color w:val="FEFFFE"/>
          <w:spacing w:val="17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color w:val="FEFFFE"/>
          <w:spacing w:val="-5"/>
          <w:w w:val="97"/>
          <w:position w:val="-1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color w:val="FEFFFE"/>
          <w:spacing w:val="-2"/>
          <w:w w:val="93"/>
          <w:position w:val="-1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color w:val="FEFFFE"/>
          <w:spacing w:val="-1"/>
          <w:w w:val="108"/>
          <w:position w:val="-1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color w:val="FEFFFE"/>
          <w:spacing w:val="-1"/>
          <w:w w:val="90"/>
          <w:position w:val="-1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color w:val="FEFFFE"/>
          <w:spacing w:val="-1"/>
          <w:w w:val="77"/>
          <w:position w:val="-1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color w:val="FEFFFE"/>
          <w:spacing w:val="0"/>
          <w:w w:val="119"/>
          <w:position w:val="-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color w:val="FEFFFE"/>
          <w:spacing w:val="-6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color w:val="FEFFFE"/>
          <w:spacing w:val="1"/>
          <w:w w:val="79"/>
          <w:position w:val="-1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color w:val="FEFFFE"/>
          <w:spacing w:val="-1"/>
          <w:w w:val="75"/>
          <w:position w:val="-1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color w:val="FEFFFE"/>
          <w:spacing w:val="-2"/>
          <w:w w:val="119"/>
          <w:position w:val="-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color w:val="FEFFFE"/>
          <w:spacing w:val="-2"/>
          <w:w w:val="94"/>
          <w:position w:val="-1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color w:val="FEFFFE"/>
          <w:spacing w:val="-2"/>
          <w:w w:val="109"/>
          <w:position w:val="-1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color w:val="FEFFFE"/>
          <w:spacing w:val="0"/>
          <w:w w:val="109"/>
          <w:position w:val="-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color w:val="FEFFFE"/>
          <w:spacing w:val="-6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color w:val="FEFFFE"/>
          <w:spacing w:val="-2"/>
          <w:w w:val="105"/>
          <w:position w:val="-1"/>
          <w:sz w:val="38"/>
          <w:szCs w:val="38"/>
        </w:rPr>
        <w:t>ha</w:t>
      </w:r>
      <w:r>
        <w:rPr>
          <w:rFonts w:cs="Times New Roman" w:hAnsi="Times New Roman" w:eastAsia="Times New Roman" w:ascii="Times New Roman"/>
          <w:color w:val="FEFFFE"/>
          <w:spacing w:val="-1"/>
          <w:w w:val="99"/>
          <w:position w:val="-1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color w:val="FEFFFE"/>
          <w:spacing w:val="-3"/>
          <w:w w:val="75"/>
          <w:position w:val="-1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color w:val="FEFFFE"/>
          <w:spacing w:val="0"/>
          <w:w w:val="119"/>
          <w:position w:val="-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color w:val="FEFFFE"/>
          <w:spacing w:val="-6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color w:val="FEFFFE"/>
          <w:spacing w:val="-1"/>
          <w:w w:val="77"/>
          <w:position w:val="-1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color w:val="FEFFFE"/>
          <w:spacing w:val="0"/>
          <w:w w:val="77"/>
          <w:position w:val="-1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color w:val="FEFFFE"/>
          <w:spacing w:val="18"/>
          <w:w w:val="77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color w:val="FEFFFE"/>
          <w:spacing w:val="-18"/>
          <w:w w:val="70"/>
          <w:position w:val="-1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color w:val="FEFFFE"/>
          <w:spacing w:val="-2"/>
          <w:w w:val="95"/>
          <w:position w:val="-1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color w:val="FEFFFE"/>
          <w:spacing w:val="-3"/>
          <w:w w:val="95"/>
          <w:position w:val="-1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color w:val="FEFFFE"/>
          <w:spacing w:val="-1"/>
          <w:w w:val="105"/>
          <w:position w:val="-1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color w:val="FEFFFE"/>
          <w:spacing w:val="-2"/>
          <w:w w:val="94"/>
          <w:position w:val="-1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color w:val="FEFFFE"/>
          <w:spacing w:val="0"/>
          <w:w w:val="94"/>
          <w:position w:val="-1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color w:val="FEFFFE"/>
          <w:spacing w:val="-6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color w:val="FEFFFE"/>
          <w:spacing w:val="-2"/>
          <w:w w:val="97"/>
          <w:position w:val="-1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color w:val="FEFFFE"/>
          <w:spacing w:val="-3"/>
          <w:w w:val="75"/>
          <w:position w:val="-1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color w:val="FEFFFE"/>
          <w:spacing w:val="-2"/>
          <w:w w:val="98"/>
          <w:position w:val="-1"/>
          <w:sz w:val="38"/>
          <w:szCs w:val="38"/>
        </w:rPr>
        <w:t>ne</w:t>
      </w:r>
      <w:r>
        <w:rPr>
          <w:rFonts w:cs="Times New Roman" w:hAnsi="Times New Roman" w:eastAsia="Times New Roman" w:ascii="Times New Roman"/>
          <w:color w:val="FEFFFE"/>
          <w:spacing w:val="13"/>
          <w:w w:val="98"/>
          <w:position w:val="-1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color w:val="FEFFFE"/>
          <w:spacing w:val="-7"/>
          <w:w w:val="85"/>
          <w:position w:val="-1"/>
          <w:sz w:val="38"/>
          <w:szCs w:val="38"/>
        </w:rPr>
        <w:t>v</w:t>
      </w:r>
      <w:r>
        <w:rPr>
          <w:rFonts w:cs="Times New Roman" w:hAnsi="Times New Roman" w:eastAsia="Times New Roman" w:ascii="Times New Roman"/>
          <w:color w:val="FEFFFE"/>
          <w:spacing w:val="-2"/>
          <w:w w:val="109"/>
          <w:position w:val="-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color w:val="FEFFFE"/>
          <w:spacing w:val="0"/>
          <w:w w:val="109"/>
          <w:position w:val="-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color w:val="FEFFFE"/>
          <w:spacing w:val="-6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105"/>
          <w:position w:val="-1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6"/>
          <w:position w:val="-1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5"/>
          <w:position w:val="-1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15"/>
          <w:position w:val="-1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5"/>
          <w:w w:val="117"/>
          <w:position w:val="-1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23"/>
          <w:position w:val="-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97"/>
          <w:position w:val="-1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98"/>
          <w:position w:val="-1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28"/>
          <w:position w:val="-1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4"/>
          <w:position w:val="-1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14"/>
          <w:position w:val="-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3"/>
          <w:position w:val="-1"/>
          <w:sz w:val="38"/>
          <w:szCs w:val="38"/>
        </w:rPr>
        <w:t>ng</w:t>
      </w:r>
      <w:r>
        <w:rPr>
          <w:rFonts w:cs="Times New Roman" w:hAnsi="Times New Roman" w:eastAsia="Times New Roman" w:ascii="Times New Roman"/>
          <w:b/>
          <w:color w:val="FEFFFE"/>
          <w:spacing w:val="-4"/>
          <w:w w:val="122"/>
          <w:position w:val="-1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1"/>
          <w:position w:val="-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8"/>
          <w:szCs w:val="3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4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92"/>
          <w:szCs w:val="92"/>
        </w:rPr>
        <w:jc w:val="left"/>
        <w:spacing w:lineRule="exact" w:line="980"/>
        <w:ind w:left="780"/>
        <w:sectPr>
          <w:pgSz w:w="31660" w:h="15840" w:orient="landscape"/>
          <w:pgMar w:top="1360" w:bottom="280" w:left="4640" w:right="1500"/>
        </w:sectPr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92"/>
          <w:szCs w:val="92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212"/>
          <w:w w:val="100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92"/>
          <w:szCs w:val="92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120"/>
          <w:w w:val="100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92"/>
          <w:szCs w:val="92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210"/>
          <w:w w:val="100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92"/>
          <w:szCs w:val="92"/>
        </w:rPr>
        <w:t>Y</w:t>
      </w:r>
      <w:r>
        <w:rPr>
          <w:rFonts w:cs="Times New Roman" w:hAnsi="Times New Roman" w:eastAsia="Times New Roman" w:ascii="Times New Roman"/>
          <w:b/>
          <w:color w:val="FEFFFE"/>
          <w:spacing w:val="150"/>
          <w:w w:val="100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92"/>
          <w:szCs w:val="92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13"/>
          <w:w w:val="74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92"/>
          <w:szCs w:val="92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70"/>
          <w:w w:val="74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92"/>
          <w:szCs w:val="92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76"/>
          <w:w w:val="74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92"/>
          <w:szCs w:val="92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5"/>
          <w:w w:val="100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3"/>
          <w:sz w:val="92"/>
          <w:szCs w:val="92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92"/>
          <w:szCs w:val="92"/>
        </w:rPr>
      </w:r>
    </w:p>
    <w:p>
      <w:pPr>
        <w:rPr>
          <w:sz w:val="18"/>
          <w:szCs w:val="18"/>
        </w:rPr>
        <w:jc w:val="left"/>
        <w:spacing w:before="2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lineRule="exact" w:line="660"/>
        <w:ind w:left="2727" w:right="23207"/>
      </w:pPr>
      <w:r>
        <w:pict>
          <v:shape type="#_x0000_t202" style="position:absolute;margin-left:74.0199pt;margin-top:71.0333pt;width:65.9583pt;height:109.931pt;mso-position-horizontal-relative:page;mso-position-vertical-relative:page;z-index:-93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position w:val="2"/>
                      <w:sz w:val="220"/>
                      <w:szCs w:val="22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46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22"/>
          <w:w w:val="7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1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7"/>
          <w:w w:val="7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10"/>
          <w:w w:val="7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0"/>
          <w:sz w:val="63"/>
          <w:szCs w:val="63"/>
        </w:rPr>
        <w:t>B</w:t>
      </w:r>
      <w:r>
        <w:rPr>
          <w:rFonts w:cs="Times New Roman" w:hAnsi="Times New Roman" w:eastAsia="Times New Roman" w:ascii="Times New Roman"/>
          <w:b/>
          <w:color w:val="FEFFFE"/>
          <w:spacing w:val="-20"/>
          <w:w w:val="9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2"/>
          <w:w w:val="9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0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0" w:lineRule="exact" w:line="240"/>
        <w:sectPr>
          <w:pgSz w:w="31660" w:h="15840" w:orient="landscape"/>
          <w:pgMar w:top="1320" w:bottom="280" w:left="1380" w:right="1360"/>
        </w:sectPr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before="16"/>
        <w:ind w:left="1597" w:right="-68"/>
      </w:pPr>
      <w:r>
        <w:pict>
          <v:group style="position:absolute;margin-left:0pt;margin-top:0pt;width:791.5pt;height:791.5pt;mso-position-horizontal-relative:page;mso-position-vertical-relative:page;z-index:-942" coordorigin="0,0" coordsize="15830,15830">
            <v:shape type="#_x0000_t75" style="position:absolute;left:-15;top:0;width:15860;height:15830">
              <v:imagedata o:title="" r:id="rId6"/>
            </v:shape>
            <v:shape style="position:absolute;left:2699;top:12180;width:1719;height:2166" coordorigin="2699,12180" coordsize="1719,2166" path="m3791,12180l3741,12190,3715,12209,3708,12228,3695,12244,3654,12256,3619,12259,3589,12255,3566,12241,3551,12211,3528,12211,3478,12240,3399,12269,3321,12286,3274,12278,3255,12278,3241,12286,3228,12290,3212,12283,3188,12256,3142,12265,3032,12223,3024,12274,3022,12282,3019,12292,3015,12299,3009,12308,2998,12318,2984,12328,2950,12340,2935,12349,2888,12387,2873,12394,2861,12395,2853,12392,2844,12391,2836,12392,2828,12396,2816,12405,2803,12417,2785,12449,2756,12547,2699,12637,2771,12704,2812,12729,2841,12736,2871,12737,2908,12730,2918,12730,2927,12732,2958,12763,3051,12886,3079,12979,3120,13028,3150,13064,3154,13072,3156,13096,3139,13156,3145,13194,3119,13224,3103,13264,3081,13527,3054,13650,3093,13772,3139,13813,3164,13822,3204,13821,3214,13823,3221,13826,3234,13869,3255,14038,3252,14146,3262,14185,3300,14275,3318,14346,3407,14313,3431,14297,3489,14241,3549,14211,3573,14202,3592,14198,3599,14195,3605,14191,3631,14159,3640,14150,3650,14144,3658,14141,3666,14137,3672,14133,3677,14127,3693,14109,3697,14068,3681,13915,3737,13766,3864,13559,3917,13534,3930,13533,3953,13540,3961,13549,3967,13558,3972,13598,3975,13606,3978,13613,3983,13619,3997,13616,4018,13603,4076,13547,4094,13528,4119,13519,4146,13519,4183,13501,4188,13400,4191,13383,4196,13363,4208,13353,4216,13338,4224,13312,4225,13260,4243,13182,4344,13096,4370,13078,4376,13073,4390,13050,4418,12977,4385,12965,4352,12925,4333,12908,4291,12887,4111,12819,4082,12796,4017,12725,4003,12698,4000,12691,3999,12677,4003,12661,4016,12638,4028,12621,4033,12616,4037,12611,4041,12584,4029,12504,4001,12421,3987,12391,3982,12384,3960,12376,3889,12382,3846,12394,3826,12396,3807,12393,3799,12390,3793,12386,3787,12381,3781,12373,3777,12363,3774,12345,3774,12332,3783,12318,3790,12310,3828,12239,3815,12201,3791,12180xe" filled="t" fillcolor="#27A9E1" stroked="f">
              <v:path arrowok="t"/>
              <v:fill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FEFFFE"/>
          <w:w w:val="99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7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"/>
          <w:w w:val="7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10"/>
          <w:w w:val="88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2"/>
          <w:w w:val="8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2"/>
          <w:w w:val="88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sz w:val="18"/>
          <w:szCs w:val="18"/>
        </w:rPr>
        <w:jc w:val="left"/>
        <w:spacing w:before="1" w:lineRule="exact" w:line="180"/>
      </w:pPr>
      <w:r>
        <w:br w:type="column"/>
      </w: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lineRule="auto" w:line="251"/>
        <w:ind w:left="4494" w:right="1167" w:hanging="3366"/>
        <w:sectPr>
          <w:type w:val="continuous"/>
          <w:pgSz w:w="31660" w:h="15840" w:orient="landscape"/>
          <w:pgMar w:top="2060" w:bottom="280" w:left="1380" w:right="1360"/>
          <w:cols w:num="2" w:equalWidth="off">
            <w:col w:w="3330" w:space="12584"/>
            <w:col w:w="13006"/>
          </w:cols>
        </w:sectPr>
      </w:pPr>
      <w:r>
        <w:pict>
          <v:shape type="#_x0000_t75" style="position:absolute;margin-left:864.73pt;margin-top:-599.109pt;width:316.695pt;height:285.722pt;mso-position-horizontal-relative:page;mso-position-vertical-relative:paragraph;z-index:-941">
            <v:imagedata o:title="" r:id="rId7"/>
          </v:shape>
        </w:pict>
      </w:r>
      <w:r>
        <w:pict>
          <v:shape type="#_x0000_t75" style="position:absolute;margin-left:1193.1pt;margin-top:74.0199pt;width:316.634pt;height:285.722pt;mso-position-horizontal-relative:page;mso-position-vertical-relative:page;z-index:-940">
            <v:imagedata o:title="" r:id="rId8"/>
          </v:shape>
        </w:pict>
      </w:r>
      <w:r>
        <w:pict>
          <v:shape type="#_x0000_t75" style="position:absolute;margin-left:865.52pt;margin-top:-300.059pt;width:643.46pt;height:287.305pt;mso-position-horizontal-relative:page;mso-position-vertical-relative:paragraph;z-index:-939">
            <v:imagedata o:title="" r:id="rId9"/>
          </v:shape>
        </w:pict>
      </w:r>
      <w:r>
        <w:rPr>
          <w:rFonts w:cs="Times New Roman" w:hAnsi="Times New Roman" w:eastAsia="Times New Roman" w:ascii="Times New Roman"/>
          <w:spacing w:val="1"/>
          <w:w w:val="86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0"/>
          <w:w w:val="7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0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4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97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1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y</w:t>
      </w:r>
      <w:r>
        <w:rPr>
          <w:rFonts w:cs="Times New Roman" w:hAnsi="Times New Roman" w:eastAsia="Times New Roman" w:ascii="Times New Roman"/>
          <w:spacing w:val="-21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V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7"/>
          <w:w w:val="100"/>
          <w:sz w:val="38"/>
          <w:szCs w:val="38"/>
        </w:rPr>
        <w:t>v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02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2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sz w:val="10"/>
          <w:szCs w:val="10"/>
        </w:rPr>
        <w:jc w:val="left"/>
        <w:spacing w:before="1" w:lineRule="exact" w:line="100"/>
      </w:pPr>
      <w:r>
        <w:pict>
          <v:group style="position:absolute;margin-left:790.401pt;margin-top:0pt;width:791.5pt;height:789.668pt;mso-position-horizontal-relative:page;mso-position-vertical-relative:page;z-index:-935" coordorigin="15808,0" coordsize="15830,15793">
            <v:shape style="position:absolute;left:27342;top:11939;width:1517;height:2411" coordorigin="27342,11939" coordsize="1517,2411" path="m27657,14303l27665,14300,27677,14298,27701,14299,27724,14304,27736,14309,27743,14310,27751,14310,27757,14309,27766,14305,27776,14299,27803,14269,27823,14259,27895,14241,27838,14071,27816,14028,27810,14026,27789,14020,27647,14006,27634,14002,27613,13994,27606,13987,27603,13980,27613,13965,27695,13869,27761,13816,27789,13802,27841,13792,28052,13731,28203,13747,28271,13751,28295,13748,28316,13740,28340,13725,28371,13667,28377,13659,28388,13647,28419,13623,28428,13614,28434,13605,28437,13597,28501,13459,28505,13453,28524,13420,28540,13327,28562,13296,28566,13273,28564,13255,28567,13245,28570,13238,28589,13226,28608,13218,28678,13149,28698,13122,28707,13097,28722,12990,28712,12950,28667,12912,28638,12842,28660,12768,28706,12700,28750,12653,28834,12585,28849,12569,28860,12522,28847,12489,28823,12465,28800,12448,28752,12408,28707,12360,28668,12304,28634,12242,28622,12209,28620,12199,28583,12200,28452,12237,28401,12233,28319,12182,28298,12172,28282,12173,28266,12179,28225,12204,28152,12250,28073,12256,28040,12277,27959,12372,27952,12380,27829,12374,27802,12353,27779,12094,27773,12057,27737,12043,27695,11991,27680,11939,27604,12070,27487,12274,27443,12351,27427,12394,27427,12441,27446,12481,27758,12889,27710,13000,27685,13028,27654,13042,27623,13046,27593,13054,27564,13083,27556,13165,27563,13320,27536,13395,27486,13454,27474,13483,27476,13536,27481,13557,27503,13618,27505,13638,27502,13674,27503,13692,27546,13815,27548,13861,27539,13900,27487,13996,27434,14143,27391,14195,27342,14203,27544,14350,27545,14349,27548,14343,27555,14340,27565,14339,27590,14345,27602,14344,27614,14338,27635,14323,27657,14303xe" filled="t" fillcolor="#27A9E1" stroked="f">
              <v:path arrowok="t"/>
              <v:fill/>
            </v:shape>
            <v:shape type="#_x0000_t75" style="position:absolute;left:15808;top:-15;width:15830;height:15808">
              <v:imagedata o:title="" r:id="rId10"/>
            </v:shape>
            <w10:wrap type="none"/>
          </v:group>
        </w:pict>
      </w:r>
      <w:r>
        <w:pict>
          <v:shape type="#_x0000_t202" style="position:absolute;margin-left:790.401pt;margin-top:0pt;width:791.5pt;height:789.668pt;mso-position-horizontal-relative:page;mso-position-vertical-relative:page;z-index:-936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4"/>
                      <w:szCs w:val="24"/>
                    </w:rPr>
                    <w:jc w:val="left"/>
                    <w:spacing w:before="11" w:lineRule="exact" w:line="240"/>
                  </w:pPr>
                  <w:r>
                    <w:rPr>
                      <w:sz w:val="24"/>
                      <w:szCs w:val="2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ind w:left="1502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sz w:val="220"/>
                      <w:szCs w:val="220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20"/>
                      <w:szCs w:val="220"/>
                    </w:rPr>
                  </w:r>
                </w:p>
                <w:p>
                  <w:pPr>
                    <w:rPr>
                      <w:sz w:val="12"/>
                      <w:szCs w:val="12"/>
                    </w:rPr>
                    <w:jc w:val="left"/>
                    <w:spacing w:before="1" w:lineRule="exact" w:line="120"/>
                  </w:pPr>
                  <w:r>
                    <w:rPr>
                      <w:sz w:val="12"/>
                      <w:szCs w:val="12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2"/>
                      <w:szCs w:val="32"/>
                    </w:rPr>
                    <w:jc w:val="right"/>
                    <w:ind w:right="2809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00"/>
                      <w:sz w:val="32"/>
                      <w:szCs w:val="3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40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8"/>
                      <w:sz w:val="32"/>
                      <w:szCs w:val="3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28"/>
                      <w:w w:val="98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8"/>
                      <w:sz w:val="32"/>
                      <w:szCs w:val="3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28"/>
                      <w:w w:val="98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87"/>
                      <w:sz w:val="32"/>
                      <w:szCs w:val="3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7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82"/>
                      <w:sz w:val="32"/>
                      <w:szCs w:val="3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32"/>
                      <w:szCs w:val="32"/>
                    </w:rPr>
                  </w:r>
                </w:p>
              </w:txbxContent>
            </v:textbox>
            <w10:wrap type="none"/>
          </v:shape>
        </w:pict>
      </w: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202" style="position:absolute;margin-left:400.514pt;margin-top:-1.09931pt;width:319.898pt;height:290.721pt;mso-position-horizontal-relative:page;mso-position-vertical-relative:paragraph;z-index:-937" filled="f" stroked="f">
            <v:textbox inset="0,0,0,0">
              <w:txbxContent>
                <w:p>
                  <w:pPr>
                    <w:rPr>
                      <w:sz w:val="15"/>
                      <w:szCs w:val="15"/>
                    </w:rPr>
                    <w:jc w:val="left"/>
                    <w:spacing w:before="4" w:lineRule="exact" w:line="140"/>
                  </w:pPr>
                  <w:r>
                    <w:rPr>
                      <w:sz w:val="15"/>
                      <w:szCs w:val="15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8"/>
                      <w:szCs w:val="28"/>
                    </w:rPr>
                    <w:jc w:val="center"/>
                    <w:ind w:left="3112" w:right="2532"/>
                  </w:pPr>
                  <w:r>
                    <w:rPr>
                      <w:rFonts w:cs="Times New Roman" w:hAnsi="Times New Roman" w:eastAsia="Times New Roman" w:ascii="Times New Roman"/>
                      <w:color w:val="7991B5"/>
                      <w:spacing w:val="0"/>
                      <w:w w:val="100"/>
                      <w:sz w:val="28"/>
                      <w:szCs w:val="28"/>
                    </w:rPr>
                    <w:t>--</w:t>
                  </w:r>
                  <w:r>
                    <w:rPr>
                      <w:rFonts w:cs="Times New Roman" w:hAnsi="Times New Roman" w:eastAsia="Times New Roman" w:ascii="Times New Roman"/>
                      <w:color w:val="7991B5"/>
                      <w:spacing w:val="0"/>
                      <w:w w:val="100"/>
                      <w:sz w:val="28"/>
                      <w:szCs w:val="28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7991B5"/>
                      <w:spacing w:val="50"/>
                      <w:w w:val="100"/>
                      <w:sz w:val="28"/>
                      <w:szCs w:val="2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991B5"/>
                      <w:spacing w:val="0"/>
                      <w:w w:val="114"/>
                      <w:position w:val="-8"/>
                      <w:sz w:val="28"/>
                      <w:szCs w:val="28"/>
                    </w:rPr>
                    <w:t>--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8"/>
                      <w:szCs w:val="28"/>
                    </w:rPr>
                  </w:r>
                </w:p>
                <w:p>
                  <w:pPr>
                    <w:rPr>
                      <w:sz w:val="19"/>
                      <w:szCs w:val="19"/>
                    </w:rPr>
                    <w:jc w:val="left"/>
                    <w:spacing w:before="3" w:lineRule="exact" w:line="180"/>
                  </w:pPr>
                  <w:r>
                    <w:rPr>
                      <w:sz w:val="19"/>
                      <w:szCs w:val="19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8"/>
                      <w:szCs w:val="38"/>
                    </w:rPr>
                    <w:jc w:val="left"/>
                    <w:spacing w:lineRule="exact" w:line="460"/>
                    <w:ind w:left="894"/>
                  </w:pPr>
                  <w:r>
                    <w:rPr>
                      <w:rFonts w:cs="Times New Roman" w:hAnsi="Times New Roman" w:eastAsia="Times New Roman" w:ascii="Times New Roman"/>
                      <w:color w:val="898279"/>
                      <w:w w:val="70"/>
                      <w:position w:val="3"/>
                      <w:sz w:val="8"/>
                      <w:szCs w:val="8"/>
                    </w:rPr>
                    <w:t>-:;..</w:t>
                  </w:r>
                  <w:r>
                    <w:rPr>
                      <w:rFonts w:cs="Times New Roman" w:hAnsi="Times New Roman" w:eastAsia="Times New Roman" w:ascii="Times New Roman"/>
                      <w:color w:val="565246"/>
                      <w:w w:val="139"/>
                      <w:position w:val="3"/>
                      <w:sz w:val="8"/>
                      <w:szCs w:val="8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898279"/>
                      <w:w w:val="120"/>
                      <w:position w:val="3"/>
                      <w:sz w:val="8"/>
                      <w:szCs w:val="8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898279"/>
                      <w:w w:val="100"/>
                      <w:position w:val="3"/>
                      <w:sz w:val="8"/>
                      <w:szCs w:val="8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898279"/>
                      <w:spacing w:val="2"/>
                      <w:w w:val="100"/>
                      <w:position w:val="3"/>
                      <w:sz w:val="8"/>
                      <w:szCs w:val="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98279"/>
                      <w:spacing w:val="0"/>
                      <w:w w:val="44"/>
                      <w:position w:val="3"/>
                      <w:sz w:val="22"/>
                      <w:szCs w:val="22"/>
                    </w:rPr>
                    <w:t>...</w:t>
                  </w:r>
                  <w:r>
                    <w:rPr>
                      <w:rFonts w:cs="Times New Roman" w:hAnsi="Times New Roman" w:eastAsia="Times New Roman" w:ascii="Times New Roman"/>
                      <w:color w:val="898279"/>
                      <w:spacing w:val="0"/>
                      <w:w w:val="44"/>
                      <w:position w:val="3"/>
                      <w:sz w:val="22"/>
                      <w:szCs w:val="22"/>
                    </w:rPr>
                    <w:t>     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898279"/>
                      <w:spacing w:val="24"/>
                      <w:w w:val="44"/>
                      <w:position w:val="3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9E978E"/>
                      <w:spacing w:val="0"/>
                      <w:w w:val="100"/>
                      <w:position w:val="1"/>
                      <w:sz w:val="35"/>
                      <w:szCs w:val="35"/>
                    </w:rPr>
                    <w:t>--</w:t>
                  </w:r>
                  <w:r>
                    <w:rPr>
                      <w:rFonts w:cs="Times New Roman" w:hAnsi="Times New Roman" w:eastAsia="Times New Roman" w:ascii="Times New Roman"/>
                      <w:color w:val="9E978E"/>
                      <w:spacing w:val="-14"/>
                      <w:w w:val="100"/>
                      <w:position w:val="1"/>
                      <w:sz w:val="35"/>
                      <w:szCs w:val="35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9E978E"/>
                      <w:spacing w:val="0"/>
                      <w:w w:val="93"/>
                      <w:position w:val="-2"/>
                      <w:sz w:val="35"/>
                      <w:szCs w:val="35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898279"/>
                      <w:spacing w:val="0"/>
                      <w:w w:val="50"/>
                      <w:position w:val="-2"/>
                      <w:sz w:val="35"/>
                      <w:szCs w:val="35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898279"/>
                      <w:spacing w:val="0"/>
                      <w:w w:val="100"/>
                      <w:position w:val="-2"/>
                      <w:sz w:val="35"/>
                      <w:szCs w:val="35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898279"/>
                      <w:spacing w:val="-40"/>
                      <w:w w:val="100"/>
                      <w:position w:val="-2"/>
                      <w:sz w:val="35"/>
                      <w:szCs w:val="35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9E978E"/>
                      <w:spacing w:val="0"/>
                      <w:w w:val="36"/>
                      <w:position w:val="2"/>
                      <w:sz w:val="20"/>
                      <w:szCs w:val="20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898279"/>
                      <w:spacing w:val="0"/>
                      <w:w w:val="36"/>
                      <w:position w:val="2"/>
                      <w:sz w:val="20"/>
                      <w:szCs w:val="20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898279"/>
                      <w:spacing w:val="0"/>
                      <w:w w:val="36"/>
                      <w:position w:val="2"/>
                      <w:sz w:val="20"/>
                      <w:szCs w:val="20"/>
                    </w:rPr>
                    <w:t>     </w:t>
                  </w:r>
                  <w:r>
                    <w:rPr>
                      <w:rFonts w:cs="Times New Roman" w:hAnsi="Times New Roman" w:eastAsia="Times New Roman" w:ascii="Times New Roman"/>
                      <w:color w:val="898279"/>
                      <w:spacing w:val="5"/>
                      <w:w w:val="36"/>
                      <w:position w:val="2"/>
                      <w:sz w:val="20"/>
                      <w:szCs w:val="2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9E978E"/>
                      <w:spacing w:val="0"/>
                      <w:w w:val="29"/>
                      <w:position w:val="2"/>
                      <w:sz w:val="38"/>
                      <w:szCs w:val="38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898279"/>
                      <w:spacing w:val="0"/>
                      <w:w w:val="72"/>
                      <w:position w:val="2"/>
                      <w:sz w:val="38"/>
                      <w:szCs w:val="38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38"/>
                      <w:szCs w:val="38"/>
                    </w:rPr>
                  </w:r>
                </w:p>
              </w:txbxContent>
            </v:textbox>
            <w10:wrap type="none"/>
          </v:shape>
        </w:pict>
      </w:r>
      <w:r>
        <w:pict>
          <v:group style="position:absolute;margin-left:400.514pt;margin-top:-1.09931pt;width:319.898pt;height:290.217pt;mso-position-horizontal-relative:page;mso-position-vertical-relative:paragraph;z-index:-934" coordorigin="8010,-22" coordsize="6398,5804">
            <v:shape type="#_x0000_t75" style="position:absolute;left:8010;top:-22;width:6398;height:5804">
              <v:imagedata o:title="" r:id="rId11"/>
            </v:shape>
            <v:shape style="position:absolute;left:11140;top:44;width:704;height:0" coordorigin="11140,44" coordsize="704,0" path="m11140,44l11843,44e" filled="f" stroked="t" strokeweight="2.19861pt" strokecolor="#B8CDF0">
              <v:path arrowok="t"/>
            </v:shape>
            <v:shape style="position:absolute;left:8912;top:5716;width:2785;height:0" coordorigin="8912,5716" coordsize="2785,0" path="m8912,5716l11697,5716e" filled="f" stroked="t" strokeweight="2.19861pt" strokecolor="#BDB6B1">
              <v:path arrowok="t"/>
            </v:shape>
            <w10:wrap type="none"/>
          </v:group>
        </w:pict>
      </w:r>
      <w:r>
        <w:pict>
          <v:shape type="#_x0000_t75" style="width:319.898pt;height:289.117pt">
            <v:imagedata o:title="" r:id="rId12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10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400.514pt;margin-top:4.39722pt;width:319.898pt;height:289.117pt;mso-position-horizontal-relative:page;mso-position-vertical-relative:paragraph;z-index:-933">
            <v:imagedata o:title="" r:id="rId13"/>
          </v:shape>
        </w:pict>
      </w:r>
      <w:r>
        <w:pict>
          <v:shape type="#_x0000_t75" style="width:321.364pt;height:293.515pt">
            <v:imagedata o:title="" r:id="rId14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5"/>
        <w:ind w:left="1631"/>
        <w:sectPr>
          <w:pgSz w:w="31660" w:h="15840" w:orient="landscape"/>
          <w:pgMar w:top="1340" w:bottom="280" w:left="1340" w:right="4640"/>
        </w:sectPr>
      </w:pPr>
      <w:r>
        <w:rPr>
          <w:rFonts w:cs="Times New Roman" w:hAnsi="Times New Roman" w:eastAsia="Times New Roman" w:ascii="Times New Roman"/>
          <w:spacing w:val="-11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0"/>
          <w:w w:val="101"/>
          <w:sz w:val="38"/>
          <w:szCs w:val="38"/>
        </w:rPr>
        <w:t>av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0"/>
          <w:w w:val="7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6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96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4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sz w:val="10"/>
          <w:szCs w:val="10"/>
        </w:rPr>
        <w:jc w:val="left"/>
        <w:spacing w:before="1" w:lineRule="exact" w:line="100"/>
      </w:pPr>
      <w:r>
        <w:pict>
          <v:group style="position:absolute;margin-left:0pt;margin-top:0pt;width:793.332pt;height:789.668pt;mso-position-horizontal-relative:page;mso-position-vertical-relative:page;z-index:-931" coordorigin="0,0" coordsize="15867,15793">
            <v:shape style="position:absolute;left:2800;top:11939;width:1517;height:2411" coordorigin="2800,11939" coordsize="1517,2411" path="m3114,14303l3122,14300,3134,14298,3158,14299,3181,14304,3194,14309,3201,14310,3208,14310,3215,14309,3224,14305,3233,14299,3260,14269,3281,14259,3353,14241,3296,14071,3274,14028,3267,14026,3247,14020,3105,14006,3092,14002,3071,13994,3064,13987,3061,13980,3070,13965,3153,13869,3219,13816,3247,13802,3298,13792,3510,13731,3661,13747,3728,13751,3753,13748,3774,13740,3797,13725,3828,13667,3834,13659,3845,13647,3877,13623,3886,13614,3892,13605,3894,13597,3959,13459,3963,13453,3981,13420,3997,13327,4019,13296,4023,13273,4021,13255,4025,13245,4028,13238,4047,13226,4065,13218,4136,13149,4155,13122,4164,13097,4180,12990,4170,12950,4124,12912,4095,12842,4118,12768,4164,12700,4208,12653,4291,12585,4306,12569,4318,12522,4305,12489,4281,12465,4257,12448,4210,12408,4165,12360,4125,12304,4091,12242,4079,12209,4078,12199,4041,12200,3909,12237,3858,12233,3776,12182,3755,12172,3739,12173,3723,12179,3682,12204,3609,12250,3531,12256,3498,12277,3417,12372,3410,12380,3287,12374,3260,12353,3236,12094,3230,12057,3194,12043,3153,11991,3138,11939,3062,12070,2945,12274,2900,12351,2884,12394,2885,12441,2903,12481,3215,12889,3168,13000,3143,13028,3111,13042,3080,13046,3050,13054,3022,13083,3014,13165,3021,13320,2993,13395,2943,13454,2932,13483,2934,13536,2939,13557,2961,13618,2962,13638,2959,13674,2961,13692,3004,13815,3006,13861,2996,13900,2945,13996,2892,14143,2849,14195,2800,14203,3002,14350,3002,14349,3006,14343,3013,14340,3022,14339,3047,14345,3059,14344,3071,14338,3093,14323,3114,14303xe" filled="t" fillcolor="#27A9E1" stroked="f">
              <v:path arrowok="t"/>
              <v:fill/>
            </v:shape>
            <v:shape type="#_x0000_t75" style="position:absolute;left:0;top:-15;width:15867;height:15808">
              <v:imagedata o:title="" r:id="rId15"/>
            </v:shape>
            <v:shape style="position:absolute;left:10326;top:6171;width:103;height:191" coordorigin="10326,6171" coordsize="103,191" path="m10326,6361l10429,6361,10429,6171,10326,6171,10326,6361xe" filled="t" fillcolor="#7E4128" stroked="f">
              <v:path arrowok="t"/>
              <v:fill/>
            </v:shape>
            <v:shape style="position:absolute;left:10326;top:6171;width:103;height:191" coordorigin="10326,6171" coordsize="103,191" path="m10326,6361l10429,6361,10429,6171,10326,6171,10326,6361xe" filled="t" fillcolor="#7E4128" stroked="f">
              <v:path arrowok="t"/>
              <v:fill/>
            </v:shape>
            <v:shape style="position:absolute;left:10846;top:6171;width:0;height:191" coordorigin="10846,6171" coordsize="0,191" path="m10846,6361l10846,6171e" filled="f" stroked="t" strokeweight="3.66435pt" strokecolor="#4F3F21">
              <v:path arrowok="t"/>
            </v:shape>
            <v:shape style="position:absolute;left:10846;top:6171;width:0;height:191" coordorigin="10846,6171" coordsize="0,191" path="m10846,6361l10846,6171e" filled="f" stroked="t" strokeweight="3.66435pt" strokecolor="#4F3F21">
              <v:path arrowok="t"/>
            </v:shape>
            <v:shape style="position:absolute;left:11594;top:6171;width:88;height:191" coordorigin="11594,6171" coordsize="88,191" path="m11594,6361l11682,6361,11682,6171,11594,6171,11594,6361xe" filled="t" fillcolor="#757070" stroked="f">
              <v:path arrowok="t"/>
              <v:fill/>
            </v:shape>
            <v:shape style="position:absolute;left:11594;top:6171;width:88;height:191" coordorigin="11594,6171" coordsize="88,191" path="m11594,6361l11682,6361,11682,6171,11594,6171,11594,6361xe" filled="t" fillcolor="#757070" stroked="f">
              <v:path arrowok="t"/>
              <v:fill/>
            </v:shape>
            <v:shape style="position:absolute;left:12342;top:6171;width:0;height:191" coordorigin="12342,6171" coordsize="0,191" path="m12342,6361l12342,6171e" filled="f" stroked="t" strokeweight="1.46574pt" strokecolor="#6D5E44">
              <v:path arrowok="t"/>
            </v:shape>
            <v:shape style="position:absolute;left:12092;top:6361;width:249;height:0" coordorigin="12092,6361" coordsize="249,0" path="m12092,6361l12342,6361e" filled="f" stroked="t" strokeweight="2.19861pt" strokecolor="#4F3F21">
              <v:path arrowok="t"/>
            </v:shape>
            <v:shape style="position:absolute;left:12342;top:6171;width:0;height:191" coordorigin="12342,6171" coordsize="0,191" path="m12342,6361l12342,6171e" filled="f" stroked="t" strokeweight="1.46574pt" strokecolor="#6D5E44">
              <v:path arrowok="t"/>
            </v:shape>
            <v:shape style="position:absolute;left:13741;top:6171;width:132;height:191" coordorigin="13741,6171" coordsize="132,191" path="m13741,6361l13873,6361,13873,6171,13741,6171,13741,6361xe" filled="t" fillcolor="#4F3F21" stroked="f">
              <v:path arrowok="t"/>
              <v:fill/>
            </v:shape>
            <v:shape style="position:absolute;left:13741;top:6171;width:132;height:191" coordorigin="13741,6171" coordsize="132,191" path="m13741,6361l13873,6361,13873,6171,13741,6171,13741,6361xe" filled="t" fillcolor="#4F3F21" stroked="f">
              <v:path arrowok="t"/>
              <v:fill/>
            </v:shape>
            <v:shape style="position:absolute;left:13807;top:6361;width:264;height:0" coordorigin="13807,6361" coordsize="264,0" path="m13807,6361l14071,6361e" filled="f" stroked="t" strokeweight="3.66435pt" strokecolor="#4F3F21">
              <v:path arrowok="t"/>
            </v:shape>
            <v:shape style="position:absolute;left:10319;top:6361;width:117;height:161" coordorigin="10319,6361" coordsize="117,161" path="m10319,6523l10436,6523,10436,6361,10319,6361,10319,6523xe" filled="t" fillcolor="#7E4128" stroked="f">
              <v:path arrowok="t"/>
              <v:fill/>
            </v:shape>
            <v:shape style="position:absolute;left:10319;top:6361;width:117;height:161" coordorigin="10319,6361" coordsize="117,161" path="m10319,6523l10436,6523,10436,6361,10319,6361,10319,6523xe" filled="t" fillcolor="#7E4128" stroked="f">
              <v:path arrowok="t"/>
              <v:fill/>
            </v:shape>
            <v:shape style="position:absolute;left:10846;top:6361;width:0;height:161" coordorigin="10846,6361" coordsize="0,161" path="m10846,6523l10846,6361e" filled="f" stroked="t" strokeweight="3.66435pt" strokecolor="#4F3F21">
              <v:path arrowok="t"/>
            </v:shape>
            <v:shape style="position:absolute;left:10377;top:6523;width:469;height:0" coordorigin="10377,6523" coordsize="469,0" path="m10377,6523l10846,6523e" filled="f" stroked="t" strokeweight="2.93148pt" strokecolor="#7E4128">
              <v:path arrowok="t"/>
            </v:shape>
            <v:shape style="position:absolute;left:10846;top:6361;width:0;height:161" coordorigin="10846,6361" coordsize="0,161" path="m10846,6523l10846,6361e" filled="f" stroked="t" strokeweight="3.66435pt" strokecolor="#4F3F21">
              <v:path arrowok="t"/>
            </v:shape>
            <v:shape style="position:absolute;left:11638;top:6361;width:0;height:161" coordorigin="11638,6361" coordsize="0,161" path="m11638,6523l11638,6361e" filled="f" stroked="t" strokeweight="3.66435pt" strokecolor="#46494D">
              <v:path arrowok="t"/>
            </v:shape>
            <v:shape style="position:absolute;left:11638;top:6361;width:0;height:161" coordorigin="11638,6361" coordsize="0,161" path="m11638,6523l11638,6361e" filled="f" stroked="t" strokeweight="3.66435pt" strokecolor="#46494D">
              <v:path arrowok="t"/>
            </v:shape>
            <v:shape style="position:absolute;left:12342;top:6361;width:0;height:161" coordorigin="12342,6361" coordsize="0,161" path="m12342,6523l12342,6361e" filled="f" stroked="t" strokeweight="2.19861pt" strokecolor="#6D5E44">
              <v:path arrowok="t"/>
            </v:shape>
            <v:shape style="position:absolute;left:12092;top:6361;width:249;height:0" coordorigin="12092,6361" coordsize="249,0" path="m12092,6361l12342,6361e" filled="f" stroked="t" strokeweight="2.19861pt" strokecolor="#4F3F21">
              <v:path arrowok="t"/>
            </v:shape>
            <v:shape style="position:absolute;left:12342;top:6361;width:0;height:161" coordorigin="12342,6361" coordsize="0,161" path="m12342,6523l12342,6361e" filled="f" stroked="t" strokeweight="2.19861pt" strokecolor="#6D5E44">
              <v:path arrowok="t"/>
            </v:shape>
            <v:shape style="position:absolute;left:13756;top:6361;width:103;height:161" coordorigin="13756,6361" coordsize="103,161" path="m13756,6523l13859,6523,13859,6361,13756,6361,13756,6523xe" filled="t" fillcolor="#6D5E44" stroked="f">
              <v:path arrowok="t"/>
              <v:fill/>
            </v:shape>
            <v:shape style="position:absolute;left:13756;top:6361;width:103;height:161" coordorigin="13756,6361" coordsize="103,161" path="m13756,6523l13859,6523,13859,6361,13756,6361,13756,6523xe" filled="t" fillcolor="#6D5E44" stroked="f">
              <v:path arrowok="t"/>
              <v:fill/>
            </v:shape>
            <v:shape style="position:absolute;left:13807;top:6361;width:264;height:0" coordorigin="13807,6361" coordsize="264,0" path="m13807,6361l14071,6361e" filled="f" stroked="t" strokeweight="3.66435pt" strokecolor="#4F3F21">
              <v:path arrowok="t"/>
            </v:shape>
            <v:shape style="position:absolute;left:10055;top:6523;width:0;height:249" coordorigin="10055,6523" coordsize="0,249" path="m10055,6772l10055,6523e" filled="f" stroked="t" strokeweight="3.66435pt" strokecolor="#4F3F21">
              <v:path arrowok="t"/>
            </v:shape>
            <v:shape style="position:absolute;left:10377;top:6523;width:0;height:249" coordorigin="10377,6523" coordsize="0,249" path="m10377,6772l10377,6523e" filled="f" stroked="t" strokeweight="3.66435pt" strokecolor="#7E4128">
              <v:path arrowok="t"/>
            </v:shape>
            <v:shape style="position:absolute;left:10377;top:6523;width:0;height:249" coordorigin="10377,6523" coordsize="0,249" path="m10377,6772l10377,6523e" filled="f" stroked="t" strokeweight="3.66435pt" strokecolor="#7E4128">
              <v:path arrowok="t"/>
            </v:shape>
            <v:shape style="position:absolute;left:10377;top:6523;width:469;height:0" coordorigin="10377,6523" coordsize="469,0" path="m10377,6523l10846,6523e" filled="f" stroked="t" strokeweight="2.19861pt" strokecolor="#7E4128">
              <v:path arrowok="t"/>
            </v:shape>
            <v:shape style="position:absolute;left:10377;top:6772;width:469;height:0" coordorigin="10377,6772" coordsize="469,0" path="m10377,6772l10846,6772e" filled="f" stroked="t" strokeweight="2.19861pt" strokecolor="#975B31">
              <v:path arrowok="t"/>
            </v:shape>
            <v:shape style="position:absolute;left:11594;top:6523;width:88;height:249" coordorigin="11594,6523" coordsize="88,249" path="m11594,6772l11682,6772,11682,6523,11594,6523,11594,6772xe" filled="t" fillcolor="#333A38" stroked="f">
              <v:path arrowok="t"/>
              <v:fill/>
            </v:shape>
            <v:shape style="position:absolute;left:11594;top:6523;width:88;height:249" coordorigin="11594,6523" coordsize="88,249" path="m11594,6772l11682,6772,11682,6523,11594,6523,11594,6772xe" filled="t" fillcolor="#333A38" stroked="f">
              <v:path arrowok="t"/>
              <v:fill/>
            </v:shape>
            <v:shape style="position:absolute;left:12342;top:6523;width:0;height:249" coordorigin="12342,6523" coordsize="0,249" path="m12342,6772l12342,6523e" filled="f" stroked="t" strokeweight="1.46574pt" strokecolor="#4F3F21">
              <v:path arrowok="t"/>
            </v:shape>
            <v:shape style="position:absolute;left:12342;top:6523;width:0;height:249" coordorigin="12342,6523" coordsize="0,249" path="m12342,6772l12342,6523e" filled="f" stroked="t" strokeweight="1.46574pt" strokecolor="#4F3F21">
              <v:path arrowok="t"/>
            </v:shape>
            <v:shape style="position:absolute;left:13763;top:6523;width:88;height:249" coordorigin="13763,6523" coordsize="88,249" path="m13763,6772l13851,6772,13851,6523,13763,6523,13763,6772xe" filled="t" fillcolor="#6D5E44" stroked="f">
              <v:path arrowok="t"/>
              <v:fill/>
            </v:shape>
            <v:shape style="position:absolute;left:13763;top:6523;width:88;height:249" coordorigin="13763,6523" coordsize="88,249" path="m13763,6772l13851,6772,13851,6523,13763,6523,13763,6772xe" filled="t" fillcolor="#6D5E44" stroked="f">
              <v:path arrowok="t"/>
              <v:fill/>
            </v:shape>
            <v:shape style="position:absolute;left:10055;top:6772;width:0;height:513" coordorigin="10055,6772" coordsize="0,513" path="m10055,7285l10055,6772e" filled="f" stroked="t" strokeweight="2.93148pt" strokecolor="#6D5E44">
              <v:path arrowok="t"/>
            </v:shape>
            <v:shape style="position:absolute;left:10055;top:6772;width:0;height:322" coordorigin="10055,6772" coordsize="0,322" path="m10055,7094l10055,6772e" filled="f" stroked="t" strokeweight="2.19861pt" strokecolor="#4F3F21">
              <v:path arrowok="t"/>
            </v:shape>
            <v:shape style="position:absolute;left:10377;top:6772;width:469;height:0" coordorigin="10377,6772" coordsize="469,0" path="m10377,6772l10846,6772e" filled="f" stroked="t" strokeweight="2.19861pt" strokecolor="#975B31">
              <v:path arrowok="t"/>
            </v:shape>
            <v:shape style="position:absolute;left:10846;top:7050;width:791;height:88" coordorigin="10846,7050" coordsize="791,88" path="m10846,7138l11638,7138,11638,7050,10846,7050,10846,7138xe" filled="t" fillcolor="#4F3F21" stroked="f">
              <v:path arrowok="t"/>
              <v:fill/>
            </v:shape>
            <v:shape style="position:absolute;left:13756;top:6772;width:103;height:322" coordorigin="13756,6772" coordsize="103,322" path="m13756,7094l13859,7094,13859,6772,13756,6772,13756,7094xe" filled="t" fillcolor="#6D5E44" stroked="f">
              <v:path arrowok="t"/>
              <v:fill/>
            </v:shape>
            <v:shape style="position:absolute;left:13756;top:6772;width:103;height:322" coordorigin="13756,6772" coordsize="103,322" path="m13756,7094l13859,7094,13859,6772,13756,6772,13756,7094xe" filled="t" fillcolor="#6D5E44" stroked="f">
              <v:path arrowok="t"/>
              <v:fill/>
            </v:shape>
            <v:shape style="position:absolute;left:10055;top:7094;width:0;height:191" coordorigin="10055,7094" coordsize="0,191" path="m10055,7285l10055,7094e" filled="f" stroked="t" strokeweight="3.66435pt" strokecolor="#B5935B">
              <v:path arrowok="t"/>
            </v:shape>
            <v:shape style="position:absolute;left:10846;top:7050;width:791;height:88" coordorigin="10846,7050" coordsize="791,88" path="m10846,7138l11638,7138,11638,7050,10846,7050,10846,7138xe" filled="t" fillcolor="#4F3F21" stroked="f">
              <v:path arrowok="t"/>
              <v:fill/>
            </v:shape>
            <v:shape style="position:absolute;left:12092;top:7094;width:0;height:191" coordorigin="12092,7094" coordsize="0,191" path="m12092,7285l12092,7094e" filled="f" stroked="t" strokeweight="3.66435pt" strokecolor="#6D5E44">
              <v:path arrowok="t"/>
            </v:shape>
            <v:shape style="position:absolute;left:12092;top:7094;width:0;height:191" coordorigin="12092,7094" coordsize="0,191" path="m12092,7285l12092,7094e" filled="f" stroked="t" strokeweight="3.66435pt" strokecolor="#6D5E44">
              <v:path arrowok="t"/>
            </v:shape>
            <v:shape style="position:absolute;left:14071;top:7285;width:791;height:0" coordorigin="14071,7285" coordsize="791,0" path="m14071,7285l14863,7285e" filled="f" stroked="t" strokeweight="0.73287pt" strokecolor="#7E8226">
              <v:path arrowok="t"/>
            </v:shape>
            <v:shape style="position:absolute;left:10055;top:7285;width:0;height:147" coordorigin="10055,7285" coordsize="0,147" path="m10055,7431l10055,7285e" filled="f" stroked="t" strokeweight="3.66435pt" strokecolor="#262F1A">
              <v:path arrowok="t"/>
            </v:shape>
            <v:shape style="position:absolute;left:10055;top:7285;width:0;height:147" coordorigin="10055,7285" coordsize="0,147" path="m10055,7431l10055,7285e" filled="f" stroked="t" strokeweight="3.66435pt" strokecolor="#262F1A">
              <v:path arrowok="t"/>
            </v:shape>
            <v:shape style="position:absolute;left:12048;top:7285;width:88;height:147" coordorigin="12048,7285" coordsize="88,147" path="m12048,7431l12136,7431,12136,7285,12048,7285,12048,7431xe" filled="t" fillcolor="#7E8226" stroked="f">
              <v:path arrowok="t"/>
              <v:fill/>
            </v:shape>
            <v:shape style="position:absolute;left:12048;top:7285;width:88;height:147" coordorigin="12048,7285" coordsize="88,147" path="m12048,7431l12136,7431,12136,7285,12048,7285,12048,7431xe" filled="t" fillcolor="#7E8226" stroked="f">
              <v:path arrowok="t"/>
              <v:fill/>
            </v:shape>
            <v:shape style="position:absolute;left:14071;top:7285;width:791;height:0" coordorigin="14071,7285" coordsize="791,0" path="m14071,7285l14863,7285e" filled="f" stroked="t" strokeweight="0.73287pt" strokecolor="#7E8226">
              <v:path arrowok="t"/>
            </v:shape>
            <v:shape style="position:absolute;left:10055;top:7431;width:0;height:748" coordorigin="10055,7431" coordsize="0,748" path="m10055,8179l10055,7431e" filled="f" stroked="t" strokeweight="3.66435pt" strokecolor="#262F1A">
              <v:path arrowok="t"/>
            </v:shape>
            <v:shape style="position:absolute;left:10055;top:7431;width:0;height:308" coordorigin="10055,7431" coordsize="0,308" path="m10055,7739l10055,7431e" filled="f" stroked="t" strokeweight="4.39722pt" strokecolor="#262F1A">
              <v:path arrowok="t"/>
            </v:shape>
            <v:shape style="position:absolute;left:12092;top:7431;width:0;height:308" coordorigin="12092,7431" coordsize="0,308" path="m12092,7739l12092,7431e" filled="f" stroked="t" strokeweight="2.93148pt" strokecolor="#2F4F6E">
              <v:path arrowok="t"/>
            </v:shape>
            <v:shape style="position:absolute;left:12092;top:7431;width:0;height:308" coordorigin="12092,7431" coordsize="0,308" path="m12092,7739l12092,7431e" filled="f" stroked="t" strokeweight="2.93148pt" strokecolor="#2F4F6E">
              <v:path arrowok="t"/>
            </v:shape>
            <v:shape style="position:absolute;left:12342;top:7431;width:0;height:308" coordorigin="12342,7431" coordsize="0,308" path="m12342,7739l12342,7431e" filled="f" stroked="t" strokeweight="0.73287pt" strokecolor="#7E8226">
              <v:path arrowok="t"/>
            </v:shape>
            <v:shape style="position:absolute;left:12342;top:7431;width:0;height:308" coordorigin="12342,7431" coordsize="0,308" path="m12342,7739l12342,7431e" filled="f" stroked="t" strokeweight="0.73287pt" strokecolor="#7E8226">
              <v:path arrowok="t"/>
            </v:shape>
            <v:shape style="position:absolute;left:14071;top:7431;width:0;height:308" coordorigin="14071,7431" coordsize="0,308" path="m14071,7739l14071,7431e" filled="f" stroked="t" strokeweight="0.73287pt" strokecolor="#797E4F">
              <v:path arrowok="t"/>
            </v:shape>
            <v:shape style="position:absolute;left:14071;top:7431;width:0;height:308" coordorigin="14071,7431" coordsize="0,308" path="m14071,7739l14071,7431e" filled="f" stroked="t" strokeweight="0.73287pt" strokecolor="#797E4F">
              <v:path arrowok="t"/>
            </v:shape>
            <v:shape style="position:absolute;left:10055;top:7739;width:0;height:440" coordorigin="10055,7739" coordsize="0,440" path="m10055,8179l10055,7739e" filled="f" stroked="t" strokeweight="3.66435pt" strokecolor="#485221">
              <v:path arrowok="t"/>
            </v:shape>
            <v:shape style="position:absolute;left:12048;top:7739;width:88;height:440" coordorigin="12048,7739" coordsize="88,440" path="m12048,8179l12136,8179,12136,7739,12048,7739,12048,8179xe" filled="t" fillcolor="#485B6B" stroked="f">
              <v:path arrowok="t"/>
              <v:fill/>
            </v:shape>
            <v:shape style="position:absolute;left:12048;top:7739;width:88;height:440" coordorigin="12048,7739" coordsize="88,440" path="m12048,8179l12136,8179,12136,7739,12048,7739,12048,8179xe" filled="t" fillcolor="#485B6B" stroked="f">
              <v:path arrowok="t"/>
              <v:fill/>
            </v:shape>
            <v:shape style="position:absolute;left:12342;top:7739;width:0;height:440" coordorigin="12342,7739" coordsize="0,440" path="m12342,8179l12342,7739e" filled="f" stroked="t" strokeweight="3.66435pt" strokecolor="#333A38">
              <v:path arrowok="t"/>
            </v:shape>
            <v:shape style="position:absolute;left:12342;top:7739;width:0;height:440" coordorigin="12342,7739" coordsize="0,440" path="m12342,8179l12342,7739e" filled="f" stroked="t" strokeweight="3.66435pt" strokecolor="#333A38">
              <v:path arrowok="t"/>
            </v:shape>
            <v:shape style="position:absolute;left:5379;top:6127;width:0;height:1041" coordorigin="5379,6127" coordsize="0,1041" path="m5379,7167l5379,6127e" filled="f" stroked="t" strokeweight="0.73287pt" strokecolor="#808A8E">
              <v:path arrowok="t"/>
            </v:shape>
            <v:shape style="position:absolute;left:5878;top:5980;width:0;height:469" coordorigin="5878,5980" coordsize="0,469" path="m5878,6449l5878,5980e" filled="f" stroked="t" strokeweight="1.46574pt" strokecolor="#919EA8">
              <v:path arrowok="t"/>
            </v:shape>
            <v:shape style="position:absolute;left:7211;top:5863;width:0;height:879" coordorigin="7211,5863" coordsize="0,879" path="m7211,6742l7211,5863e" filled="f" stroked="t" strokeweight="1.46574pt" strokecolor="#BF4246">
              <v:path arrowok="t"/>
            </v:shape>
            <v:shape style="position:absolute;left:5277;top:7431;width:0;height:1539" coordorigin="5277,7431" coordsize="0,1539" path="m5277,8970l5277,7431e" filled="f" stroked="t" strokeweight="0.73287pt" strokecolor="#808A8E">
              <v:path arrowok="t"/>
            </v:shape>
            <v:shape style="position:absolute;left:6376;top:7710;width:0;height:967" coordorigin="6376,7710" coordsize="0,967" path="m6376,8677l6376,7710e" filled="f" stroked="t" strokeweight="1.46574pt" strokecolor="#919EA8">
              <v:path arrowok="t"/>
            </v:shape>
            <v:shape style="position:absolute;left:5819;top:8472;width:0;height:1055" coordorigin="5819,8472" coordsize="0,1055" path="m5819,9527l5819,8472e" filled="f" stroked="t" strokeweight="0.73287pt" strokecolor="#808A8E">
              <v:path arrowok="t"/>
            </v:shape>
            <v:shape style="position:absolute;left:6420;top:8970;width:0;height:982" coordorigin="6420,8970" coordsize="0,982" path="m6420,9952l6420,8970e" filled="f" stroked="t" strokeweight="0.73287pt" strokecolor="#808A8E">
              <v:path arrowok="t"/>
            </v:shape>
            <w10:wrap type="none"/>
          </v:group>
        </w:pict>
      </w:r>
      <w:r>
        <w:pict>
          <v:shape type="#_x0000_t202" style="position:absolute;margin-left:0pt;margin-top:0pt;width:793.332pt;height:789.668pt;mso-position-horizontal-relative:page;mso-position-vertical-relative:page;z-index:-932" filled="f" stroked="f">
            <v:textbox inset="0,0,0,0">
              <w:txbxContent>
                <w:p>
                  <w:pPr>
                    <w:rPr>
                      <w:sz w:val="10"/>
                      <w:szCs w:val="10"/>
                    </w:rPr>
                    <w:jc w:val="left"/>
                    <w:spacing w:before="4" w:lineRule="exact" w:line="100"/>
                  </w:pPr>
                  <w:r>
                    <w:rPr>
                      <w:sz w:val="10"/>
                      <w:szCs w:val="1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ind w:left="148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sz w:val="220"/>
                      <w:szCs w:val="220"/>
                    </w:rPr>
                    <w:t>3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20"/>
                      <w:szCs w:val="2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8"/>
                      <w:szCs w:val="28"/>
                    </w:rPr>
                    <w:jc w:val="left"/>
                    <w:spacing w:before="12" w:lineRule="exact" w:line="280"/>
                  </w:pPr>
                  <w:r>
                    <w:rPr>
                      <w:sz w:val="28"/>
                      <w:szCs w:val="28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51"/>
                      <w:szCs w:val="51"/>
                    </w:rPr>
                    <w:jc w:val="center"/>
                    <w:ind w:left="5387" w:right="10268"/>
                  </w:pPr>
                  <w:r>
                    <w:rPr>
                      <w:rFonts w:cs="Arial" w:hAnsi="Arial" w:eastAsia="Arial" w:ascii="Arial"/>
                      <w:color w:val="808A8E"/>
                      <w:spacing w:val="0"/>
                      <w:w w:val="37"/>
                      <w:sz w:val="51"/>
                      <w:szCs w:val="51"/>
                    </w:rPr>
                    <w:t>l.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51"/>
                      <w:szCs w:val="51"/>
                    </w:rPr>
                  </w:r>
                </w:p>
                <w:p>
                  <w:pPr>
                    <w:rPr>
                      <w:sz w:val="15"/>
                      <w:szCs w:val="15"/>
                    </w:rPr>
                    <w:jc w:val="left"/>
                    <w:spacing w:before="4" w:lineRule="exact" w:line="140"/>
                  </w:pPr>
                  <w:r>
                    <w:rPr>
                      <w:sz w:val="15"/>
                      <w:szCs w:val="15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7"/>
                      <w:szCs w:val="17"/>
                    </w:rPr>
                    <w:jc w:val="left"/>
                    <w:spacing w:lineRule="exact" w:line="580"/>
                    <w:ind w:left="6779"/>
                  </w:pPr>
                  <w:r>
                    <w:rPr>
                      <w:rFonts w:cs="Arial" w:hAnsi="Arial" w:eastAsia="Arial" w:ascii="Arial"/>
                      <w:color w:val="B1A190"/>
                      <w:w w:val="35"/>
                      <w:position w:val="-8"/>
                      <w:sz w:val="58"/>
                      <w:szCs w:val="58"/>
                    </w:rPr>
                    <w:t>\</w:t>
                  </w:r>
                  <w:r>
                    <w:rPr>
                      <w:rFonts w:cs="Arial" w:hAnsi="Arial" w:eastAsia="Arial" w:ascii="Arial"/>
                      <w:color w:val="C62F34"/>
                      <w:w w:val="111"/>
                      <w:position w:val="-8"/>
                      <w:sz w:val="58"/>
                      <w:szCs w:val="58"/>
                    </w:rPr>
                    <w:t>~</w:t>
                  </w:r>
                  <w:r>
                    <w:rPr>
                      <w:rFonts w:cs="Arial" w:hAnsi="Arial" w:eastAsia="Arial" w:ascii="Arial"/>
                      <w:color w:val="C62F34"/>
                      <w:w w:val="100"/>
                      <w:position w:val="-8"/>
                      <w:sz w:val="58"/>
                      <w:szCs w:val="58"/>
                    </w:rPr>
                    <w:t>                                              </w:t>
                  </w:r>
                  <w:r>
                    <w:rPr>
                      <w:rFonts w:cs="Arial" w:hAnsi="Arial" w:eastAsia="Arial" w:ascii="Arial"/>
                      <w:color w:val="C62F34"/>
                      <w:spacing w:val="34"/>
                      <w:w w:val="100"/>
                      <w:position w:val="-8"/>
                      <w:sz w:val="58"/>
                      <w:szCs w:val="5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97E4F"/>
                      <w:spacing w:val="0"/>
                      <w:w w:val="113"/>
                      <w:position w:val="-2"/>
                      <w:sz w:val="17"/>
                      <w:szCs w:val="17"/>
                    </w:rPr>
                    <w:t>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7"/>
                      <w:szCs w:val="17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9"/>
                      <w:szCs w:val="29"/>
                    </w:rPr>
                    <w:jc w:val="center"/>
                    <w:spacing w:lineRule="exact" w:line="800"/>
                    <w:ind w:left="6038" w:right="8427"/>
                  </w:pPr>
                  <w:r>
                    <w:rPr>
                      <w:rFonts w:cs="Arial" w:hAnsi="Arial" w:eastAsia="Arial" w:ascii="Arial"/>
                      <w:color w:val="919EA8"/>
                      <w:spacing w:val="0"/>
                      <w:w w:val="45"/>
                      <w:position w:val="-1"/>
                      <w:sz w:val="92"/>
                      <w:szCs w:val="92"/>
                    </w:rPr>
                    <w:t>1·</w:t>
                  </w:r>
                  <w:r>
                    <w:rPr>
                      <w:rFonts w:cs="Arial" w:hAnsi="Arial" w:eastAsia="Arial" w:ascii="Arial"/>
                      <w:color w:val="919EA8"/>
                      <w:spacing w:val="0"/>
                      <w:w w:val="45"/>
                      <w:position w:val="-1"/>
                      <w:sz w:val="92"/>
                      <w:szCs w:val="92"/>
                    </w:rPr>
                    <w:t>  </w:t>
                  </w:r>
                  <w:r>
                    <w:rPr>
                      <w:rFonts w:cs="Arial" w:hAnsi="Arial" w:eastAsia="Arial" w:ascii="Arial"/>
                      <w:color w:val="919EA8"/>
                      <w:spacing w:val="100"/>
                      <w:w w:val="45"/>
                      <w:position w:val="-1"/>
                      <w:sz w:val="92"/>
                      <w:szCs w:val="9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9C743B"/>
                      <w:spacing w:val="0"/>
                      <w:w w:val="45"/>
                      <w:position w:val="24"/>
                      <w:sz w:val="20"/>
                      <w:szCs w:val="20"/>
                    </w:rPr>
                    <w:t>:</w:t>
                  </w:r>
                  <w:r>
                    <w:rPr>
                      <w:rFonts w:cs="Arial" w:hAnsi="Arial" w:eastAsia="Arial" w:ascii="Arial"/>
                      <w:color w:val="9C743B"/>
                      <w:spacing w:val="0"/>
                      <w:w w:val="45"/>
                      <w:position w:val="24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9C743B"/>
                      <w:spacing w:val="13"/>
                      <w:w w:val="45"/>
                      <w:position w:val="24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B5935B"/>
                      <w:spacing w:val="0"/>
                      <w:w w:val="45"/>
                      <w:position w:val="24"/>
                      <w:sz w:val="20"/>
                      <w:szCs w:val="2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B5935B"/>
                      <w:spacing w:val="16"/>
                      <w:w w:val="45"/>
                      <w:position w:val="24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B5935B"/>
                      <w:spacing w:val="0"/>
                      <w:w w:val="45"/>
                      <w:position w:val="24"/>
                      <w:sz w:val="26"/>
                      <w:szCs w:val="2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B5935B"/>
                      <w:spacing w:val="0"/>
                      <w:w w:val="45"/>
                      <w:position w:val="24"/>
                      <w:sz w:val="26"/>
                      <w:szCs w:val="2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B5935B"/>
                      <w:spacing w:val="27"/>
                      <w:w w:val="45"/>
                      <w:position w:val="24"/>
                      <w:sz w:val="26"/>
                      <w:szCs w:val="2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B1A190"/>
                      <w:spacing w:val="0"/>
                      <w:w w:val="39"/>
                      <w:position w:val="24"/>
                      <w:sz w:val="33"/>
                      <w:szCs w:val="33"/>
                    </w:rPr>
                    <w:t>.</w:t>
                  </w:r>
                  <w:r>
                    <w:rPr>
                      <w:rFonts w:cs="Arial" w:hAnsi="Arial" w:eastAsia="Arial" w:ascii="Arial"/>
                      <w:color w:val="B1A190"/>
                      <w:spacing w:val="-40"/>
                      <w:w w:val="100"/>
                      <w:position w:val="24"/>
                      <w:sz w:val="33"/>
                      <w:szCs w:val="33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B1A190"/>
                      <w:spacing w:val="0"/>
                      <w:w w:val="54"/>
                      <w:position w:val="24"/>
                      <w:sz w:val="29"/>
                      <w:szCs w:val="29"/>
                    </w:rPr>
                    <w:t>\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9"/>
                      <w:szCs w:val="29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50"/>
                      <w:szCs w:val="50"/>
                    </w:rPr>
                    <w:jc w:val="center"/>
                    <w:spacing w:lineRule="exact" w:line="440"/>
                    <w:ind w:left="7323" w:right="8335"/>
                  </w:pPr>
                  <w:r>
                    <w:rPr>
                      <w:rFonts w:cs="Arial" w:hAnsi="Arial" w:eastAsia="Arial" w:ascii="Arial"/>
                      <w:color w:val="B1A190"/>
                      <w:spacing w:val="0"/>
                      <w:w w:val="67"/>
                      <w:position w:val="-1"/>
                      <w:sz w:val="50"/>
                      <w:szCs w:val="50"/>
                    </w:rPr>
                    <w:t>í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50"/>
                      <w:szCs w:val="5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6"/>
                      <w:szCs w:val="26"/>
                    </w:rPr>
                    <w:jc w:val="center"/>
                    <w:spacing w:lineRule="exact" w:line="240"/>
                    <w:ind w:left="6871" w:right="8785"/>
                  </w:pPr>
                  <w:r>
                    <w:rPr>
                      <w:rFonts w:cs="Times New Roman" w:hAnsi="Times New Roman" w:eastAsia="Times New Roman" w:ascii="Times New Roman"/>
                      <w:color w:val="B1A190"/>
                      <w:spacing w:val="0"/>
                      <w:w w:val="56"/>
                      <w:position w:val="1"/>
                      <w:sz w:val="23"/>
                      <w:szCs w:val="23"/>
                    </w:rPr>
                    <w:t>\</w:t>
                  </w:r>
                  <w:r>
                    <w:rPr>
                      <w:rFonts w:cs="Times New Roman" w:hAnsi="Times New Roman" w:eastAsia="Times New Roman" w:ascii="Times New Roman"/>
                      <w:color w:val="B1A190"/>
                      <w:spacing w:val="0"/>
                      <w:w w:val="56"/>
                      <w:position w:val="1"/>
                      <w:sz w:val="23"/>
                      <w:szCs w:val="23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B1A190"/>
                      <w:spacing w:val="2"/>
                      <w:w w:val="56"/>
                      <w:position w:val="1"/>
                      <w:sz w:val="23"/>
                      <w:szCs w:val="23"/>
                    </w:rPr>
                    <w:t> </w:t>
                  </w:r>
                  <w:r>
                    <w:rPr>
                      <w:rFonts w:cs="Arial" w:hAnsi="Arial" w:eastAsia="Arial" w:ascii="Arial"/>
                      <w:color w:val="B5935B"/>
                      <w:spacing w:val="0"/>
                      <w:w w:val="39"/>
                      <w:position w:val="1"/>
                      <w:sz w:val="26"/>
                      <w:szCs w:val="2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6"/>
                      <w:szCs w:val="26"/>
                    </w:rPr>
                  </w:r>
                </w:p>
                <w:p>
                  <w:pPr>
                    <w:rPr>
                      <w:sz w:val="19"/>
                      <w:szCs w:val="19"/>
                    </w:rPr>
                    <w:jc w:val="left"/>
                    <w:spacing w:before="8" w:lineRule="exact" w:line="180"/>
                  </w:pPr>
                  <w:r>
                    <w:rPr>
                      <w:sz w:val="19"/>
                      <w:szCs w:val="19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ind w:left="5137"/>
                  </w:pPr>
                  <w:r>
                    <w:rPr>
                      <w:rFonts w:cs="Arial" w:hAnsi="Arial" w:eastAsia="Arial" w:ascii="Arial"/>
                      <w:color w:val="808A8E"/>
                      <w:spacing w:val="-33"/>
                      <w:w w:val="25"/>
                      <w:position w:val="4"/>
                      <w:sz w:val="29"/>
                      <w:szCs w:val="29"/>
                    </w:rPr>
                    <w:t>1</w:t>
                  </w:r>
                  <w:r>
                    <w:rPr>
                      <w:rFonts w:cs="Arial" w:hAnsi="Arial" w:eastAsia="Arial" w:ascii="Arial"/>
                      <w:color w:val="4F3F21"/>
                      <w:spacing w:val="0"/>
                      <w:w w:val="19"/>
                      <w:position w:val="-2"/>
                      <w:sz w:val="41"/>
                      <w:szCs w:val="41"/>
                    </w:rPr>
                    <w:t>.</w:t>
                  </w:r>
                  <w:r>
                    <w:rPr>
                      <w:rFonts w:cs="Arial" w:hAnsi="Arial" w:eastAsia="Arial" w:ascii="Arial"/>
                      <w:color w:val="4F3F21"/>
                      <w:spacing w:val="-18"/>
                      <w:w w:val="100"/>
                      <w:position w:val="-2"/>
                      <w:sz w:val="41"/>
                      <w:szCs w:val="41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08A8E"/>
                      <w:spacing w:val="0"/>
                      <w:w w:val="40"/>
                      <w:position w:val="-2"/>
                      <w:sz w:val="20"/>
                      <w:szCs w:val="2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808A8E"/>
                      <w:spacing w:val="0"/>
                      <w:w w:val="40"/>
                      <w:position w:val="-2"/>
                      <w:sz w:val="20"/>
                      <w:szCs w:val="20"/>
                    </w:rPr>
                    <w:t>                                                                       </w:t>
                  </w:r>
                  <w:r>
                    <w:rPr>
                      <w:rFonts w:cs="Arial" w:hAnsi="Arial" w:eastAsia="Arial" w:ascii="Arial"/>
                      <w:color w:val="808A8E"/>
                      <w:spacing w:val="9"/>
                      <w:w w:val="40"/>
                      <w:position w:val="-2"/>
                      <w:sz w:val="20"/>
                      <w:szCs w:val="20"/>
                    </w:rPr>
                    <w:t> </w:t>
                  </w:r>
                  <w:r>
                    <w:rPr>
                      <w:rFonts w:cs="Arial" w:hAnsi="Arial" w:eastAsia="Arial" w:ascii="Arial"/>
                      <w:color w:val="A38C6E"/>
                      <w:spacing w:val="0"/>
                      <w:w w:val="100"/>
                      <w:position w:val="0"/>
                      <w:sz w:val="14"/>
                      <w:szCs w:val="14"/>
                    </w:rPr>
                    <w:t>~</w:t>
                  </w:r>
                  <w:r>
                    <w:rPr>
                      <w:rFonts w:cs="Arial" w:hAnsi="Arial" w:eastAsia="Arial" w:ascii="Arial"/>
                      <w:color w:val="A38C6E"/>
                      <w:spacing w:val="33"/>
                      <w:w w:val="100"/>
                      <w:position w:val="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B1A190"/>
                      <w:spacing w:val="0"/>
                      <w:w w:val="53"/>
                      <w:position w:val="0"/>
                      <w:sz w:val="29"/>
                      <w:szCs w:val="29"/>
                    </w:rPr>
                    <w:t>\</w:t>
                  </w:r>
                  <w:r>
                    <w:rPr>
                      <w:rFonts w:cs="Times New Roman" w:hAnsi="Times New Roman" w:eastAsia="Times New Roman" w:ascii="Times New Roman"/>
                      <w:color w:val="B1A190"/>
                      <w:spacing w:val="0"/>
                      <w:w w:val="53"/>
                      <w:position w:val="0"/>
                      <w:sz w:val="29"/>
                      <w:szCs w:val="29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B1A190"/>
                      <w:spacing w:val="12"/>
                      <w:w w:val="53"/>
                      <w:position w:val="0"/>
                      <w:sz w:val="29"/>
                      <w:szCs w:val="29"/>
                    </w:rPr>
                    <w:t> </w:t>
                  </w:r>
                  <w:r>
                    <w:rPr>
                      <w:rFonts w:cs="Arial" w:hAnsi="Arial" w:eastAsia="Arial" w:ascii="Arial"/>
                      <w:color w:val="B5935B"/>
                      <w:spacing w:val="0"/>
                      <w:w w:val="53"/>
                      <w:position w:val="0"/>
                      <w:sz w:val="20"/>
                      <w:szCs w:val="20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</w:rPr>
                  </w:r>
                </w:p>
                <w:p>
                  <w:pPr>
                    <w:rPr>
                      <w:sz w:val="16"/>
                      <w:szCs w:val="16"/>
                    </w:rPr>
                    <w:jc w:val="left"/>
                    <w:spacing w:before="5" w:lineRule="exact" w:line="160"/>
                  </w:pPr>
                  <w:r>
                    <w:rPr>
                      <w:sz w:val="16"/>
                      <w:szCs w:val="16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3"/>
                      <w:szCs w:val="23"/>
                    </w:rPr>
                    <w:jc w:val="center"/>
                    <w:spacing w:lineRule="exact" w:line="240"/>
                    <w:ind w:left="7789" w:right="7636"/>
                  </w:pPr>
                  <w:r>
                    <w:rPr>
                      <w:rFonts w:cs="Arial" w:hAnsi="Arial" w:eastAsia="Arial" w:ascii="Arial"/>
                      <w:color w:val="A38C6E"/>
                      <w:spacing w:val="0"/>
                      <w:w w:val="61"/>
                      <w:position w:val="-2"/>
                      <w:sz w:val="23"/>
                      <w:szCs w:val="23"/>
                    </w:rPr>
                    <w:t>*'</w:t>
                  </w:r>
                  <w:r>
                    <w:rPr>
                      <w:rFonts w:cs="Arial" w:hAnsi="Arial" w:eastAsia="Arial" w:ascii="Arial"/>
                      <w:color w:val="A38C6E"/>
                      <w:spacing w:val="0"/>
                      <w:w w:val="61"/>
                      <w:position w:val="-2"/>
                      <w:sz w:val="23"/>
                      <w:szCs w:val="23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A38C6E"/>
                      <w:spacing w:val="13"/>
                      <w:w w:val="61"/>
                      <w:position w:val="-2"/>
                      <w:sz w:val="23"/>
                      <w:szCs w:val="23"/>
                    </w:rPr>
                    <w:t> </w:t>
                  </w:r>
                  <w:r>
                    <w:rPr>
                      <w:rFonts w:cs="Arial" w:hAnsi="Arial" w:eastAsia="Arial" w:ascii="Arial"/>
                      <w:color w:val="8A6E4B"/>
                      <w:spacing w:val="0"/>
                      <w:w w:val="34"/>
                      <w:position w:val="-2"/>
                      <w:sz w:val="23"/>
                      <w:szCs w:val="23"/>
                    </w:rPr>
                    <w:t>.</w:t>
                  </w:r>
                  <w:r>
                    <w:rPr>
                      <w:rFonts w:cs="Arial" w:hAnsi="Arial" w:eastAsia="Arial" w:ascii="Arial"/>
                      <w:color w:val="A38C6E"/>
                      <w:spacing w:val="0"/>
                      <w:w w:val="41"/>
                      <w:position w:val="-2"/>
                      <w:sz w:val="23"/>
                      <w:szCs w:val="23"/>
                    </w:rPr>
                    <w:t>·.</w:t>
                  </w:r>
                  <w:r>
                    <w:rPr>
                      <w:rFonts w:cs="Arial" w:hAnsi="Arial" w:eastAsia="Arial" w:ascii="Arial"/>
                      <w:color w:val="8A6E4B"/>
                      <w:spacing w:val="0"/>
                      <w:w w:val="44"/>
                      <w:position w:val="-2"/>
                      <w:sz w:val="23"/>
                      <w:szCs w:val="23"/>
                    </w:rPr>
                    <w:t>"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23"/>
                      <w:szCs w:val="23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3"/>
                      <w:szCs w:val="13"/>
                    </w:rPr>
                    <w:jc w:val="center"/>
                    <w:spacing w:lineRule="exact" w:line="220"/>
                    <w:ind w:left="7114" w:right="7598"/>
                  </w:pPr>
                  <w:r>
                    <w:rPr>
                      <w:rFonts w:cs="Arial" w:hAnsi="Arial" w:eastAsia="Arial" w:ascii="Arial"/>
                      <w:color w:val="B5935B"/>
                      <w:spacing w:val="0"/>
                      <w:w w:val="179"/>
                      <w:sz w:val="22"/>
                      <w:szCs w:val="22"/>
                    </w:rPr>
                    <w:t>'</w:t>
                  </w:r>
                  <w:r>
                    <w:rPr>
                      <w:rFonts w:cs="Arial" w:hAnsi="Arial" w:eastAsia="Arial" w:ascii="Arial"/>
                      <w:color w:val="B5935B"/>
                      <w:spacing w:val="0"/>
                      <w:w w:val="179"/>
                      <w:sz w:val="22"/>
                      <w:szCs w:val="22"/>
                    </w:rPr>
                    <w:t>   </w:t>
                  </w:r>
                  <w:r>
                    <w:rPr>
                      <w:rFonts w:cs="Arial" w:hAnsi="Arial" w:eastAsia="Arial" w:ascii="Arial"/>
                      <w:color w:val="B5935B"/>
                      <w:spacing w:val="97"/>
                      <w:w w:val="179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B5935B"/>
                      <w:spacing w:val="0"/>
                      <w:w w:val="100"/>
                      <w:position w:val="10"/>
                      <w:sz w:val="10"/>
                      <w:szCs w:val="10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B5935B"/>
                      <w:spacing w:val="0"/>
                      <w:w w:val="100"/>
                      <w:position w:val="10"/>
                      <w:sz w:val="10"/>
                      <w:szCs w:val="10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B5935B"/>
                      <w:spacing w:val="10"/>
                      <w:w w:val="100"/>
                      <w:position w:val="1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8A6E4B"/>
                      <w:spacing w:val="0"/>
                      <w:w w:val="64"/>
                      <w:position w:val="10"/>
                      <w:sz w:val="13"/>
                      <w:szCs w:val="13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8A6E4B"/>
                      <w:spacing w:val="0"/>
                      <w:w w:val="64"/>
                      <w:position w:val="10"/>
                      <w:sz w:val="13"/>
                      <w:szCs w:val="13"/>
                    </w:rPr>
                    <w:t>      </w:t>
                  </w:r>
                  <w:r>
                    <w:rPr>
                      <w:rFonts w:cs="Times New Roman" w:hAnsi="Times New Roman" w:eastAsia="Times New Roman" w:ascii="Times New Roman"/>
                      <w:color w:val="8A6E4B"/>
                      <w:spacing w:val="10"/>
                      <w:w w:val="64"/>
                      <w:position w:val="10"/>
                      <w:sz w:val="13"/>
                      <w:szCs w:val="13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A38C6E"/>
                      <w:spacing w:val="0"/>
                      <w:w w:val="46"/>
                      <w:position w:val="10"/>
                      <w:sz w:val="13"/>
                      <w:szCs w:val="13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3"/>
                      <w:szCs w:val="13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2"/>
                      <w:szCs w:val="22"/>
                    </w:rPr>
                    <w:jc w:val="left"/>
                    <w:spacing w:before="6" w:lineRule="exact" w:line="220"/>
                  </w:pPr>
                  <w:r>
                    <w:rPr>
                      <w:sz w:val="22"/>
                      <w:szCs w:val="2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2"/>
                      <w:szCs w:val="32"/>
                    </w:rPr>
                    <w:jc w:val="left"/>
                    <w:ind w:left="2795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00"/>
                      <w:sz w:val="32"/>
                      <w:szCs w:val="3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40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8"/>
                      <w:sz w:val="32"/>
                      <w:szCs w:val="3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28"/>
                      <w:w w:val="98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8"/>
                      <w:sz w:val="32"/>
                      <w:szCs w:val="3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28"/>
                      <w:w w:val="98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87"/>
                      <w:sz w:val="32"/>
                      <w:szCs w:val="32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7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82"/>
                      <w:sz w:val="32"/>
                      <w:szCs w:val="32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32"/>
                      <w:szCs w:val="32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before="19"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0"/>
                      <w:szCs w:val="30"/>
                    </w:rPr>
                    <w:jc w:val="center"/>
                    <w:ind w:left="7791" w:right="7895"/>
                  </w:pPr>
                  <w:r>
                    <w:rPr>
                      <w:rFonts w:cs="Times New Roman" w:hAnsi="Times New Roman" w:eastAsia="Times New Roman" w:ascii="Times New Roman"/>
                      <w:color w:val="9C743B"/>
                      <w:spacing w:val="0"/>
                      <w:w w:val="112"/>
                      <w:sz w:val="30"/>
                      <w:szCs w:val="30"/>
                    </w:rPr>
                    <w:t>/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30"/>
                      <w:szCs w:val="30"/>
                    </w:rPr>
                  </w:r>
                </w:p>
              </w:txbxContent>
            </v:textbox>
            <w10:wrap type="none"/>
          </v:shape>
        </w:pict>
      </w: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2634"/>
      </w:pPr>
      <w:r>
        <w:pict>
          <v:shape type="#_x0000_t75" style="position:absolute;margin-left:1193.48pt;margin-top:72.5542pt;width:318.432pt;height:289.117pt;mso-position-horizontal-relative:page;mso-position-vertical-relative:page;z-index:-929">
            <v:imagedata o:title="" r:id="rId16"/>
          </v:shape>
        </w:pict>
      </w:r>
      <w:r>
        <w:pict>
          <v:shape type="#_x0000_t75" style="width:319.898pt;height:289.117pt">
            <v:imagedata o:title="" r:id="rId17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2"/>
          <w:szCs w:val="22"/>
        </w:rPr>
        <w:jc w:val="left"/>
        <w:spacing w:before="7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2634"/>
      </w:pPr>
      <w:r>
        <w:pict>
          <v:shape type="#_x0000_t75" style="position:absolute;margin-left:1192.01pt;margin-top:-2.56505pt;width:319.898pt;height:289.117pt;mso-position-horizontal-relative:page;mso-position-vertical-relative:paragraph;z-index:-930">
            <v:imagedata o:title="" r:id="rId18"/>
          </v:shape>
        </w:pict>
      </w:r>
      <w:r>
        <w:pict>
          <v:shape type="#_x0000_t75" style="width:319.898pt;height:287.652pt">
            <v:imagedata o:title="" r:id="rId19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5"/>
        <w:ind w:left="15449"/>
        <w:sectPr>
          <w:pgSz w:w="31660" w:h="15840" w:orient="landscape"/>
          <w:pgMar w:top="1340" w:bottom="280" w:left="4640" w:right="1320"/>
        </w:sectPr>
      </w:pPr>
      <w:r>
        <w:rPr>
          <w:rFonts w:cs="Times New Roman" w:hAnsi="Times New Roman" w:eastAsia="Times New Roman" w:ascii="Times New Roman"/>
          <w:spacing w:val="-8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03"/>
          <w:sz w:val="38"/>
          <w:szCs w:val="38"/>
        </w:rPr>
        <w:t>ab</w:t>
      </w:r>
      <w:r>
        <w:rPr>
          <w:rFonts w:cs="Times New Roman" w:hAnsi="Times New Roman" w:eastAsia="Times New Roman" w:ascii="Times New Roman"/>
          <w:spacing w:val="-3"/>
          <w:w w:val="103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94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"/>
          <w:w w:val="94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6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á</w:t>
      </w:r>
      <w:r>
        <w:rPr>
          <w:rFonts w:cs="Times New Roman" w:hAnsi="Times New Roman" w:eastAsia="Times New Roman" w:ascii="Times New Roman"/>
          <w:spacing w:val="-3"/>
          <w:w w:val="105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Ma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sz w:val="10"/>
          <w:szCs w:val="10"/>
        </w:rPr>
        <w:jc w:val="left"/>
        <w:spacing w:before="1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6670"/>
      </w:pPr>
      <w:r>
        <w:pict>
          <v:shape type="#_x0000_t75" style="position:absolute;margin-left:72.1877pt;margin-top:72.5542pt;width:319.898pt;height:287.652pt;mso-position-horizontal-relative:page;mso-position-vertical-relative:page;z-index:-926">
            <v:imagedata o:title="" r:id="rId20"/>
          </v:shape>
        </w:pict>
      </w:r>
      <w:r>
        <w:pict>
          <v:shape type="#_x0000_t75" style="width:319.898pt;height:180.653pt">
            <v:imagedata o:title="" r:id="rId21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8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31" w:lineRule="exact" w:line="240"/>
        <w:ind w:left="6707"/>
      </w:pPr>
      <w:r>
        <w:pict>
          <v:group style="position:absolute;margin-left:400.514pt;margin-top:-11.2175pt;width:318.066pt;height:85.7458pt;mso-position-horizontal-relative:page;mso-position-vertical-relative:paragraph;z-index:-925" coordorigin="8010,-224" coordsize="6361,1715">
            <v:shape type="#_x0000_t75" style="position:absolute;left:8010;top:311;width:1620;height:1180">
              <v:imagedata o:title="" r:id="rId22"/>
            </v:shape>
            <v:shape style="position:absolute;left:14320;top:-202;width:0;height:1671" coordorigin="14320,-202" coordsize="0,1671" path="m14320,1469l14320,-202e" filled="f" stroked="t" strokeweight="2.19861pt" strokecolor="#B6B3BA">
              <v:path arrowok="t"/>
            </v:shape>
            <v:shape style="position:absolute;left:9615;top:1425;width:4734;height:0" coordorigin="9615,1425" coordsize="4734,0" path="m9615,1425l14350,1425e" filled="f" stroked="t" strokeweight="2.19861pt" strokecolor="#9E9EA0">
              <v:path arrowok="t"/>
            </v:shape>
            <w10:wrap type="none"/>
          </v:group>
        </w:pict>
      </w:r>
      <w:r>
        <w:rPr>
          <w:rFonts w:cs="Arial" w:hAnsi="Arial" w:eastAsia="Arial" w:ascii="Arial"/>
          <w:color w:val="6D6970"/>
          <w:w w:val="64"/>
          <w:position w:val="-1"/>
          <w:sz w:val="22"/>
          <w:szCs w:val="22"/>
        </w:rPr>
        <w:t>•</w:t>
      </w:r>
      <w:r>
        <w:rPr>
          <w:rFonts w:cs="Arial" w:hAnsi="Arial" w:eastAsia="Arial" w:ascii="Arial"/>
          <w:color w:val="9E9EA0"/>
          <w:w w:val="22"/>
          <w:position w:val="-1"/>
          <w:sz w:val="22"/>
          <w:szCs w:val="22"/>
        </w:rPr>
        <w:t>.</w:t>
      </w:r>
      <w:r>
        <w:rPr>
          <w:rFonts w:cs="Arial" w:hAnsi="Arial" w:eastAsia="Arial" w:ascii="Arial"/>
          <w:color w:val="000000"/>
          <w:w w:val="100"/>
          <w:position w:val="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9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width:646.758pt;height:289.117pt">
            <v:imagedata o:title="" r:id="rId23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6" w:lineRule="exact" w:line="240"/>
        <w:sectPr>
          <w:pgSz w:w="31660" w:h="15840" w:orient="landscape"/>
          <w:pgMar w:top="1340" w:bottom="0" w:left="1340" w:right="80"/>
        </w:sectPr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18"/>
        <w:ind w:left="1656"/>
      </w:pPr>
      <w:r>
        <w:rPr>
          <w:rFonts w:cs="Times New Roman" w:hAnsi="Times New Roman" w:eastAsia="Times New Roman" w:ascii="Times New Roman"/>
          <w:spacing w:val="-8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35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so</w:t>
      </w:r>
      <w:r>
        <w:rPr>
          <w:rFonts w:cs="Times New Roman" w:hAnsi="Times New Roman" w:eastAsia="Times New Roman" w:ascii="Times New Roman"/>
          <w:spacing w:val="29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2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84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84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2"/>
          <w:w w:val="84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84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3"/>
          <w:w w:val="84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84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6"/>
          <w:w w:val="84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84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46"/>
          <w:w w:val="84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58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93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0"/>
          <w:w w:val="93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"/>
          <w:w w:val="93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0"/>
          <w:w w:val="93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13"/>
          <w:w w:val="93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74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4"/>
          <w:w w:val="104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lineRule="exact" w:line="560"/>
        <w:sectPr>
          <w:type w:val="continuous"/>
          <w:pgSz w:w="31660" w:h="15840" w:orient="landscape"/>
          <w:pgMar w:top="2060" w:bottom="280" w:left="1340" w:right="80"/>
          <w:cols w:num="2" w:equalWidth="off">
            <w:col w:w="13039" w:space="1612"/>
            <w:col w:w="15589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color w:val="504F57"/>
          <w:spacing w:val="0"/>
          <w:w w:val="126"/>
          <w:position w:val="-29"/>
          <w:sz w:val="85"/>
          <w:szCs w:val="85"/>
        </w:rPr>
        <w:t>-</w:t>
      </w:r>
      <w:r>
        <w:rPr>
          <w:rFonts w:cs="Times New Roman" w:hAnsi="Times New Roman" w:eastAsia="Times New Roman" w:ascii="Times New Roman"/>
          <w:color w:val="504F57"/>
          <w:spacing w:val="0"/>
          <w:w w:val="126"/>
          <w:position w:val="-29"/>
          <w:sz w:val="85"/>
          <w:szCs w:val="85"/>
        </w:rPr>
        <w:t>                        </w:t>
      </w:r>
      <w:r>
        <w:rPr>
          <w:rFonts w:cs="Times New Roman" w:hAnsi="Times New Roman" w:eastAsia="Times New Roman" w:ascii="Times New Roman"/>
          <w:color w:val="504F57"/>
          <w:spacing w:val="175"/>
          <w:w w:val="126"/>
          <w:position w:val="-29"/>
          <w:sz w:val="85"/>
          <w:szCs w:val="85"/>
        </w:rPr>
        <w:t> </w:t>
      </w:r>
      <w:r>
        <w:rPr>
          <w:rFonts w:cs="Times New Roman" w:hAnsi="Times New Roman" w:eastAsia="Times New Roman" w:ascii="Times New Roman"/>
          <w:color w:val="6D6970"/>
          <w:spacing w:val="0"/>
          <w:w w:val="96"/>
          <w:position w:val="-9"/>
          <w:sz w:val="38"/>
          <w:szCs w:val="38"/>
        </w:rPr>
        <w:t>--</w:t>
      </w:r>
      <w:r>
        <w:rPr>
          <w:rFonts w:cs="Times New Roman" w:hAnsi="Times New Roman" w:eastAsia="Times New Roman" w:ascii="Times New Roman"/>
          <w:color w:val="7C7B82"/>
          <w:spacing w:val="0"/>
          <w:w w:val="87"/>
          <w:position w:val="-9"/>
          <w:sz w:val="38"/>
          <w:szCs w:val="38"/>
        </w:rPr>
        <w:t>--~</w:t>
      </w:r>
      <w:r>
        <w:rPr>
          <w:rFonts w:cs="Times New Roman" w:hAnsi="Times New Roman" w:eastAsia="Times New Roman" w:ascii="Times New Roman"/>
          <w:color w:val="6D6970"/>
          <w:spacing w:val="0"/>
          <w:w w:val="105"/>
          <w:position w:val="-9"/>
          <w:sz w:val="38"/>
          <w:szCs w:val="38"/>
        </w:rPr>
        <w:t>-</w:t>
      </w:r>
      <w:r>
        <w:rPr>
          <w:rFonts w:cs="Times New Roman" w:hAnsi="Times New Roman" w:eastAsia="Times New Roman" w:ascii="Times New Roman"/>
          <w:color w:val="7C7B82"/>
          <w:spacing w:val="0"/>
          <w:w w:val="58"/>
          <w:position w:val="-9"/>
          <w:sz w:val="38"/>
          <w:szCs w:val="38"/>
        </w:rPr>
        <w:t>-</w:t>
      </w:r>
      <w:r>
        <w:rPr>
          <w:rFonts w:cs="Times New Roman" w:hAnsi="Times New Roman" w:eastAsia="Times New Roman" w:ascii="Times New Roman"/>
          <w:color w:val="6D6970"/>
          <w:spacing w:val="0"/>
          <w:w w:val="78"/>
          <w:position w:val="-9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color w:val="6D6970"/>
          <w:spacing w:val="0"/>
          <w:w w:val="100"/>
          <w:position w:val="-9"/>
          <w:sz w:val="38"/>
          <w:szCs w:val="38"/>
        </w:rPr>
        <w:t>                                                             </w:t>
      </w:r>
      <w:r>
        <w:rPr>
          <w:rFonts w:cs="Times New Roman" w:hAnsi="Times New Roman" w:eastAsia="Times New Roman" w:ascii="Times New Roman"/>
          <w:color w:val="6D6970"/>
          <w:spacing w:val="-29"/>
          <w:w w:val="100"/>
          <w:position w:val="-9"/>
          <w:sz w:val="38"/>
          <w:szCs w:val="38"/>
        </w:rPr>
        <w:t> </w:t>
      </w:r>
      <w:r>
        <w:rPr>
          <w:rFonts w:cs="Arial" w:hAnsi="Arial" w:eastAsia="Arial" w:ascii="Arial"/>
          <w:color w:val="6D6970"/>
          <w:spacing w:val="0"/>
          <w:w w:val="76"/>
          <w:position w:val="-9"/>
          <w:sz w:val="16"/>
          <w:szCs w:val="16"/>
        </w:rPr>
        <w:t>•</w:t>
      </w:r>
      <w:r>
        <w:rPr>
          <w:rFonts w:cs="Arial" w:hAnsi="Arial" w:eastAsia="Arial" w:ascii="Arial"/>
          <w:color w:val="6D6970"/>
          <w:spacing w:val="0"/>
          <w:w w:val="76"/>
          <w:position w:val="-9"/>
          <w:sz w:val="16"/>
          <w:szCs w:val="16"/>
        </w:rPr>
        <w:t>                        </w:t>
      </w:r>
      <w:r>
        <w:rPr>
          <w:rFonts w:cs="Arial" w:hAnsi="Arial" w:eastAsia="Arial" w:ascii="Arial"/>
          <w:color w:val="6D6970"/>
          <w:spacing w:val="23"/>
          <w:w w:val="76"/>
          <w:position w:val="-9"/>
          <w:sz w:val="16"/>
          <w:szCs w:val="16"/>
        </w:rPr>
        <w:t> </w:t>
      </w:r>
      <w:r>
        <w:rPr>
          <w:rFonts w:cs="Arial" w:hAnsi="Arial" w:eastAsia="Arial" w:ascii="Arial"/>
          <w:color w:val="7C7B82"/>
          <w:spacing w:val="0"/>
          <w:w w:val="76"/>
          <w:position w:val="-19"/>
          <w:sz w:val="16"/>
          <w:szCs w:val="16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rFonts w:cs="Arial" w:hAnsi="Arial" w:eastAsia="Arial" w:ascii="Arial"/>
          <w:sz w:val="28"/>
          <w:szCs w:val="28"/>
        </w:rPr>
        <w:jc w:val="right"/>
        <w:spacing w:lineRule="exact" w:line="480"/>
        <w:ind w:right="243"/>
      </w:pPr>
      <w:r>
        <w:pict>
          <v:group style="position:absolute;margin-left:790.401pt;margin-top:0pt;width:791.5pt;height:791.5pt;mso-position-horizontal-relative:page;mso-position-vertical-relative:page;z-index:-927" coordorigin="15808,0" coordsize="15830,15830">
            <v:shape style="position:absolute;left:26839;top:12808;width:2524;height:1436" coordorigin="26839,12808" coordsize="2524,1436" path="m27335,13552l27359,13528,27398,13518,27508,13521,27527,13518,27547,13506,27565,13480,27572,13455,27586,13437,27626,13430,27637,13427,27661,13410,27655,12848,27639,12849,27619,12856,27602,12864,27598,12870,27584,12846,27585,12823,27582,12821,27573,12814,27532,12808,27371,12811,27351,12832,27339,12862,27336,12874,27334,12880,27331,12887,27324,12893,27304,12905,27256,12970,27238,12984,27204,12988,27198,12991,27193,12995,27184,13011,27183,13016,27161,13055,27155,13064,27148,13069,27130,13077,27101,13098,27092,13102,27074,13108,27068,13112,27065,13116,27061,13125,26951,13282,26852,13421,26839,13452,26844,13454,26852,13458,26855,13461,26859,13465,26861,13468,26868,13479,26907,13521,26921,13542,26936,13559,26959,13580,26965,13590,26968,13597,26953,13620,26951,13624,26948,13634,26943,13654,26939,13662,26936,13666,26933,13670,26930,13673,26926,13675,26893,13691,26883,13700,26880,13703,26864,13916,26864,13943,26866,13949,26873,13967,26877,13975,26889,13991,26899,14008,26900,14016,26900,14025,26895,14055,26894,14065,26895,14073,26898,14082,26906,14099,26937,14144,27009,14136,27035,14130,27242,14060,27284,13606,27284,13594,27314,13578,27335,13552xe" filled="t" fillcolor="#27A9E1" stroked="f">
              <v:path arrowok="t"/>
              <v:fill/>
            </v:shape>
            <v:shape style="position:absolute;left:26839;top:12808;width:2524;height:1436" coordorigin="26839,12808" coordsize="2524,1436" path="m27418,13733l27424,13713,27404,13692,27404,13681,27416,13655,27396,13632,27361,13621,27332,13630,27321,13630,27317,13615,27312,13607,27303,13605,27284,13606,27242,14060,27447,13977,27493,13943,27519,13930,27559,13921,27613,13926,27630,13931,27671,13953,27676,13956,27682,13961,27690,13971,27695,13977,27697,13982,27700,13999,27696,14045,27694,14056,27688,14069,27682,14075,27675,14080,27653,14089,27651,14096,27651,14108,27665,14166,27665,14177,27664,14195,27667,14223,27677,14275,27681,14285,27715,14326,27722,14331,27735,14337,27740,14341,27741,14341,27752,14332,27806,14305,27984,14245,28045,14216,28266,14044,28417,13926,28569,13808,28721,13690,28874,13570,28931,13525,29051,13430,29132,13350,29185,13259,29195,13245,29232,13244,29260,13234,29286,13220,29316,13207,29327,13220,29339,13196,29337,13176,29343,13160,29363,13152,29362,13152,29301,13126,29224,13057,29205,13049,29146,12995,28965,12910,28874,12833,28837,12812,28786,12758,28766,12745,28716,12724,28689,12708,28664,12738,28686,12765,28761,12808,28773,12823,28785,12844,28798,12862,28831,12877,28853,12894,28894,12932,28869,12942,28818,12932,28797,12945,28786,12945,28785,12940,28786,12921,28773,12921,28775,12949,28788,12992,28786,13020,28776,13036,28759,13052,28744,13072,28737,13101,28730,13117,28714,13120,28698,13118,28689,13121,28689,13134,28695,13143,28701,13149,28701,13157,28705,13159,28707,13172,28702,13188,28683,13195,28635,13195,28632,13183,28653,13101,28477,12989,28437,12983,28430,12945,28371,12909,28293,12892,28232,12907,28173,12857,28149,12846,28082,12872,27927,12832,27871,12832,27821,12841,27687,12834,27655,12848,27661,13410,27675,13406,27691,13410,27710,13425,27729,13430,27761,13425,27826,13401,27855,13395,27882,13385,27978,13295,27992,13272,28004,13257,28017,13248,28045,13236,28074,13217,28087,13213,28097,13207,28101,13189,28101,13175,28102,13166,28109,13157,28125,13145,28132,13143,28135,13141,28137,13132,28167,13133,28200,13119,28230,13098,28244,13076,28255,13045,28278,13035,28295,13047,28293,13082,28275,13111,28221,13168,28210,13189,28204,13206,28190,13219,28172,13223,28136,13204,28122,13214,28111,13233,28101,13245,28054,13253,28041,13257,28021,13289,28014,13310,28023,13319,28025,13326,28000,13362,27993,13375,27994,13388,27995,13400,28013,13460,28016,13489,28017,13549,28003,13556,27842,13691,27792,13717,27740,13730,27688,13729,27537,13705,27537,13718,27555,13717,27561,13718,27533,13751,27488,13789,27443,13808,27417,13780,27408,13755,27418,13733xe" filled="t" fillcolor="#27A9E1" stroked="f">
              <v:path arrowok="t"/>
              <v:fill/>
            </v:shape>
            <v:shape type="#_x0000_t75" style="position:absolute;left:15808;top:-15;width:15830;height:14313">
              <v:imagedata o:title="" r:id="rId24"/>
            </v:shape>
            <v:shape style="position:absolute;left:15845;top:14306;width:0;height:1510" coordorigin="15845,14306" coordsize="0,1510" path="m15845,15815l15845,14306e" filled="f" stroked="t" strokeweight="2.93148pt" strokecolor="#B6B3BA">
              <v:path arrowok="t"/>
            </v:shape>
            <w10:wrap type="none"/>
          </v:group>
        </w:pict>
      </w:r>
      <w:r>
        <w:pict>
          <v:shape type="#_x0000_t202" style="position:absolute;margin-left:790.401pt;margin-top:0pt;width:791.5pt;height:714.915pt;mso-position-horizontal-relative:page;mso-position-vertical-relative:page;z-index:-928" filled="f" stroked="f">
            <v:textbox inset="0,0,0,0">
              <w:txbxContent>
                <w:p>
                  <w:pPr>
                    <w:rPr>
                      <w:sz w:val="10"/>
                      <w:szCs w:val="10"/>
                    </w:rPr>
                    <w:jc w:val="left"/>
                    <w:spacing w:before="4" w:lineRule="exact" w:line="100"/>
                  </w:pPr>
                  <w:r>
                    <w:rPr>
                      <w:sz w:val="10"/>
                      <w:szCs w:val="1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ind w:left="1502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sz w:val="220"/>
                      <w:szCs w:val="220"/>
                    </w:rPr>
                    <w:t>4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20"/>
                      <w:szCs w:val="2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4"/>
                      <w:szCs w:val="24"/>
                    </w:rPr>
                    <w:jc w:val="left"/>
                    <w:spacing w:before="8" w:lineRule="exact" w:line="240"/>
                  </w:pPr>
                  <w:r>
                    <w:rPr>
                      <w:sz w:val="24"/>
                      <w:szCs w:val="2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2"/>
                      <w:szCs w:val="32"/>
                    </w:rPr>
                    <w:jc w:val="right"/>
                    <w:ind w:right="2814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w w:val="81"/>
                      <w:sz w:val="32"/>
                      <w:szCs w:val="32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4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5"/>
                      <w:sz w:val="32"/>
                      <w:szCs w:val="32"/>
                    </w:rPr>
                    <w:t>Z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29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48"/>
                      <w:w w:val="96"/>
                      <w:sz w:val="32"/>
                      <w:szCs w:val="3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6"/>
                      <w:sz w:val="32"/>
                      <w:szCs w:val="32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6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48"/>
                      <w:w w:val="85"/>
                      <w:sz w:val="32"/>
                      <w:szCs w:val="3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85"/>
                      <w:sz w:val="32"/>
                      <w:szCs w:val="3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2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32"/>
                      <w:szCs w:val="32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color w:val="7C7B82"/>
          <w:w w:val="148"/>
          <w:position w:val="9"/>
          <w:sz w:val="38"/>
          <w:szCs w:val="38"/>
        </w:rPr>
        <w:t>--·</w:t>
      </w:r>
      <w:r>
        <w:rPr>
          <w:rFonts w:cs="Times New Roman" w:hAnsi="Times New Roman" w:eastAsia="Times New Roman" w:ascii="Times New Roman"/>
          <w:color w:val="6D6970"/>
          <w:w w:val="87"/>
          <w:position w:val="9"/>
          <w:sz w:val="38"/>
          <w:szCs w:val="38"/>
        </w:rPr>
        <w:t>----</w:t>
      </w:r>
      <w:r>
        <w:rPr>
          <w:rFonts w:cs="Times New Roman" w:hAnsi="Times New Roman" w:eastAsia="Times New Roman" w:ascii="Times New Roman"/>
          <w:color w:val="6D6970"/>
          <w:w w:val="100"/>
          <w:position w:val="9"/>
          <w:sz w:val="38"/>
          <w:szCs w:val="38"/>
        </w:rPr>
        <w:t>                                                   </w:t>
      </w:r>
      <w:r>
        <w:rPr>
          <w:rFonts w:cs="Times New Roman" w:hAnsi="Times New Roman" w:eastAsia="Times New Roman" w:ascii="Times New Roman"/>
          <w:color w:val="6D6970"/>
          <w:spacing w:val="-23"/>
          <w:w w:val="100"/>
          <w:position w:val="9"/>
          <w:sz w:val="38"/>
          <w:szCs w:val="38"/>
        </w:rPr>
        <w:t> </w:t>
      </w:r>
      <w:r>
        <w:rPr>
          <w:rFonts w:cs="Arial" w:hAnsi="Arial" w:eastAsia="Arial" w:ascii="Arial"/>
          <w:color w:val="504F57"/>
          <w:spacing w:val="-21"/>
          <w:w w:val="133"/>
          <w:position w:val="11"/>
          <w:sz w:val="17"/>
          <w:szCs w:val="17"/>
        </w:rPr>
        <w:t>•</w:t>
      </w:r>
      <w:r>
        <w:rPr>
          <w:rFonts w:cs="Arial" w:hAnsi="Arial" w:eastAsia="Arial" w:ascii="Arial"/>
          <w:color w:val="504F57"/>
          <w:spacing w:val="0"/>
          <w:w w:val="62"/>
          <w:position w:val="-1"/>
          <w:sz w:val="42"/>
          <w:szCs w:val="42"/>
        </w:rPr>
        <w:t>.</w:t>
      </w:r>
      <w:r>
        <w:rPr>
          <w:rFonts w:cs="Arial" w:hAnsi="Arial" w:eastAsia="Arial" w:ascii="Arial"/>
          <w:color w:val="504F57"/>
          <w:spacing w:val="0"/>
          <w:w w:val="100"/>
          <w:position w:val="-1"/>
          <w:sz w:val="42"/>
          <w:szCs w:val="42"/>
        </w:rPr>
        <w:t> </w:t>
      </w:r>
      <w:r>
        <w:rPr>
          <w:rFonts w:cs="Arial" w:hAnsi="Arial" w:eastAsia="Arial" w:ascii="Arial"/>
          <w:color w:val="504F57"/>
          <w:spacing w:val="-5"/>
          <w:w w:val="100"/>
          <w:position w:val="-1"/>
          <w:sz w:val="42"/>
          <w:szCs w:val="42"/>
        </w:rPr>
        <w:t> </w:t>
      </w:r>
      <w:r>
        <w:rPr>
          <w:rFonts w:cs="Arial" w:hAnsi="Arial" w:eastAsia="Arial" w:ascii="Arial"/>
          <w:color w:val="7C7B82"/>
          <w:spacing w:val="16"/>
          <w:w w:val="64"/>
          <w:position w:val="-1"/>
          <w:sz w:val="28"/>
          <w:szCs w:val="28"/>
        </w:rPr>
        <w:t>.</w:t>
      </w:r>
      <w:r>
        <w:rPr>
          <w:rFonts w:cs="Arial" w:hAnsi="Arial" w:eastAsia="Arial" w:ascii="Arial"/>
          <w:color w:val="6D6970"/>
          <w:spacing w:val="0"/>
          <w:w w:val="55"/>
          <w:position w:val="-1"/>
          <w:sz w:val="28"/>
          <w:szCs w:val="2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8"/>
          <w:szCs w:val="28"/>
        </w:rPr>
      </w:r>
    </w:p>
    <w:p>
      <w:pPr>
        <w:rPr>
          <w:rFonts w:cs="Arial" w:hAnsi="Arial" w:eastAsia="Arial" w:ascii="Arial"/>
          <w:sz w:val="17"/>
          <w:szCs w:val="17"/>
        </w:rPr>
        <w:jc w:val="right"/>
        <w:spacing w:before="69"/>
        <w:ind w:right="219"/>
      </w:pPr>
      <w:r>
        <w:rPr>
          <w:rFonts w:cs="Arial" w:hAnsi="Arial" w:eastAsia="Arial" w:ascii="Arial"/>
          <w:color w:val="6D6970"/>
          <w:spacing w:val="0"/>
          <w:w w:val="113"/>
          <w:sz w:val="17"/>
          <w:szCs w:val="17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sz w:val="18"/>
          <w:szCs w:val="18"/>
        </w:rPr>
        <w:jc w:val="left"/>
        <w:spacing w:before="6" w:lineRule="exact" w:line="180"/>
      </w:pPr>
      <w:r>
        <w:rPr>
          <w:sz w:val="18"/>
          <w:szCs w:val="18"/>
        </w:rPr>
      </w:r>
    </w:p>
    <w:p>
      <w:pPr>
        <w:rPr>
          <w:rFonts w:cs="Arial" w:hAnsi="Arial" w:eastAsia="Arial" w:ascii="Arial"/>
          <w:sz w:val="17"/>
          <w:szCs w:val="17"/>
        </w:rPr>
        <w:jc w:val="right"/>
        <w:spacing w:lineRule="exact" w:line="300"/>
        <w:ind w:right="119"/>
      </w:pPr>
      <w:r>
        <w:rPr>
          <w:rFonts w:cs="Arial" w:hAnsi="Arial" w:eastAsia="Arial" w:ascii="Arial"/>
          <w:color w:val="7C7B82"/>
          <w:spacing w:val="0"/>
          <w:w w:val="100"/>
          <w:position w:val="-7"/>
          <w:sz w:val="17"/>
          <w:szCs w:val="17"/>
        </w:rPr>
        <w:t>•</w:t>
      </w:r>
      <w:r>
        <w:rPr>
          <w:rFonts w:cs="Arial" w:hAnsi="Arial" w:eastAsia="Arial" w:ascii="Arial"/>
          <w:color w:val="7C7B82"/>
          <w:spacing w:val="0"/>
          <w:w w:val="100"/>
          <w:position w:val="-7"/>
          <w:sz w:val="17"/>
          <w:szCs w:val="17"/>
        </w:rPr>
        <w:t>      </w:t>
      </w:r>
      <w:r>
        <w:rPr>
          <w:rFonts w:cs="Arial" w:hAnsi="Arial" w:eastAsia="Arial" w:ascii="Arial"/>
          <w:color w:val="7C7B82"/>
          <w:spacing w:val="21"/>
          <w:w w:val="100"/>
          <w:position w:val="-7"/>
          <w:sz w:val="17"/>
          <w:szCs w:val="17"/>
        </w:rPr>
        <w:t> </w:t>
      </w:r>
      <w:r>
        <w:rPr>
          <w:rFonts w:cs="Arial" w:hAnsi="Arial" w:eastAsia="Arial" w:ascii="Arial"/>
          <w:color w:val="7C7B82"/>
          <w:spacing w:val="0"/>
          <w:w w:val="56"/>
          <w:position w:val="-1"/>
          <w:sz w:val="23"/>
          <w:szCs w:val="23"/>
        </w:rPr>
        <w:t>•</w:t>
      </w:r>
      <w:r>
        <w:rPr>
          <w:rFonts w:cs="Arial" w:hAnsi="Arial" w:eastAsia="Arial" w:ascii="Arial"/>
          <w:color w:val="7C7B82"/>
          <w:spacing w:val="0"/>
          <w:w w:val="56"/>
          <w:position w:val="-1"/>
          <w:sz w:val="23"/>
          <w:szCs w:val="23"/>
        </w:rPr>
        <w:t>                                                               </w:t>
      </w:r>
      <w:r>
        <w:rPr>
          <w:rFonts w:cs="Arial" w:hAnsi="Arial" w:eastAsia="Arial" w:ascii="Arial"/>
          <w:color w:val="7C7B82"/>
          <w:spacing w:val="2"/>
          <w:w w:val="56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7C7B82"/>
          <w:spacing w:val="0"/>
          <w:w w:val="133"/>
          <w:position w:val="9"/>
          <w:sz w:val="17"/>
          <w:szCs w:val="17"/>
        </w:rPr>
        <w:t>•</w:t>
      </w:r>
      <w:r>
        <w:rPr>
          <w:rFonts w:cs="Arial" w:hAnsi="Arial" w:eastAsia="Arial" w:ascii="Arial"/>
          <w:color w:val="7C7B82"/>
          <w:spacing w:val="0"/>
          <w:w w:val="133"/>
          <w:position w:val="9"/>
          <w:sz w:val="17"/>
          <w:szCs w:val="17"/>
        </w:rPr>
        <w:t>         </w:t>
      </w:r>
      <w:r>
        <w:rPr>
          <w:rFonts w:cs="Arial" w:hAnsi="Arial" w:eastAsia="Arial" w:ascii="Arial"/>
          <w:color w:val="7C7B82"/>
          <w:spacing w:val="42"/>
          <w:w w:val="133"/>
          <w:position w:val="9"/>
          <w:sz w:val="17"/>
          <w:szCs w:val="17"/>
        </w:rPr>
        <w:t> </w:t>
      </w:r>
      <w:r>
        <w:rPr>
          <w:rFonts w:cs="Arial" w:hAnsi="Arial" w:eastAsia="Arial" w:ascii="Arial"/>
          <w:color w:val="7C7B82"/>
          <w:spacing w:val="0"/>
          <w:w w:val="133"/>
          <w:position w:val="2"/>
          <w:sz w:val="17"/>
          <w:szCs w:val="17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rFonts w:cs="Arial" w:hAnsi="Arial" w:eastAsia="Arial" w:ascii="Arial"/>
          <w:sz w:val="17"/>
          <w:szCs w:val="17"/>
        </w:rPr>
        <w:jc w:val="right"/>
        <w:spacing w:lineRule="exact" w:line="120"/>
        <w:ind w:right="805"/>
        <w:sectPr>
          <w:type w:val="continuous"/>
          <w:pgSz w:w="31660" w:h="15840" w:orient="landscape"/>
          <w:pgMar w:top="2060" w:bottom="280" w:left="1340" w:right="80"/>
        </w:sectPr>
      </w:pPr>
      <w:r>
        <w:rPr>
          <w:rFonts w:cs="Arial" w:hAnsi="Arial" w:eastAsia="Arial" w:ascii="Arial"/>
          <w:color w:val="6D6970"/>
          <w:spacing w:val="0"/>
          <w:w w:val="206"/>
          <w:position w:val="1"/>
          <w:sz w:val="17"/>
          <w:szCs w:val="17"/>
        </w:rPr>
        <w:t>,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sz w:val="19"/>
          <w:szCs w:val="19"/>
        </w:rPr>
        <w:jc w:val="left"/>
        <w:spacing w:before="1" w:lineRule="exact" w:line="180"/>
      </w:pPr>
      <w:r>
        <w:pict>
          <v:group style="position:absolute;margin-left:0pt;margin-top:2.11561e-005pt;width:794.798pt;height:789.668pt;mso-position-horizontal-relative:page;mso-position-vertical-relative:page;z-index:-922" coordorigin="0,0" coordsize="15896,15793">
            <v:shape style="position:absolute;left:2431;top:12045;width:2255;height:2305" coordorigin="2431,12045" coordsize="2255,2305" path="m3832,13614l3841,13610,3855,13608,3866,13609,3874,13612,3879,13620,3883,13627,3878,13667,3833,13774,3824,13831,3832,13840,3848,13848,3888,13855,3906,13861,3931,13862,3961,13834,3970,13812,3977,13807,3987,13802,4006,13808,4025,13819,4034,13819,4045,13815,4069,13789,4085,13767,4088,13760,4107,13732,4117,13720,4126,13717,4138,13716,4171,13724,4190,13731,4208,13735,4218,13736,4233,13731,4252,13722,4317,13678,4337,13672,4375,13675,4425,13696,4555,13610,4648,13484,4687,13356,4624,13248,4589,13216,4580,13119,4552,13056,4485,13058,4423,13065,4402,13058,4397,13052,4393,13045,4343,12986,4337,12964,4337,12944,4343,12926,4344,12888,4291,12841,4267,12809,4255,12762,4176,12466,4160,12372,4167,12346,4174,12341,4181,12337,4343,12274,4399,12256,4337,12181,4326,12151,4327,12119,4303,12100,4090,12045,4075,12107,4055,12127,3945,12216,3887,12278,3826,12365,3796,12463,3834,12553,3895,12603,3908,12656,3888,12795,3876,12828,3850,12863,3757,12953,3732,12964,3707,12979,3703,12988,3699,13001,3701,13024,3696,13055,3667,13095,3646,13216,3622,13259,3617,13267,3531,13447,3528,13457,3520,13469,3508,13481,3466,13512,3452,13528,3444,13539,3403,13614,3372,13633,3344,13644,3312,13647,3223,13642,3024,13621,2745,13701,2676,13714,2639,13733,2553,13802,2443,13927,2431,13946,2435,13956,2445,13966,2472,13976,2489,13980,2677,13999,2704,14006,2712,14010,2741,14066,2817,14287,2842,14269,2859,14262,2867,14261,2880,14264,3067,14344,3103,14350,3195,14341,3328,14312,3427,14164,3458,14128,3465,14115,3473,14094,3484,14047,3495,14018,3509,13988,3566,13903,3580,13872,3608,13783,3629,13750,3743,13695,3786,13648,3809,13628,3823,13619,3832,13614xe" filled="t" fillcolor="#27A9E1" stroked="f">
              <v:path arrowok="t"/>
              <v:fill/>
            </v:shape>
            <v:shape type="#_x0000_t75" style="position:absolute;left:0;top:4148;width:15896;height:11645">
              <v:imagedata o:title="" r:id="rId25"/>
            </v:shape>
            <v:shape style="position:absolute;left:15801;top:15;width:0;height:4148" coordorigin="15801,15" coordsize="0,4148" path="m15801,4163l15801,15e" filled="f" stroked="t" strokeweight="1.46574pt" strokecolor="#B3D3FD">
              <v:path arrowok="t"/>
            </v:shape>
            <v:shape style="position:absolute;left:1671;top:6244;width:557;height:0" coordorigin="1671,6244" coordsize="557,0" path="m1671,6244l2228,6244e" filled="f" stroked="t" strokeweight="2.93148pt" strokecolor="#ACA3A8">
              <v:path arrowok="t"/>
            </v:shape>
            <w10:wrap type="none"/>
          </v:group>
        </w:pict>
      </w:r>
      <w:r>
        <w:pict>
          <v:shape type="#_x0000_t202" style="position:absolute;margin-left:0pt;margin-top:286.552pt;width:794.798pt;height:503.116pt;mso-position-horizontal-relative:page;mso-position-vertical-relative:page;z-index:-923" filled="f" stroked="f">
            <v:textbox inset="0,0,0,0">
              <w:txbxContent>
                <w:p>
                  <w:pPr>
                    <w:rPr>
                      <w:sz w:val="18"/>
                      <w:szCs w:val="18"/>
                    </w:rPr>
                    <w:jc w:val="left"/>
                    <w:spacing w:before="1" w:lineRule="exact" w:line="180"/>
                  </w:pPr>
                  <w:r>
                    <w:rPr>
                      <w:sz w:val="18"/>
                      <w:szCs w:val="18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05"/>
                      <w:szCs w:val="105"/>
                    </w:rPr>
                    <w:jc w:val="left"/>
                    <w:ind w:left="1686"/>
                  </w:pPr>
                  <w:r>
                    <w:rPr>
                      <w:rFonts w:cs="Arial" w:hAnsi="Arial" w:eastAsia="Arial" w:ascii="Arial"/>
                      <w:color w:val="52546D"/>
                      <w:spacing w:val="0"/>
                      <w:w w:val="110"/>
                      <w:sz w:val="105"/>
                      <w:szCs w:val="105"/>
                    </w:rPr>
                    <w:t>-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05"/>
                      <w:szCs w:val="105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2"/>
                      <w:szCs w:val="22"/>
                    </w:rPr>
                    <w:jc w:val="left"/>
                    <w:spacing w:before="14" w:lineRule="exact" w:line="220"/>
                  </w:pPr>
                  <w:r>
                    <w:rPr>
                      <w:sz w:val="22"/>
                      <w:szCs w:val="2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2"/>
                      <w:szCs w:val="32"/>
                    </w:rPr>
                    <w:jc w:val="left"/>
                    <w:ind w:left="2571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w w:val="71"/>
                      <w:sz w:val="32"/>
                      <w:szCs w:val="3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2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5"/>
                      <w:sz w:val="32"/>
                      <w:szCs w:val="32"/>
                    </w:rPr>
                    <w:t>Z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29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48"/>
                      <w:w w:val="85"/>
                      <w:sz w:val="32"/>
                      <w:szCs w:val="3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85"/>
                      <w:sz w:val="32"/>
                      <w:szCs w:val="3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48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71"/>
                      <w:sz w:val="32"/>
                      <w:szCs w:val="3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2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73"/>
                      <w:sz w:val="32"/>
                      <w:szCs w:val="3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25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48"/>
                      <w:w w:val="107"/>
                      <w:sz w:val="32"/>
                      <w:szCs w:val="32"/>
                    </w:rPr>
                    <w:t>NA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07"/>
                      <w:sz w:val="32"/>
                      <w:szCs w:val="3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2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32"/>
                      <w:szCs w:val="32"/>
                    </w:rPr>
                  </w:r>
                </w:p>
              </w:txbxContent>
            </v:textbox>
            <w10:wrap type="none"/>
          </v:shape>
        </w:pict>
      </w: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20"/>
          <w:szCs w:val="220"/>
        </w:rPr>
        <w:jc w:val="left"/>
        <w:ind w:left="1480" w:right="-775"/>
      </w:pPr>
      <w:r>
        <w:pict>
          <v:shape type="#_x0000_t202" style="position:absolute;margin-left:865.153pt;margin-top:43.8928pt;width:318.432pt;height:259.803pt;mso-position-horizontal-relative:page;mso-position-vertical-relative:paragraph;z-index:-924" filled="f" stroked="f">
            <v:textbox inset="0,0,0,0">
              <w:txbxContent>
                <w:p>
                  <w:pPr>
                    <w:rPr>
                      <w:sz w:val="11"/>
                      <w:szCs w:val="11"/>
                    </w:rPr>
                    <w:jc w:val="left"/>
                    <w:spacing w:before="4" w:lineRule="exact" w:line="100"/>
                  </w:pPr>
                  <w:r>
                    <w:rPr>
                      <w:sz w:val="11"/>
                      <w:szCs w:val="11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8"/>
                      <w:szCs w:val="38"/>
                    </w:rPr>
                    <w:jc w:val="center"/>
                    <w:ind w:left="2964" w:right="3076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C1BDC1"/>
                      <w:spacing w:val="0"/>
                      <w:w w:val="110"/>
                      <w:sz w:val="38"/>
                      <w:szCs w:val="38"/>
                    </w:rPr>
                    <w:t>//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38"/>
                      <w:szCs w:val="38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6"/>
                      <w:szCs w:val="6"/>
                    </w:rPr>
                    <w:jc w:val="center"/>
                    <w:spacing w:before="8"/>
                    <w:ind w:left="3002" w:right="3300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C1BDC1"/>
                      <w:spacing w:val="0"/>
                      <w:w w:val="107"/>
                      <w:sz w:val="6"/>
                      <w:szCs w:val="6"/>
                    </w:rPr>
                    <w:t>/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6"/>
                      <w:szCs w:val="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75" style="position:absolute;margin-left:1.83218pt;margin-top:40.3079pt;width:60.4618pt;height:60.4618pt;mso-position-horizontal-relative:page;mso-position-vertical-relative:page;z-index:-921">
            <v:imagedata o:title="" r:id="rId26"/>
          </v:shape>
        </w:pict>
      </w:r>
      <w:r>
        <w:pict>
          <v:shape type="#_x0000_t75" style="position:absolute;margin-left:879.811pt;margin-top:17.5094pt;width:25.284pt;height:17.9553pt;mso-position-horizontal-relative:page;mso-position-vertical-relative:paragraph;z-index:-920">
            <v:imagedata o:title="" r:id="rId27"/>
          </v:shape>
        </w:pict>
      </w:r>
      <w:r>
        <w:rPr>
          <w:rFonts w:cs="Times New Roman" w:hAnsi="Times New Roman" w:eastAsia="Times New Roman" w:ascii="Times New Roman"/>
          <w:b/>
          <w:color w:val="FEFE00"/>
          <w:w w:val="119"/>
          <w:position w:val="402"/>
          <w:sz w:val="220"/>
          <w:szCs w:val="220"/>
        </w:rPr>
        <w:t>5</w:t>
      </w:r>
      <w:r>
        <w:rPr>
          <w:rFonts w:cs="Times New Roman" w:hAnsi="Times New Roman" w:eastAsia="Times New Roman" w:ascii="Times New Roman"/>
          <w:b/>
          <w:color w:val="FEFE00"/>
          <w:w w:val="100"/>
          <w:position w:val="402"/>
          <w:sz w:val="220"/>
          <w:szCs w:val="220"/>
        </w:rPr>
        <w:t>                         </w:t>
      </w:r>
      <w:r>
        <w:rPr>
          <w:rFonts w:cs="Times New Roman" w:hAnsi="Times New Roman" w:eastAsia="Times New Roman" w:ascii="Times New Roman"/>
          <w:b/>
          <w:color w:val="FEFE00"/>
          <w:spacing w:val="204"/>
          <w:w w:val="100"/>
          <w:position w:val="402"/>
          <w:sz w:val="220"/>
          <w:szCs w:val="220"/>
        </w:rPr>
        <w:t> </w:t>
      </w:r>
      <w:r>
        <w:pict>
          <v:shape type="#_x0000_t75" style="width:318.432pt;height:259.803pt">
            <v:imagedata o:title="" r:id="rId28"/>
          </v:shape>
        </w:pict>
      </w:r>
      <w:r>
        <w:pict>
          <v:shape type="#_x0000_t75" style="width:321.364pt;height:289.117pt">
            <v:imagedata o:title="" r:id="rId29"/>
          </v:shape>
        </w:pic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402"/>
          <w:sz w:val="220"/>
          <w:szCs w:val="220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7274"/>
      </w:pPr>
      <w:r>
        <w:pict>
          <v:shape type="#_x0000_t75" style="width:649.69pt;height:289.117pt">
            <v:imagedata o:title="" r:id="rId30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6"/>
          <w:szCs w:val="26"/>
        </w:rPr>
        <w:jc w:val="left"/>
        <w:spacing w:before="11" w:lineRule="exact" w:line="260"/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lineRule="auto" w:line="251"/>
        <w:ind w:left="21948" w:right="1485" w:hanging="3288"/>
        <w:sectPr>
          <w:pgSz w:w="31660" w:h="15840" w:orient="landscape"/>
          <w:pgMar w:top="700" w:bottom="280" w:left="0" w:right="1280"/>
        </w:sectPr>
      </w:pPr>
      <w:r>
        <w:rPr>
          <w:rFonts w:cs="Times New Roman" w:hAnsi="Times New Roman" w:eastAsia="Times New Roman" w:ascii="Times New Roman"/>
          <w:spacing w:val="-18"/>
          <w:w w:val="7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5"/>
          <w:w w:val="100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5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78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1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1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2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6"/>
          <w:w w:val="70"/>
          <w:sz w:val="38"/>
          <w:szCs w:val="38"/>
        </w:rPr>
        <w:t>X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2"/>
          <w:w w:val="10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9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11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4"/>
          <w:w w:val="104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6"/>
          <w:sz w:val="38"/>
          <w:szCs w:val="38"/>
        </w:rPr>
        <w:t>ena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ng</w:t>
      </w:r>
      <w:r>
        <w:rPr>
          <w:rFonts w:cs="Times New Roman" w:hAnsi="Times New Roman" w:eastAsia="Times New Roman" w:ascii="Times New Roman"/>
          <w:spacing w:val="-8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sz w:val="12"/>
          <w:szCs w:val="12"/>
        </w:rPr>
        <w:jc w:val="left"/>
        <w:spacing w:before="1" w:lineRule="exact" w:line="120"/>
      </w:pPr>
      <w:r>
        <w:pict>
          <v:group style="position:absolute;margin-left:790.401pt;margin-top:0pt;width:791.5pt;height:789.668pt;mso-position-horizontal-relative:page;mso-position-vertical-relative:page;z-index:-917" coordorigin="15808,0" coordsize="15830,15793">
            <v:shape style="position:absolute;left:27256;top:12180;width:1719;height:2166" coordorigin="27256,12180" coordsize="1719,2166" path="m28348,12180l28298,12190,28272,12209,28265,12228,28252,12244,28211,12256,28176,12259,28146,12255,28123,12241,28108,12211,28085,12211,28035,12240,27956,12269,27878,12286,27831,12278,27812,12278,27798,12286,27785,12290,27769,12283,27745,12256,27699,12265,27589,12223,27581,12274,27579,12282,27576,12292,27572,12299,27566,12308,27555,12318,27541,12328,27507,12340,27492,12349,27445,12387,27430,12394,27418,12395,27410,12392,27401,12391,27393,12392,27386,12396,27373,12405,27360,12417,27342,12449,27313,12547,27256,12637,27328,12704,27369,12729,27398,12736,27428,12737,27465,12730,27475,12730,27484,12732,27515,12763,27608,12886,27636,12979,27677,13028,27707,13064,27711,13072,27713,13096,27696,13156,27702,13194,27676,13224,27660,13264,27638,13527,27611,13650,27650,13772,27696,13813,27721,13822,27761,13821,27771,13823,27778,13826,27791,13869,27812,14038,27809,14146,27819,14185,27857,14275,27875,14346,27964,14313,27988,14297,28046,14241,28106,14211,28130,14202,28149,14198,28156,14195,28162,14191,28188,14159,28197,14150,28207,14144,28215,14141,28223,14137,28229,14133,28235,14127,28250,14109,28254,14068,28238,13915,28294,13766,28422,13559,28474,13534,28487,13533,28510,13540,28518,13549,28524,13558,28529,13598,28532,13606,28535,13613,28540,13619,28554,13616,28575,13603,28633,13547,28651,13528,28676,13519,28703,13519,28740,13501,28745,13400,28748,13383,28753,13363,28765,13353,28773,13338,28781,13312,28782,13260,28800,13182,28901,13096,28927,13078,28933,13073,28947,13050,28975,12977,28942,12965,28909,12925,28890,12908,28848,12887,28668,12819,28639,12796,28574,12725,28560,12698,28558,12691,28556,12677,28560,12661,28573,12638,28585,12621,28590,12616,28594,12611,28598,12584,28586,12504,28558,12421,28544,12391,28539,12384,28517,12376,28446,12382,28403,12394,28383,12396,28364,12393,28356,12390,28350,12386,28344,12381,28339,12373,28334,12363,28331,12345,28331,12332,28340,12318,28347,12310,28385,12239,28372,12201,28348,12180xe" filled="t" fillcolor="#27A9E1" stroked="f">
              <v:path arrowok="t"/>
              <v:fill/>
            </v:shape>
            <v:shape type="#_x0000_t75" style="position:absolute;left:15808;top:-15;width:15830;height:15808">
              <v:imagedata o:title="" r:id="rId31"/>
            </v:shape>
            <w10:wrap type="none"/>
          </v:group>
        </w:pict>
      </w:r>
      <w:r>
        <w:pict>
          <v:shape type="#_x0000_t202" style="position:absolute;margin-left:790.401pt;margin-top:0pt;width:791.5pt;height:789.668pt;mso-position-horizontal-relative:page;mso-position-vertical-relative:page;z-index:-918" filled="f" stroked="f">
            <v:textbox inset="0,0,0,0">
              <w:txbxContent>
                <w:p>
                  <w:pPr>
                    <w:rPr>
                      <w:sz w:val="10"/>
                      <w:szCs w:val="10"/>
                    </w:rPr>
                    <w:jc w:val="left"/>
                    <w:spacing w:before="4" w:lineRule="exact" w:line="100"/>
                  </w:pPr>
                  <w:r>
                    <w:rPr>
                      <w:sz w:val="10"/>
                      <w:szCs w:val="1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ind w:left="1502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sz w:val="220"/>
                      <w:szCs w:val="220"/>
                    </w:rPr>
                    <w:t>6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20"/>
                      <w:szCs w:val="2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6"/>
                      <w:szCs w:val="26"/>
                    </w:rPr>
                    <w:jc w:val="left"/>
                    <w:spacing w:before="3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2"/>
                      <w:szCs w:val="32"/>
                    </w:rPr>
                    <w:jc w:val="right"/>
                    <w:ind w:right="2608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w w:val="99"/>
                      <w:sz w:val="32"/>
                      <w:szCs w:val="3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45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71"/>
                      <w:sz w:val="32"/>
                      <w:szCs w:val="3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2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73"/>
                      <w:sz w:val="32"/>
                      <w:szCs w:val="3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29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7"/>
                      <w:sz w:val="32"/>
                      <w:szCs w:val="3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27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48"/>
                      <w:w w:val="85"/>
                      <w:sz w:val="32"/>
                      <w:szCs w:val="3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85"/>
                      <w:sz w:val="32"/>
                      <w:szCs w:val="3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2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32"/>
                      <w:szCs w:val="32"/>
                    </w:rPr>
                  </w:r>
                </w:p>
              </w:txbxContent>
            </v:textbox>
            <w10:wrap type="none"/>
          </v:shape>
        </w:pict>
      </w:r>
      <w:r>
        <w:rPr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33"/>
      </w:pPr>
      <w:r>
        <w:pict>
          <v:shape type="#_x0000_t75" style="position:absolute;margin-left:401.979pt;margin-top:-1.46574pt;width:316.6pt;height:289.117pt;mso-position-horizontal-relative:page;mso-position-vertical-relative:paragraph;z-index:-915">
            <v:imagedata o:title="" r:id="rId32"/>
          </v:shape>
        </w:pict>
      </w:r>
      <w:r>
        <w:pict>
          <v:shape type="#_x0000_t75" style="width:318.432pt;height:287.652pt">
            <v:imagedata o:title="" r:id="rId33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9"/>
          <w:szCs w:val="19"/>
        </w:rPr>
        <w:jc w:val="left"/>
        <w:spacing w:before="8" w:lineRule="exact" w:line="180"/>
      </w:pPr>
      <w:r>
        <w:rPr>
          <w:sz w:val="19"/>
          <w:szCs w:val="19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202" style="position:absolute;margin-left:400.514pt;margin-top:0.366435pt;width:319.898pt;height:289.117pt;mso-position-horizontal-relative:page;mso-position-vertical-relative:paragraph;z-index:-919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6"/>
                      <w:szCs w:val="26"/>
                    </w:rPr>
                    <w:jc w:val="left"/>
                    <w:spacing w:before="6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left"/>
                    <w:spacing w:lineRule="auto" w:line="108"/>
                    <w:ind w:left="95" w:right="5441" w:firstLine="44"/>
                  </w:pPr>
                  <w:r>
                    <w:rPr>
                      <w:rFonts w:cs="Times New Roman" w:hAnsi="Times New Roman" w:eastAsia="Times New Roman" w:ascii="Times New Roman"/>
                      <w:color w:val="46503A"/>
                      <w:w w:val="251"/>
                      <w:sz w:val="14"/>
                      <w:szCs w:val="14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5B794B"/>
                      <w:w w:val="115"/>
                      <w:sz w:val="14"/>
                      <w:szCs w:val="14"/>
                    </w:rPr>
                    <w:t>_.</w:t>
                  </w:r>
                  <w:r>
                    <w:rPr>
                      <w:rFonts w:cs="Times New Roman" w:hAnsi="Times New Roman" w:eastAsia="Times New Roman" w:ascii="Times New Roman"/>
                      <w:color w:val="5B794B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5B794B"/>
                      <w:spacing w:val="9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503A"/>
                      <w:spacing w:val="0"/>
                      <w:w w:val="193"/>
                      <w:sz w:val="14"/>
                      <w:szCs w:val="14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7B802A"/>
                      <w:spacing w:val="0"/>
                      <w:w w:val="87"/>
                      <w:sz w:val="14"/>
                      <w:szCs w:val="14"/>
                    </w:rPr>
                    <w:t>..J</w:t>
                  </w:r>
                  <w:r>
                    <w:rPr>
                      <w:rFonts w:cs="Times New Roman" w:hAnsi="Times New Roman" w:eastAsia="Times New Roman" w:ascii="Times New Roman"/>
                      <w:color w:val="7B802A"/>
                      <w:spacing w:val="2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C39700"/>
                      <w:spacing w:val="0"/>
                      <w:w w:val="301"/>
                      <w:sz w:val="14"/>
                      <w:szCs w:val="14"/>
                    </w:rPr>
                    <w:t>\</w:t>
                  </w:r>
                  <w:r>
                    <w:rPr>
                      <w:rFonts w:cs="Times New Roman" w:hAnsi="Times New Roman" w:eastAsia="Times New Roman" w:ascii="Times New Roman"/>
                      <w:color w:val="B8AA00"/>
                      <w:spacing w:val="0"/>
                      <w:w w:val="110"/>
                      <w:sz w:val="14"/>
                      <w:szCs w:val="14"/>
                    </w:rPr>
                    <w:t>\'</w:t>
                  </w:r>
                  <w:r>
                    <w:rPr>
                      <w:rFonts w:cs="Times New Roman" w:hAnsi="Times New Roman" w:eastAsia="Times New Roman" w:ascii="Times New Roman"/>
                      <w:color w:val="B8AA00"/>
                      <w:spacing w:val="0"/>
                      <w:w w:val="11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46503A"/>
                      <w:spacing w:val="0"/>
                      <w:w w:val="83"/>
                      <w:sz w:val="14"/>
                      <w:szCs w:val="14"/>
                    </w:rPr>
                    <w:t>C.</w:t>
                  </w:r>
                  <w:r>
                    <w:rPr>
                      <w:rFonts w:cs="Times New Roman" w:hAnsi="Times New Roman" w:eastAsia="Times New Roman" w:ascii="Times New Roman"/>
                      <w:color w:val="46503A"/>
                      <w:spacing w:val="-163"/>
                      <w:w w:val="83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color w:val="9C7702"/>
                      <w:spacing w:val="0"/>
                      <w:w w:val="35"/>
                      <w:position w:val="-15"/>
                      <w:sz w:val="38"/>
                      <w:szCs w:val="38"/>
                    </w:rPr>
                    <w:t>\</w:t>
                  </w:r>
                  <w:r>
                    <w:rPr>
                      <w:rFonts w:cs="Times New Roman" w:hAnsi="Times New Roman" w:eastAsia="Times New Roman" w:ascii="Times New Roman"/>
                      <w:color w:val="546433"/>
                      <w:spacing w:val="0"/>
                      <w:w w:val="78"/>
                      <w:position w:val="-15"/>
                      <w:sz w:val="38"/>
                      <w:szCs w:val="3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5B794B"/>
                      <w:spacing w:val="0"/>
                      <w:w w:val="121"/>
                      <w:position w:val="-15"/>
                      <w:sz w:val="38"/>
                      <w:szCs w:val="38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5B794B"/>
                      <w:spacing w:val="-179"/>
                      <w:w w:val="121"/>
                      <w:position w:val="-15"/>
                      <w:sz w:val="38"/>
                      <w:szCs w:val="38"/>
                    </w:rPr>
                    <w:t>.</w:t>
                  </w:r>
                  <w:r>
                    <w:rPr>
                      <w:rFonts w:cs="Times New Roman" w:hAnsi="Times New Roman" w:eastAsia="Times New Roman" w:ascii="Times New Roman"/>
                      <w:color w:val="416054"/>
                      <w:spacing w:val="0"/>
                      <w:w w:val="112"/>
                      <w:position w:val="0"/>
                      <w:sz w:val="14"/>
                      <w:szCs w:val="14"/>
                    </w:rPr>
                    <w:t>Vl</w:t>
                  </w:r>
                  <w:r>
                    <w:rPr>
                      <w:rFonts w:cs="Times New Roman" w:hAnsi="Times New Roman" w:eastAsia="Times New Roman" w:ascii="Times New Roman"/>
                      <w:color w:val="334236"/>
                      <w:spacing w:val="-84"/>
                      <w:w w:val="105"/>
                      <w:position w:val="0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4B5201"/>
                      <w:spacing w:val="0"/>
                      <w:w w:val="32"/>
                      <w:position w:val="-15"/>
                      <w:sz w:val="38"/>
                      <w:szCs w:val="38"/>
                    </w:rPr>
                    <w:t>'</w:t>
                  </w:r>
                  <w:r>
                    <w:rPr>
                      <w:rFonts w:cs="Times New Roman" w:hAnsi="Times New Roman" w:eastAsia="Times New Roman" w:ascii="Times New Roman"/>
                      <w:color w:val="4B5201"/>
                      <w:spacing w:val="-32"/>
                      <w:w w:val="100"/>
                      <w:position w:val="-15"/>
                      <w:sz w:val="38"/>
                      <w:szCs w:val="3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46433"/>
                      <w:spacing w:val="0"/>
                      <w:w w:val="153"/>
                      <w:position w:val="0"/>
                      <w:sz w:val="14"/>
                      <w:szCs w:val="14"/>
                    </w:rPr>
                    <w:t>h</w:t>
                  </w:r>
                  <w:r>
                    <w:rPr>
                      <w:rFonts w:cs="Times New Roman" w:hAnsi="Times New Roman" w:eastAsia="Times New Roman" w:ascii="Times New Roman"/>
                      <w:color w:val="D1D300"/>
                      <w:spacing w:val="0"/>
                      <w:w w:val="60"/>
                      <w:position w:val="0"/>
                      <w:sz w:val="14"/>
                      <w:szCs w:val="14"/>
                    </w:rPr>
                    <w:t>,</w:t>
                  </w:r>
                  <w:r>
                    <w:rPr>
                      <w:rFonts w:cs="Times New Roman" w:hAnsi="Times New Roman" w:eastAsia="Times New Roman" w:ascii="Times New Roman"/>
                      <w:color w:val="D1D300"/>
                      <w:spacing w:val="0"/>
                      <w:w w:val="100"/>
                      <w:position w:val="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color w:val="D1D300"/>
                      <w:spacing w:val="-8"/>
                      <w:w w:val="100"/>
                      <w:position w:val="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B8AA00"/>
                      <w:spacing w:val="0"/>
                      <w:w w:val="115"/>
                      <w:position w:val="0"/>
                      <w:sz w:val="14"/>
                      <w:szCs w:val="14"/>
                    </w:rPr>
                    <w:t>'.\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14"/>
                      <w:szCs w:val="14"/>
                    </w:rPr>
                  </w:r>
                </w:p>
              </w:txbxContent>
            </v:textbox>
            <w10:wrap type="none"/>
          </v:shape>
        </w:pict>
      </w:r>
      <w:r>
        <w:pict>
          <v:group style="position:absolute;margin-left:400.514pt;margin-top:0.366435pt;width:319.898pt;height:289.117pt;mso-position-horizontal-relative:page;mso-position-vertical-relative:paragraph;z-index:-916" coordorigin="8010,7" coordsize="6398,5782">
            <v:shape type="#_x0000_t75" style="position:absolute;left:8010;top:7;width:6398;height:5782">
              <v:imagedata o:title="" r:id="rId34"/>
            </v:shape>
            <v:shape style="position:absolute;left:8076;top:1158;width:0;height:1407" coordorigin="8076,1158" coordsize="0,1407" path="m8076,2565l8076,1158e" filled="f" stroked="t" strokeweight="2.19861pt" strokecolor="#9C7702">
              <v:path arrowok="t"/>
            </v:shape>
            <w10:wrap type="none"/>
          </v:group>
        </w:pict>
      </w:r>
      <w:r>
        <w:pict>
          <v:shape type="#_x0000_t75" style="width:319.898pt;height:287.652pt">
            <v:imagedata o:title="" r:id="rId3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2"/>
          <w:szCs w:val="12"/>
        </w:rPr>
        <w:jc w:val="left"/>
        <w:spacing w:before="7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5"/>
        <w:ind w:left="1148"/>
        <w:sectPr>
          <w:pgSz w:w="31660" w:h="15840" w:orient="landscape"/>
          <w:pgMar w:top="1320" w:bottom="280" w:left="1340" w:right="4640"/>
        </w:sectPr>
      </w:pPr>
      <w:r>
        <w:rPr>
          <w:rFonts w:cs="Times New Roman" w:hAnsi="Times New Roman" w:eastAsia="Times New Roman" w:ascii="Times New Roman"/>
          <w:spacing w:val="1"/>
          <w:w w:val="86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84"/>
          <w:sz w:val="38"/>
          <w:szCs w:val="38"/>
        </w:rPr>
        <w:t>K</w:t>
      </w:r>
      <w:r>
        <w:rPr>
          <w:rFonts w:cs="Times New Roman" w:hAnsi="Times New Roman" w:eastAsia="Times New Roman" w:ascii="Times New Roman"/>
          <w:spacing w:val="-3"/>
          <w:w w:val="84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0"/>
          <w:w w:val="84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10"/>
          <w:w w:val="84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58"/>
          <w:w w:val="100"/>
          <w:sz w:val="38"/>
          <w:szCs w:val="38"/>
        </w:rPr>
        <w:t>1</w:t>
      </w:r>
      <w:r>
        <w:rPr>
          <w:rFonts w:cs="Times New Roman" w:hAnsi="Times New Roman" w:eastAsia="Times New Roman" w:ascii="Times New Roman"/>
          <w:spacing w:val="-26"/>
          <w:w w:val="100"/>
          <w:sz w:val="38"/>
          <w:szCs w:val="38"/>
        </w:rPr>
        <w:t>1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5</w:t>
      </w:r>
      <w:r>
        <w:rPr>
          <w:rFonts w:cs="Times New Roman" w:hAnsi="Times New Roman" w:eastAsia="Times New Roman" w:ascii="Times New Roman"/>
          <w:spacing w:val="6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10"/>
          <w:w w:val="100"/>
          <w:sz w:val="38"/>
          <w:szCs w:val="38"/>
        </w:rPr>
        <w:t>-</w:t>
      </w:r>
      <w:r>
        <w:rPr>
          <w:rFonts w:cs="Times New Roman" w:hAnsi="Times New Roman" w:eastAsia="Times New Roman" w:ascii="Times New Roman"/>
          <w:spacing w:val="-32"/>
          <w:w w:val="100"/>
          <w:sz w:val="38"/>
          <w:szCs w:val="38"/>
        </w:rPr>
        <w:t>0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1</w:t>
      </w:r>
      <w:r>
        <w:rPr>
          <w:rFonts w:cs="Times New Roman" w:hAnsi="Times New Roman" w:eastAsia="Times New Roman" w:ascii="Times New Roman"/>
          <w:spacing w:val="-8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11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4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3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3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sz w:val="16"/>
          <w:szCs w:val="16"/>
        </w:rPr>
        <w:jc w:val="left"/>
        <w:spacing w:before="1" w:lineRule="exact" w:line="160"/>
      </w:pPr>
      <w:r>
        <w:rPr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5136"/>
      </w:pPr>
      <w:r>
        <w:pict>
          <v:shape type="#_x0000_t75" style="width:25.284pt;height:17.9553pt">
            <v:imagedata o:title="" r:id="rId36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6"/>
          <w:szCs w:val="16"/>
        </w:rPr>
        <w:jc w:val="left"/>
        <w:spacing w:before="9" w:lineRule="exact" w:line="160"/>
      </w:pPr>
      <w:r>
        <w:rPr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4843"/>
      </w:pPr>
      <w:r>
        <w:pict>
          <v:shape type="#_x0000_t75" style="position:absolute;margin-left:863.688pt;margin-top:271.528pt;width:649.69pt;height:289.117pt;mso-position-horizontal-relative:page;mso-position-vertical-relative:paragraph;z-index:-908">
            <v:imagedata o:title="" r:id="rId37"/>
          </v:shape>
        </w:pict>
      </w:r>
      <w:r>
        <w:pict>
          <v:shape type="#_x0000_t75" style="position:absolute;margin-left:1192.01pt;margin-top:69.6227pt;width:321.364pt;height:289.117pt;mso-position-horizontal-relative:page;mso-position-vertical-relative:page;z-index:-907">
            <v:imagedata o:title="" r:id="rId38"/>
          </v:shape>
        </w:pict>
      </w:r>
      <w:r>
        <w:pict>
          <v:group style="position:absolute;margin-left:536.461pt;margin-top:127.519pt;width:44.7051pt;height:0pt;mso-position-horizontal-relative:page;mso-position-vertical-relative:paragraph;z-index:-904" coordorigin="10729,2550" coordsize="894,0">
            <v:shape style="position:absolute;left:10729;top:2550;width:894;height:0" coordorigin="10729,2550" coordsize="894,0" path="m10729,2550l11623,2550e" filled="f" stroked="t" strokeweight="0.73287pt" strokecolor="#A7C1E8">
              <v:path arrowok="t"/>
            </v:shape>
            <w10:wrap type="none"/>
          </v:group>
        </w:pict>
      </w:r>
      <w:r>
        <w:pict>
          <v:group style="position:absolute;margin-left:584.831pt;margin-top:124.588pt;width:55.6981pt;height:0pt;mso-position-horizontal-relative:page;mso-position-vertical-relative:paragraph;z-index:-903" coordorigin="11697,2492" coordsize="1114,0">
            <v:shape style="position:absolute;left:11697;top:2492;width:1114;height:0" coordorigin="11697,2492" coordsize="1114,0" path="m11697,2492l12811,2492e" filled="f" stroked="t" strokeweight="1.46574pt" strokecolor="#A7C1E8">
              <v:path arrowok="t"/>
            </v:shape>
            <w10:wrap type="none"/>
          </v:group>
        </w:pict>
      </w:r>
      <w:r>
        <w:pict>
          <v:group style="position:absolute;margin-left:750.459pt;margin-top:123.855pt;width:30.7806pt;height:0pt;mso-position-horizontal-relative:page;mso-position-vertical-relative:paragraph;z-index:-902" coordorigin="15009,2477" coordsize="616,0">
            <v:shape style="position:absolute;left:15009;top:2477;width:616;height:0" coordorigin="15009,2477" coordsize="616,0" path="m15009,2477l15625,2477e" filled="f" stroked="t" strokeweight="0.73287pt" strokecolor="#A7C1E8">
              <v:path arrowok="t"/>
            </v:shape>
            <w10:wrap type="none"/>
          </v:group>
        </w:pict>
      </w:r>
      <w:r>
        <w:pict>
          <v:group style="position:absolute;margin-left:696.227pt;margin-top:131.917pt;width:31.5134pt;height:0pt;mso-position-horizontal-relative:page;mso-position-vertical-relative:paragraph;z-index:-901" coordorigin="13925,2638" coordsize="630,0">
            <v:shape style="position:absolute;left:13925;top:2638;width:630;height:0" coordorigin="13925,2638" coordsize="630,0" path="m13925,2638l14555,2638e" filled="f" stroked="t" strokeweight="0.73287pt" strokecolor="#A7C1E8">
              <v:path arrowok="t"/>
            </v:shape>
            <w10:wrap type="none"/>
          </v:group>
        </w:pict>
      </w:r>
      <w:r>
        <w:pict>
          <v:group style="position:absolute;margin-left:452.914pt;margin-top:238.183pt;width:24.9176pt;height:0pt;mso-position-horizontal-relative:page;mso-position-vertical-relative:page;z-index:-899" coordorigin="9058,4764" coordsize="498,0">
            <v:shape style="position:absolute;left:9058;top:4764;width:498;height:0" coordorigin="9058,4764" coordsize="498,0" path="m9058,4764l9557,4764e" filled="f" stroked="t" strokeweight="1.46574pt" strokecolor="#495D7B">
              <v:path arrowok="t"/>
            </v:shape>
            <w10:wrap type="none"/>
          </v:group>
        </w:pict>
      </w:r>
      <w:r>
        <w:pict>
          <v:shape type="#_x0000_t75" style="width:318.432pt;height:259.803pt">
            <v:imagedata o:title="" r:id="rId39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2" w:lineRule="exact" w:line="240"/>
        <w:sectPr>
          <w:pgSz w:w="31660" w:h="15840" w:orient="landscape"/>
          <w:pgMar w:top="1280" w:bottom="0" w:left="2460" w:right="1280"/>
        </w:sectPr>
      </w:pPr>
      <w:r>
        <w:rPr>
          <w:sz w:val="24"/>
          <w:szCs w:val="24"/>
        </w:rPr>
      </w:r>
    </w:p>
    <w:p>
      <w:pPr>
        <w:rPr>
          <w:sz w:val="12"/>
          <w:szCs w:val="12"/>
        </w:rPr>
        <w:jc w:val="left"/>
        <w:spacing w:before="7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ind w:left="111"/>
      </w:pPr>
      <w:r>
        <w:pict>
          <v:group style="position:absolute;margin-left:306.34pt;margin-top:239.649pt;width:71.8213pt;height:0pt;mso-position-horizontal-relative:page;mso-position-vertical-relative:page;z-index:-900" coordorigin="6127,4793" coordsize="1436,0">
            <v:shape style="position:absolute;left:6127;top:4793;width:1436;height:0" coordorigin="6127,4793" coordsize="1436,0" path="m6127,4793l7563,4793e" filled="f" stroked="t" strokeweight="1.46574pt" strokecolor="#463F44">
              <v:path arrowok="t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FEFFFE"/>
          <w:w w:val="71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5"/>
          <w:sz w:val="32"/>
          <w:szCs w:val="32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8"/>
          <w:w w:val="8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48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8"/>
          <w:w w:val="107"/>
          <w:sz w:val="32"/>
          <w:szCs w:val="32"/>
        </w:rPr>
        <w:t>NA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7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sz w:val="19"/>
          <w:szCs w:val="19"/>
        </w:rPr>
        <w:jc w:val="left"/>
        <w:spacing w:before="2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6"/>
          <w:szCs w:val="16"/>
        </w:rPr>
        <w:jc w:val="right"/>
        <w:ind w:right="309"/>
      </w:pPr>
      <w:r>
        <w:pict>
          <v:shape type="#_x0000_t75" style="position:absolute;margin-left:226.091pt;margin-top:66.9829pt;width:19.4211pt;height:35.5442pt;mso-position-horizontal-relative:page;mso-position-vertical-relative:paragraph;z-index:-910">
            <v:imagedata o:title="" r:id="rId40"/>
          </v:shape>
        </w:pict>
      </w:r>
      <w:r>
        <w:pict>
          <v:shape type="#_x0000_t202" style="position:absolute;margin-left:470.136pt;margin-top:68.1962pt;width:2.26237pt;height:10.2602pt;mso-position-horizontal-relative:page;mso-position-vertical-relative:paragraph;z-index:-89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0"/>
                      <w:szCs w:val="20"/>
                    </w:rPr>
                    <w:jc w:val="left"/>
                    <w:spacing w:lineRule="exact" w:line="200"/>
                    <w:ind w:right="-51"/>
                  </w:pPr>
                  <w:r>
                    <w:rPr>
                      <w:rFonts w:cs="Arial" w:hAnsi="Arial" w:eastAsia="Arial" w:ascii="Arial"/>
                      <w:color w:val="777277"/>
                      <w:spacing w:val="0"/>
                      <w:w w:val="64"/>
                      <w:sz w:val="20"/>
                      <w:szCs w:val="20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463F44"/>
          <w:spacing w:val="0"/>
          <w:w w:val="52"/>
          <w:sz w:val="35"/>
          <w:szCs w:val="35"/>
        </w:rPr>
        <w:t>.</w:t>
      </w:r>
      <w:r>
        <w:rPr>
          <w:rFonts w:cs="Arial" w:hAnsi="Arial" w:eastAsia="Arial" w:ascii="Arial"/>
          <w:color w:val="463F44"/>
          <w:spacing w:val="31"/>
          <w:w w:val="52"/>
          <w:sz w:val="35"/>
          <w:szCs w:val="35"/>
        </w:rPr>
        <w:t> </w:t>
      </w:r>
      <w:r>
        <w:rPr>
          <w:rFonts w:cs="Times New Roman" w:hAnsi="Times New Roman" w:eastAsia="Times New Roman" w:ascii="Times New Roman"/>
          <w:color w:val="898587"/>
          <w:spacing w:val="0"/>
          <w:w w:val="37"/>
          <w:position w:val="-6"/>
          <w:sz w:val="16"/>
          <w:szCs w:val="16"/>
        </w:rPr>
        <w:t>•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sz w:val="16"/>
          <w:szCs w:val="16"/>
        </w:rPr>
        <w:jc w:val="left"/>
        <w:spacing w:before="8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4"/>
          <w:szCs w:val="14"/>
        </w:rPr>
        <w:jc w:val="left"/>
        <w:ind w:left="230"/>
      </w:pPr>
      <w:r>
        <w:rPr>
          <w:rFonts w:cs="Arial" w:hAnsi="Arial" w:eastAsia="Arial" w:ascii="Arial"/>
          <w:color w:val="777277"/>
          <w:spacing w:val="0"/>
          <w:w w:val="209"/>
          <w:sz w:val="14"/>
          <w:szCs w:val="14"/>
        </w:rPr>
        <w:t>~</w:t>
      </w:r>
      <w:r>
        <w:rPr>
          <w:rFonts w:cs="Arial" w:hAnsi="Arial" w:eastAsia="Arial" w:ascii="Arial"/>
          <w:color w:val="000000"/>
          <w:spacing w:val="0"/>
          <w:w w:val="100"/>
          <w:sz w:val="14"/>
          <w:szCs w:val="14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77"/>
        <w:ind w:left="493"/>
      </w:pPr>
      <w:r>
        <w:rPr>
          <w:rFonts w:cs="Times New Roman" w:hAnsi="Times New Roman" w:eastAsia="Times New Roman" w:ascii="Times New Roman"/>
          <w:color w:val="544F54"/>
          <w:spacing w:val="0"/>
          <w:w w:val="125"/>
          <w:sz w:val="38"/>
          <w:szCs w:val="38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8"/>
          <w:szCs w:val="38"/>
        </w:rPr>
      </w:r>
    </w:p>
    <w:p>
      <w:pPr>
        <w:rPr>
          <w:rFonts w:cs="Arial" w:hAnsi="Arial" w:eastAsia="Arial" w:ascii="Arial"/>
          <w:sz w:val="16"/>
          <w:szCs w:val="16"/>
        </w:rPr>
        <w:jc w:val="right"/>
        <w:spacing w:before="40"/>
        <w:ind w:right="151"/>
      </w:pPr>
      <w:r>
        <w:br w:type="column"/>
      </w:r>
      <w:r>
        <w:rPr>
          <w:rFonts w:cs="Arial" w:hAnsi="Arial" w:eastAsia="Arial" w:ascii="Arial"/>
          <w:color w:val="463F44"/>
          <w:spacing w:val="0"/>
          <w:w w:val="86"/>
          <w:sz w:val="16"/>
          <w:szCs w:val="16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5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8"/>
          <w:szCs w:val="28"/>
        </w:rPr>
        <w:jc w:val="center"/>
        <w:spacing w:lineRule="exact" w:line="280"/>
        <w:ind w:left="398" w:right="488"/>
      </w:pPr>
      <w:r>
        <w:rPr>
          <w:rFonts w:cs="Arial" w:hAnsi="Arial" w:eastAsia="Arial" w:ascii="Arial"/>
          <w:color w:val="544F54"/>
          <w:spacing w:val="0"/>
          <w:w w:val="76"/>
          <w:position w:val="7"/>
          <w:sz w:val="16"/>
          <w:szCs w:val="16"/>
        </w:rPr>
        <w:t>•</w:t>
      </w:r>
      <w:r>
        <w:rPr>
          <w:rFonts w:cs="Arial" w:hAnsi="Arial" w:eastAsia="Arial" w:ascii="Arial"/>
          <w:color w:val="544F54"/>
          <w:spacing w:val="0"/>
          <w:w w:val="76"/>
          <w:position w:val="7"/>
          <w:sz w:val="16"/>
          <w:szCs w:val="16"/>
        </w:rPr>
        <w:t>                                                </w:t>
      </w:r>
      <w:r>
        <w:rPr>
          <w:rFonts w:cs="Arial" w:hAnsi="Arial" w:eastAsia="Arial" w:ascii="Arial"/>
          <w:color w:val="544F54"/>
          <w:spacing w:val="22"/>
          <w:w w:val="76"/>
          <w:position w:val="7"/>
          <w:sz w:val="16"/>
          <w:szCs w:val="16"/>
        </w:rPr>
        <w:t> </w:t>
      </w:r>
      <w:r>
        <w:rPr>
          <w:rFonts w:cs="Arial" w:hAnsi="Arial" w:eastAsia="Arial" w:ascii="Arial"/>
          <w:color w:val="777277"/>
          <w:spacing w:val="0"/>
          <w:w w:val="38"/>
          <w:position w:val="-4"/>
          <w:sz w:val="28"/>
          <w:szCs w:val="28"/>
        </w:rPr>
        <w:t>·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8"/>
          <w:szCs w:val="28"/>
        </w:rPr>
      </w:r>
    </w:p>
    <w:p>
      <w:pPr>
        <w:rPr>
          <w:rFonts w:cs="Arial" w:hAnsi="Arial" w:eastAsia="Arial" w:ascii="Arial"/>
          <w:sz w:val="17"/>
          <w:szCs w:val="17"/>
        </w:rPr>
        <w:jc w:val="center"/>
        <w:spacing w:lineRule="exact" w:line="240"/>
        <w:ind w:left="-45" w:right="-45"/>
      </w:pPr>
      <w:r>
        <w:pict>
          <v:shape type="#_x0000_t202" style="position:absolute;margin-left:411.14pt;margin-top:-17.7116pt;width:2.21682pt;height:20.5204pt;mso-position-horizontal-relative:page;mso-position-vertical-relative:paragraph;z-index:-89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41"/>
                      <w:szCs w:val="41"/>
                    </w:rPr>
                    <w:jc w:val="left"/>
                    <w:spacing w:lineRule="exact" w:line="400"/>
                    <w:ind w:right="-82"/>
                  </w:pPr>
                  <w:r>
                    <w:rPr>
                      <w:rFonts w:cs="Arial" w:hAnsi="Arial" w:eastAsia="Arial" w:ascii="Arial"/>
                      <w:color w:val="544F54"/>
                      <w:spacing w:val="0"/>
                      <w:w w:val="39"/>
                      <w:sz w:val="41"/>
                      <w:szCs w:val="41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41"/>
                      <w:szCs w:val="41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898587"/>
          <w:spacing w:val="0"/>
          <w:w w:val="209"/>
          <w:position w:val="2"/>
          <w:sz w:val="14"/>
          <w:szCs w:val="14"/>
        </w:rPr>
        <w:t>~</w:t>
      </w:r>
      <w:r>
        <w:rPr>
          <w:rFonts w:cs="Arial" w:hAnsi="Arial" w:eastAsia="Arial" w:ascii="Arial"/>
          <w:color w:val="898587"/>
          <w:spacing w:val="0"/>
          <w:w w:val="209"/>
          <w:position w:val="2"/>
          <w:sz w:val="14"/>
          <w:szCs w:val="14"/>
        </w:rPr>
        <w:t>                  </w:t>
      </w:r>
      <w:r>
        <w:rPr>
          <w:rFonts w:cs="Arial" w:hAnsi="Arial" w:eastAsia="Arial" w:ascii="Arial"/>
          <w:color w:val="898587"/>
          <w:spacing w:val="55"/>
          <w:w w:val="209"/>
          <w:position w:val="2"/>
          <w:sz w:val="14"/>
          <w:szCs w:val="14"/>
        </w:rPr>
        <w:t> </w:t>
      </w:r>
      <w:r>
        <w:rPr>
          <w:rFonts w:cs="Arial" w:hAnsi="Arial" w:eastAsia="Arial" w:ascii="Arial"/>
          <w:color w:val="544F54"/>
          <w:spacing w:val="0"/>
          <w:w w:val="88"/>
          <w:position w:val="11"/>
          <w:sz w:val="16"/>
          <w:szCs w:val="16"/>
        </w:rPr>
        <w:t>•</w:t>
      </w:r>
      <w:r>
        <w:rPr>
          <w:rFonts w:cs="Arial" w:hAnsi="Arial" w:eastAsia="Arial" w:ascii="Arial"/>
          <w:color w:val="544F54"/>
          <w:spacing w:val="0"/>
          <w:w w:val="88"/>
          <w:position w:val="11"/>
          <w:sz w:val="16"/>
          <w:szCs w:val="16"/>
        </w:rPr>
        <w:t>                    </w:t>
      </w:r>
      <w:r>
        <w:rPr>
          <w:rFonts w:cs="Arial" w:hAnsi="Arial" w:eastAsia="Arial" w:ascii="Arial"/>
          <w:color w:val="544F54"/>
          <w:spacing w:val="32"/>
          <w:w w:val="88"/>
          <w:position w:val="11"/>
          <w:sz w:val="16"/>
          <w:szCs w:val="16"/>
        </w:rPr>
        <w:t> </w:t>
      </w:r>
      <w:r>
        <w:rPr>
          <w:rFonts w:cs="Arial" w:hAnsi="Arial" w:eastAsia="Arial" w:ascii="Arial"/>
          <w:color w:val="544F54"/>
          <w:spacing w:val="0"/>
          <w:w w:val="88"/>
          <w:position w:val="-6"/>
          <w:sz w:val="17"/>
          <w:szCs w:val="17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rFonts w:cs="Arial" w:hAnsi="Arial" w:eastAsia="Arial" w:ascii="Arial"/>
          <w:sz w:val="29"/>
          <w:szCs w:val="29"/>
        </w:rPr>
        <w:jc w:val="center"/>
        <w:spacing w:lineRule="exact" w:line="200"/>
        <w:ind w:left="193" w:right="443"/>
      </w:pPr>
      <w:r>
        <w:rPr>
          <w:rFonts w:cs="Arial" w:hAnsi="Arial" w:eastAsia="Arial" w:ascii="Arial"/>
          <w:color w:val="646064"/>
          <w:w w:val="46"/>
          <w:position w:val="-2"/>
          <w:sz w:val="28"/>
          <w:szCs w:val="28"/>
        </w:rPr>
        <w:t>.</w:t>
      </w:r>
      <w:r>
        <w:rPr>
          <w:rFonts w:cs="Arial" w:hAnsi="Arial" w:eastAsia="Arial" w:ascii="Arial"/>
          <w:color w:val="777277"/>
          <w:spacing w:val="16"/>
          <w:w w:val="17"/>
          <w:position w:val="-2"/>
          <w:sz w:val="28"/>
          <w:szCs w:val="28"/>
        </w:rPr>
        <w:t>.</w:t>
      </w:r>
      <w:r>
        <w:rPr>
          <w:rFonts w:cs="Arial" w:hAnsi="Arial" w:eastAsia="Arial" w:ascii="Arial"/>
          <w:color w:val="777277"/>
          <w:spacing w:val="0"/>
          <w:w w:val="54"/>
          <w:position w:val="-2"/>
          <w:sz w:val="29"/>
          <w:szCs w:val="29"/>
        </w:rPr>
        <w:t>,</w:t>
      </w:r>
      <w:r>
        <w:rPr>
          <w:rFonts w:cs="Arial" w:hAnsi="Arial" w:eastAsia="Arial" w:ascii="Arial"/>
          <w:color w:val="777277"/>
          <w:spacing w:val="0"/>
          <w:w w:val="100"/>
          <w:position w:val="-2"/>
          <w:sz w:val="29"/>
          <w:szCs w:val="29"/>
        </w:rPr>
        <w:t>           </w:t>
      </w:r>
      <w:r>
        <w:rPr>
          <w:rFonts w:cs="Arial" w:hAnsi="Arial" w:eastAsia="Arial" w:ascii="Arial"/>
          <w:color w:val="777277"/>
          <w:spacing w:val="-18"/>
          <w:w w:val="100"/>
          <w:position w:val="-2"/>
          <w:sz w:val="29"/>
          <w:szCs w:val="29"/>
        </w:rPr>
        <w:t> </w:t>
      </w:r>
      <w:r>
        <w:pict>
          <v:shape type="#_x0000_t75" style="width:47.2701pt;height:12.0924pt">
            <v:imagedata o:title="" r:id="rId41"/>
          </v:shape>
        </w:pic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9"/>
          <w:szCs w:val="29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spacing w:lineRule="exact" w:line="160"/>
        <w:ind w:right="219"/>
      </w:pPr>
      <w:r>
        <w:rPr>
          <w:rFonts w:cs="Arial" w:hAnsi="Arial" w:eastAsia="Arial" w:ascii="Arial"/>
          <w:color w:val="646064"/>
          <w:spacing w:val="0"/>
          <w:w w:val="77"/>
          <w:position w:val="1"/>
          <w:sz w:val="20"/>
          <w:szCs w:val="20"/>
        </w:rPr>
        <w:t>~.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Courier New" w:hAnsi="Courier New" w:eastAsia="Courier New" w:ascii="Courier New"/>
          <w:sz w:val="20"/>
          <w:szCs w:val="20"/>
        </w:rPr>
        <w:jc w:val="right"/>
        <w:spacing w:before="62" w:lineRule="exact" w:line="200"/>
        <w:ind w:right="184"/>
      </w:pPr>
      <w:r>
        <w:pict>
          <v:shape type="#_x0000_t75" style="position:absolute;margin-left:379.993pt;margin-top:2.26432pt;width:42.8729pt;height:7.69514pt;mso-position-horizontal-relative:page;mso-position-vertical-relative:paragraph;z-index:-909">
            <v:imagedata o:title="" r:id="rId42"/>
          </v:shape>
        </w:pict>
      </w:r>
      <w:r>
        <w:rPr>
          <w:rFonts w:cs="Courier New" w:hAnsi="Courier New" w:eastAsia="Courier New" w:ascii="Courier New"/>
          <w:color w:val="777277"/>
          <w:spacing w:val="0"/>
          <w:w w:val="43"/>
          <w:position w:val="1"/>
          <w:sz w:val="20"/>
          <w:szCs w:val="20"/>
        </w:rPr>
        <w:t>••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lineRule="atLeast" w:line="0"/>
        <w:ind w:left="696"/>
      </w:pPr>
      <w:r>
        <w:pict>
          <v:shape type="#_x0000_t202" style="position:absolute;margin-left:334.922pt;margin-top:-3.60354pt;width:1.47747pt;height:8.79444pt;mso-position-horizontal-relative:page;mso-position-vertical-relative:paragraph;z-index:-89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7"/>
                      <w:szCs w:val="17"/>
                    </w:rPr>
                    <w:jc w:val="left"/>
                    <w:spacing w:lineRule="exact" w:line="160"/>
                    <w:ind w:right="-46"/>
                  </w:pPr>
                  <w:r>
                    <w:rPr>
                      <w:rFonts w:cs="Times New Roman" w:hAnsi="Times New Roman" w:eastAsia="Times New Roman" w:ascii="Times New Roman"/>
                      <w:color w:val="777277"/>
                      <w:spacing w:val="0"/>
                      <w:w w:val="49"/>
                      <w:sz w:val="17"/>
                      <w:szCs w:val="17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7"/>
                      <w:szCs w:val="17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646064"/>
          <w:spacing w:val="0"/>
          <w:w w:val="110"/>
          <w:sz w:val="16"/>
          <w:szCs w:val="16"/>
        </w:rPr>
        <w:t>'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sz w:val="11"/>
          <w:szCs w:val="11"/>
        </w:rPr>
        <w:jc w:val="left"/>
        <w:spacing w:before="10" w:lineRule="exact" w:line="100"/>
      </w:pPr>
      <w:r>
        <w:br w:type="column"/>
      </w:r>
      <w:r>
        <w:rPr>
          <w:sz w:val="11"/>
          <w:szCs w:val="11"/>
        </w:rPr>
      </w:r>
    </w:p>
    <w:p>
      <w:pPr>
        <w:rPr>
          <w:rFonts w:cs="Times New Roman" w:hAnsi="Times New Roman" w:eastAsia="Times New Roman" w:ascii="Times New Roman"/>
          <w:sz w:val="39"/>
          <w:szCs w:val="39"/>
        </w:rPr>
        <w:jc w:val="center"/>
        <w:ind w:left="280" w:right="488"/>
      </w:pPr>
      <w:r>
        <w:rPr>
          <w:rFonts w:cs="Times New Roman" w:hAnsi="Times New Roman" w:eastAsia="Times New Roman" w:ascii="Times New Roman"/>
          <w:color w:val="777277"/>
          <w:spacing w:val="0"/>
          <w:w w:val="47"/>
          <w:sz w:val="39"/>
          <w:szCs w:val="39"/>
        </w:rPr>
        <w:t>-.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9"/>
          <w:szCs w:val="3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6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5"/>
          <w:szCs w:val="25"/>
        </w:rPr>
        <w:jc w:val="right"/>
        <w:ind w:right="11"/>
      </w:pPr>
      <w:r>
        <w:rPr>
          <w:rFonts w:cs="Arial" w:hAnsi="Arial" w:eastAsia="Arial" w:ascii="Arial"/>
          <w:color w:val="777277"/>
          <w:spacing w:val="0"/>
          <w:w w:val="100"/>
          <w:position w:val="-7"/>
          <w:sz w:val="17"/>
          <w:szCs w:val="17"/>
        </w:rPr>
        <w:t>•</w:t>
      </w:r>
      <w:r>
        <w:rPr>
          <w:rFonts w:cs="Arial" w:hAnsi="Arial" w:eastAsia="Arial" w:ascii="Arial"/>
          <w:color w:val="777277"/>
          <w:spacing w:val="0"/>
          <w:w w:val="100"/>
          <w:position w:val="-7"/>
          <w:sz w:val="17"/>
          <w:szCs w:val="17"/>
        </w:rPr>
        <w:t>            </w:t>
      </w:r>
      <w:r>
        <w:rPr>
          <w:rFonts w:cs="Arial" w:hAnsi="Arial" w:eastAsia="Arial" w:ascii="Arial"/>
          <w:color w:val="777277"/>
          <w:spacing w:val="24"/>
          <w:w w:val="100"/>
          <w:position w:val="-7"/>
          <w:sz w:val="17"/>
          <w:szCs w:val="17"/>
        </w:rPr>
        <w:t> </w:t>
      </w:r>
      <w:r>
        <w:rPr>
          <w:rFonts w:cs="Arial" w:hAnsi="Arial" w:eastAsia="Arial" w:ascii="Arial"/>
          <w:color w:val="777277"/>
          <w:spacing w:val="0"/>
          <w:w w:val="64"/>
          <w:position w:val="0"/>
          <w:sz w:val="25"/>
          <w:szCs w:val="25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5"/>
          <w:szCs w:val="25"/>
        </w:rPr>
      </w:r>
    </w:p>
    <w:p>
      <w:pPr>
        <w:rPr>
          <w:sz w:val="13"/>
          <w:szCs w:val="13"/>
        </w:rPr>
        <w:jc w:val="left"/>
        <w:spacing w:before="3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8"/>
          <w:szCs w:val="28"/>
        </w:rPr>
        <w:jc w:val="right"/>
        <w:spacing w:lineRule="exact" w:line="260"/>
        <w:ind w:right="106"/>
      </w:pPr>
      <w:r>
        <w:pict>
          <v:shape type="#_x0000_t202" style="position:absolute;margin-left:515.208pt;margin-top:9.99856pt;width:3.72717pt;height:12.4588pt;mso-position-horizontal-relative:page;mso-position-vertical-relative:paragraph;z-index:-89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5"/>
                      <w:szCs w:val="25"/>
                    </w:rPr>
                    <w:jc w:val="left"/>
                    <w:spacing w:lineRule="exact" w:line="240"/>
                    <w:ind w:right="-57"/>
                  </w:pPr>
                  <w:r>
                    <w:rPr>
                      <w:rFonts w:cs="Arial" w:hAnsi="Arial" w:eastAsia="Arial" w:ascii="Arial"/>
                      <w:color w:val="646064"/>
                      <w:w w:val="42"/>
                      <w:sz w:val="25"/>
                      <w:szCs w:val="25"/>
                    </w:rPr>
                    <w:t>.</w:t>
                  </w:r>
                  <w:r>
                    <w:rPr>
                      <w:rFonts w:cs="Arial" w:hAnsi="Arial" w:eastAsia="Arial" w:ascii="Arial"/>
                      <w:color w:val="544F54"/>
                      <w:w w:val="64"/>
                      <w:sz w:val="25"/>
                      <w:szCs w:val="25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25"/>
                      <w:szCs w:val="25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463F44"/>
          <w:spacing w:val="0"/>
          <w:w w:val="57"/>
          <w:position w:val="-4"/>
          <w:sz w:val="28"/>
          <w:szCs w:val="28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8"/>
          <w:szCs w:val="28"/>
        </w:rPr>
      </w:r>
    </w:p>
    <w:p>
      <w:pPr>
        <w:rPr>
          <w:rFonts w:cs="Arial" w:hAnsi="Arial" w:eastAsia="Arial" w:ascii="Arial"/>
          <w:sz w:val="28"/>
          <w:szCs w:val="28"/>
        </w:rPr>
        <w:jc w:val="right"/>
        <w:spacing w:lineRule="exact" w:line="80"/>
        <w:ind w:right="11"/>
      </w:pPr>
      <w:r>
        <w:rPr>
          <w:rFonts w:cs="Times New Roman" w:hAnsi="Times New Roman" w:eastAsia="Times New Roman" w:ascii="Times New Roman"/>
          <w:color w:val="777277"/>
          <w:spacing w:val="-14"/>
          <w:w w:val="115"/>
          <w:position w:val="-11"/>
          <w:sz w:val="19"/>
          <w:szCs w:val="19"/>
        </w:rPr>
        <w:t>-</w:t>
      </w:r>
      <w:r>
        <w:rPr>
          <w:rFonts w:cs="Arial" w:hAnsi="Arial" w:eastAsia="Arial" w:ascii="Arial"/>
          <w:color w:val="777277"/>
          <w:spacing w:val="0"/>
          <w:w w:val="27"/>
          <w:position w:val="-11"/>
          <w:sz w:val="28"/>
          <w:szCs w:val="28"/>
        </w:rPr>
        <w:t>..</w:t>
      </w:r>
      <w:r>
        <w:rPr>
          <w:rFonts w:cs="Arial" w:hAnsi="Arial" w:eastAsia="Arial" w:ascii="Arial"/>
          <w:color w:val="646064"/>
          <w:spacing w:val="0"/>
          <w:w w:val="64"/>
          <w:position w:val="-11"/>
          <w:sz w:val="28"/>
          <w:szCs w:val="2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8"/>
          <w:szCs w:val="2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br w:type="column"/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</w:pPr>
      <w:r>
        <w:rPr>
          <w:rFonts w:cs="Arial" w:hAnsi="Arial" w:eastAsia="Arial" w:ascii="Arial"/>
          <w:color w:val="898587"/>
          <w:spacing w:val="0"/>
          <w:w w:val="64"/>
          <w:position w:val="10"/>
          <w:sz w:val="20"/>
          <w:szCs w:val="20"/>
        </w:rPr>
        <w:t>•</w:t>
      </w:r>
      <w:r>
        <w:rPr>
          <w:rFonts w:cs="Arial" w:hAnsi="Arial" w:eastAsia="Arial" w:ascii="Arial"/>
          <w:color w:val="898587"/>
          <w:spacing w:val="0"/>
          <w:w w:val="64"/>
          <w:position w:val="10"/>
          <w:sz w:val="20"/>
          <w:szCs w:val="20"/>
        </w:rPr>
        <w:t>                                                                                                                   </w:t>
      </w:r>
      <w:r>
        <w:rPr>
          <w:rFonts w:cs="Arial" w:hAnsi="Arial" w:eastAsia="Arial" w:ascii="Arial"/>
          <w:color w:val="898587"/>
          <w:spacing w:val="24"/>
          <w:w w:val="64"/>
          <w:position w:val="1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00000"/>
          <w:spacing w:val="-8"/>
          <w:w w:val="75"/>
          <w:position w:val="0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color w:val="000000"/>
          <w:spacing w:val="-2"/>
          <w:w w:val="108"/>
          <w:position w:val="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color w:val="000000"/>
          <w:spacing w:val="-2"/>
          <w:w w:val="94"/>
          <w:position w:val="0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color w:val="000000"/>
          <w:spacing w:val="-2"/>
          <w:w w:val="119"/>
          <w:position w:val="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color w:val="000000"/>
          <w:spacing w:val="-2"/>
          <w:w w:val="105"/>
          <w:position w:val="0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color w:val="000000"/>
          <w:spacing w:val="-3"/>
          <w:w w:val="75"/>
          <w:position w:val="0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color w:val="000000"/>
          <w:spacing w:val="-3"/>
          <w:w w:val="75"/>
          <w:position w:val="0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color w:val="000000"/>
          <w:spacing w:val="-1"/>
          <w:w w:val="75"/>
          <w:position w:val="0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color w:val="000000"/>
          <w:spacing w:val="-1"/>
          <w:w w:val="77"/>
          <w:position w:val="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color w:val="000000"/>
          <w:spacing w:val="-2"/>
          <w:w w:val="119"/>
          <w:position w:val="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color w:val="000000"/>
          <w:spacing w:val="-1"/>
          <w:w w:val="99"/>
          <w:position w:val="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color w:val="000000"/>
          <w:spacing w:val="-3"/>
          <w:w w:val="75"/>
          <w:position w:val="0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color w:val="000000"/>
          <w:spacing w:val="-2"/>
          <w:w w:val="105"/>
          <w:position w:val="0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color w:val="000000"/>
          <w:spacing w:val="0"/>
          <w:w w:val="94"/>
          <w:position w:val="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color w:val="000000"/>
          <w:spacing w:val="-6"/>
          <w:w w:val="100"/>
          <w:position w:val="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color w:val="000000"/>
          <w:spacing w:val="-1"/>
          <w:w w:val="100"/>
          <w:position w:val="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color w:val="000000"/>
          <w:spacing w:val="17"/>
          <w:w w:val="100"/>
          <w:position w:val="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color w:val="000000"/>
          <w:spacing w:val="2"/>
          <w:w w:val="89"/>
          <w:position w:val="0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color w:val="000000"/>
          <w:spacing w:val="-1"/>
          <w:w w:val="93"/>
          <w:position w:val="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color w:val="000000"/>
          <w:spacing w:val="-1"/>
          <w:w w:val="77"/>
          <w:position w:val="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color w:val="000000"/>
          <w:spacing w:val="0"/>
          <w:w w:val="119"/>
          <w:position w:val="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color w:val="000000"/>
          <w:spacing w:val="-6"/>
          <w:w w:val="100"/>
          <w:position w:val="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color w:val="000000"/>
          <w:spacing w:val="-3"/>
          <w:w w:val="100"/>
          <w:position w:val="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color w:val="000000"/>
          <w:spacing w:val="-2"/>
          <w:w w:val="100"/>
          <w:position w:val="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color w:val="000000"/>
          <w:spacing w:val="4"/>
          <w:w w:val="100"/>
          <w:position w:val="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color w:val="000000"/>
          <w:spacing w:val="-3"/>
          <w:w w:val="100"/>
          <w:position w:val="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color w:val="000000"/>
          <w:spacing w:val="-2"/>
          <w:w w:val="100"/>
          <w:position w:val="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color w:val="000000"/>
          <w:spacing w:val="-2"/>
          <w:w w:val="100"/>
          <w:position w:val="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color w:val="000000"/>
          <w:spacing w:val="-3"/>
          <w:w w:val="100"/>
          <w:position w:val="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color w:val="000000"/>
          <w:spacing w:val="-3"/>
          <w:w w:val="100"/>
          <w:position w:val="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color w:val="000000"/>
          <w:spacing w:val="-2"/>
          <w:w w:val="100"/>
          <w:position w:val="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color w:val="000000"/>
          <w:spacing w:val="-2"/>
          <w:w w:val="100"/>
          <w:position w:val="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color w:val="000000"/>
          <w:spacing w:val="-1"/>
          <w:w w:val="100"/>
          <w:position w:val="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color w:val="000000"/>
          <w:spacing w:val="17"/>
          <w:w w:val="100"/>
          <w:position w:val="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color w:val="000000"/>
          <w:spacing w:val="-5"/>
          <w:w w:val="97"/>
          <w:position w:val="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color w:val="000000"/>
          <w:spacing w:val="-2"/>
          <w:w w:val="93"/>
          <w:position w:val="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color w:val="000000"/>
          <w:spacing w:val="-1"/>
          <w:w w:val="108"/>
          <w:position w:val="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color w:val="000000"/>
          <w:spacing w:val="-1"/>
          <w:w w:val="90"/>
          <w:position w:val="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color w:val="000000"/>
          <w:spacing w:val="-1"/>
          <w:w w:val="77"/>
          <w:position w:val="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color w:val="000000"/>
          <w:spacing w:val="0"/>
          <w:w w:val="119"/>
          <w:position w:val="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color w:val="000000"/>
          <w:spacing w:val="-6"/>
          <w:w w:val="100"/>
          <w:position w:val="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color w:val="000000"/>
          <w:spacing w:val="1"/>
          <w:w w:val="79"/>
          <w:position w:val="0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color w:val="000000"/>
          <w:spacing w:val="-1"/>
          <w:w w:val="75"/>
          <w:position w:val="0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color w:val="000000"/>
          <w:spacing w:val="-2"/>
          <w:w w:val="119"/>
          <w:position w:val="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color w:val="000000"/>
          <w:spacing w:val="-2"/>
          <w:w w:val="94"/>
          <w:position w:val="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color w:val="000000"/>
          <w:spacing w:val="-2"/>
          <w:w w:val="99"/>
          <w:position w:val="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color w:val="000000"/>
          <w:spacing w:val="0"/>
          <w:w w:val="119"/>
          <w:position w:val="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color w:val="000000"/>
          <w:spacing w:val="-6"/>
          <w:w w:val="100"/>
          <w:position w:val="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color w:val="000000"/>
          <w:spacing w:val="-2"/>
          <w:w w:val="94"/>
          <w:position w:val="0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color w:val="000000"/>
          <w:spacing w:val="-2"/>
          <w:w w:val="119"/>
          <w:position w:val="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color w:val="000000"/>
          <w:spacing w:val="-1"/>
          <w:w w:val="99"/>
          <w:position w:val="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color w:val="000000"/>
          <w:spacing w:val="-3"/>
          <w:w w:val="75"/>
          <w:position w:val="0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color w:val="000000"/>
          <w:spacing w:val="0"/>
          <w:w w:val="119"/>
          <w:position w:val="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20"/>
        <w:ind w:left="5874"/>
        <w:sectPr>
          <w:type w:val="continuous"/>
          <w:pgSz w:w="31660" w:h="15840" w:orient="landscape"/>
          <w:pgMar w:top="2060" w:bottom="280" w:left="2460" w:right="1280"/>
          <w:cols w:num="4" w:equalWidth="off">
            <w:col w:w="2451" w:space="1187"/>
            <w:col w:w="2721" w:space="584"/>
            <w:col w:w="976" w:space="4791"/>
            <w:col w:w="15210"/>
          </w:cols>
        </w:sectPr>
      </w:pP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7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18"/>
          <w:w w:val="77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8"/>
          <w:w w:val="7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95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3"/>
          <w:w w:val="95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97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8"/>
          <w:sz w:val="38"/>
          <w:szCs w:val="38"/>
        </w:rPr>
        <w:t>ne</w:t>
      </w:r>
      <w:r>
        <w:rPr>
          <w:rFonts w:cs="Times New Roman" w:hAnsi="Times New Roman" w:eastAsia="Times New Roman" w:ascii="Times New Roman"/>
          <w:spacing w:val="13"/>
          <w:w w:val="98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7"/>
          <w:w w:val="85"/>
          <w:sz w:val="38"/>
          <w:szCs w:val="38"/>
        </w:rPr>
        <w:t>v</w:t>
      </w:r>
      <w:r>
        <w:rPr>
          <w:rFonts w:cs="Times New Roman" w:hAnsi="Times New Roman" w:eastAsia="Times New Roman" w:ascii="Times New Roman"/>
          <w:spacing w:val="-2"/>
          <w:w w:val="10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9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11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4"/>
          <w:w w:val="104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6"/>
          <w:sz w:val="38"/>
          <w:szCs w:val="38"/>
        </w:rPr>
        <w:t>ena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ng</w:t>
      </w:r>
      <w:r>
        <w:rPr>
          <w:rFonts w:cs="Times New Roman" w:hAnsi="Times New Roman" w:eastAsia="Times New Roman" w:ascii="Times New Roman"/>
          <w:spacing w:val="-8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140"/>
        <w:ind w:left="4693"/>
      </w:pPr>
      <w:r>
        <w:pict>
          <v:group style="position:absolute;margin-left:790.034pt;margin-top:0.732866pt;width:0pt;height:169.293pt;mso-position-horizontal-relative:page;mso-position-vertical-relative:page;z-index:-905" coordorigin="15801,15" coordsize="0,3386">
            <v:shape style="position:absolute;left:15801;top:15;width:0;height:3386" coordorigin="15801,15" coordsize="0,3386" path="m15801,3401l15801,15e" filled="f" stroked="t" strokeweight="1.46574pt" strokecolor="#A7C1E8">
              <v:path arrowok="t"/>
            </v:shape>
            <w10:wrap type="none"/>
          </v:group>
        </w:pict>
      </w:r>
      <w:r>
        <w:pict>
          <v:shape type="#_x0000_t75" style="position:absolute;margin-left:-7.37379e-007pt;margin-top:-0.732869pt;width:142.543pt;height:170.392pt;mso-position-horizontal-relative:page;mso-position-vertical-relative:page;z-index:-906">
            <v:imagedata o:title="" r:id="rId43"/>
          </v:shape>
        </w:pict>
      </w:r>
      <w:r>
        <w:pict>
          <v:group style="position:absolute;margin-left:0pt;margin-top:218.762pt;width:794.798pt;height:572.005pt;mso-position-horizontal-relative:page;mso-position-vertical-relative:page;z-index:-911" coordorigin="0,4375" coordsize="15896,11440">
            <v:shape type="#_x0000_t75" style="position:absolute;left:0;top:4910;width:15896;height:6310">
              <v:imagedata o:title="" r:id="rId44"/>
            </v:shape>
            <v:shape style="position:absolute;left:15786;top:4397;width:0;height:528" coordorigin="15786,4397" coordsize="0,528" path="m15786,4925l15786,4397e" filled="f" stroked="t" strokeweight="2.19861pt" strokecolor="#A7C1E8">
              <v:path arrowok="t"/>
            </v:shape>
            <v:shape type="#_x0000_t75" style="position:absolute;left:15163;top:15090;width:711;height:213">
              <v:imagedata o:title="" r:id="rId45"/>
            </v:shape>
            <v:shape style="position:absolute;left:15786;top:11228;width:0;height:4558" coordorigin="15786,11228" coordsize="0,4558" path="m15786,15786l15786,11228e" filled="f" stroked="t" strokeweight="2.93148pt" strokecolor="#AEACB5">
              <v:path arrowok="t"/>
            </v:shape>
            <w10:wrap type="none"/>
          </v:group>
        </w:pict>
      </w:r>
      <w:r>
        <w:pict>
          <v:group style="position:absolute;margin-left:121.189pt;margin-top:582.632pt;width:600.688pt;height:205.57pt;mso-position-horizontal-relative:page;mso-position-vertical-relative:page;z-index:-912" coordorigin="2424,11653" coordsize="12014,4111">
            <v:shape style="position:absolute;left:2431;top:12045;width:2255;height:2305" coordorigin="2431,12045" coordsize="2255,2305" path="m3832,13614l3841,13610,3855,13608,3866,13609,3874,13612,3879,13620,3883,13627,3878,13667,3833,13774,3824,13831,3832,13840,3848,13848,3888,13855,3906,13861,3931,13862,3961,13834,3970,13812,3977,13807,3987,13802,4006,13808,4025,13819,4034,13819,4045,13815,4069,13789,4085,13767,4088,13760,4107,13732,4117,13720,4126,13717,4138,13716,4171,13724,4190,13731,4208,13735,4218,13736,4233,13731,4252,13722,4317,13678,4337,13672,4375,13675,4425,13696,4555,13610,4648,13484,4687,13356,4624,13248,4589,13216,4580,13119,4552,13056,4485,13058,4423,13065,4402,13058,4397,13052,4393,13045,4343,12986,4337,12964,4337,12944,4343,12926,4344,12888,4291,12841,4267,12809,4255,12762,4176,12466,4160,12372,4167,12346,4174,12341,4181,12337,4343,12274,4399,12256,4337,12181,4326,12151,4327,12119,4303,12100,4090,12045,4075,12107,4055,12127,3945,12216,3887,12278,3826,12365,3796,12463,3834,12553,3895,12603,3908,12656,3888,12795,3876,12828,3850,12863,3757,12953,3732,12964,3707,12979,3703,12988,3699,13001,3701,13024,3696,13055,3667,13095,3646,13216,3622,13259,3617,13267,3531,13447,3528,13457,3520,13469,3508,13481,3466,13512,3452,13528,3444,13539,3403,13614,3372,13633,3344,13644,3312,13647,3223,13642,3024,13621,2745,13701,2676,13714,2639,13733,2553,13802,2443,13927,2431,13946,2435,13956,2445,13966,2472,13976,2489,13980,2677,13999,2704,14006,2712,14010,2741,14066,2817,14287,2842,14269,2859,14262,2867,14261,2880,14264,3067,14344,3103,14350,3195,14341,3328,14312,3427,14164,3458,14128,3465,14115,3473,14094,3484,14047,3495,14018,3509,13988,3566,13903,3580,13872,3608,13783,3629,13750,3743,13695,3786,13648,3809,13628,3823,13619,3832,13614xe" filled="t" fillcolor="#27A9E1" stroked="f">
              <v:path arrowok="t"/>
              <v:fill/>
            </v:shape>
            <v:shape type="#_x0000_t75" style="position:absolute;left:4962;top:13587;width:711;height:975">
              <v:imagedata o:title="" r:id="rId46"/>
            </v:shape>
            <v:shape style="position:absolute;left:4471;top:14012;width:1715;height:0" coordorigin="4471,14012" coordsize="1715,0" path="m4471,14012l6185,14012e" filled="f" stroked="t" strokeweight="0.73287pt" strokecolor="#A89C97">
              <v:path arrowok="t"/>
            </v:shape>
            <v:shape style="position:absolute;left:6185;top:14012;width:586;height:0" coordorigin="6185,14012" coordsize="586,0" path="m6185,14012l6772,14012e" filled="f" stroked="t" strokeweight="0.73287pt" strokecolor="#777277">
              <v:path arrowok="t"/>
            </v:shape>
            <v:shape style="position:absolute;left:6772;top:14012;width:1524;height:0" coordorigin="6772,14012" coordsize="1524,0" path="m6772,14012l8296,14012e" filled="f" stroked="t" strokeweight="2.19861pt" strokecolor="#A89C97">
              <v:path arrowok="t"/>
            </v:shape>
            <v:shape style="position:absolute;left:8296;top:14012;width:1173;height:0" coordorigin="8296,14012" coordsize="1173,0" path="m8296,14012l9469,14012e" filled="f" stroked="t" strokeweight="2.19861pt" strokecolor="#A89C97">
              <v:path arrowok="t"/>
            </v:shape>
            <v:shape style="position:absolute;left:9469;top:14012;width:410;height:0" coordorigin="9469,14012" coordsize="410,0" path="m9469,14012l9879,14012e" filled="f" stroked="t" strokeweight="2.19861pt" strokecolor="#A89C97">
              <v:path arrowok="t"/>
            </v:shape>
            <v:shape style="position:absolute;left:9879;top:14012;width:513;height:0" coordorigin="9879,14012" coordsize="513,0" path="m9879,14012l10392,14012e" filled="f" stroked="t" strokeweight="0.73287pt" strokecolor="#777277">
              <v:path arrowok="t"/>
            </v:shape>
            <v:shape style="position:absolute;left:9879;top:14100;width:513;height:0" coordorigin="9879,14100" coordsize="513,0" path="m9879,14100l10392,14100e" filled="f" stroked="t" strokeweight="0.73287pt" strokecolor="#777277">
              <v:path arrowok="t"/>
            </v:shape>
            <v:shape type="#_x0000_t75" style="position:absolute;left:10473;top:11741;width:3965;height:4023">
              <v:imagedata o:title="" r:id="rId47"/>
            </v:shape>
            <v:shape style="position:absolute;left:10392;top:14012;width:278;height:0" coordorigin="10392,14012" coordsize="278,0" path="m10392,14012l10671,14012e" filled="f" stroked="t" strokeweight="0.73287pt" strokecolor="#898587">
              <v:path arrowok="t"/>
            </v:shape>
            <v:shape style="position:absolute;left:10392;top:14100;width:278;height:0" coordorigin="10392,14100" coordsize="278,0" path="m10392,14100l10671,14100e" filled="f" stroked="t" strokeweight="0.73287pt" strokecolor="#898587">
              <v:path arrowok="t"/>
            </v:shape>
            <v:shape style="position:absolute;left:10671;top:14012;width:88;height:0" coordorigin="10671,14012" coordsize="88,0" path="m10671,14012l10759,14012e" filled="f" stroked="t" strokeweight="0.73287pt" strokecolor="#898587">
              <v:path arrowok="t"/>
            </v:shape>
            <v:shape style="position:absolute;left:10759;top:14012;width:601;height:0" coordorigin="10759,14012" coordsize="601,0" path="m10759,14012l11359,14012e" filled="f" stroked="t" strokeweight="0.73287pt" strokecolor="#898587">
              <v:path arrowok="t"/>
            </v:shape>
            <v:shape style="position:absolute;left:11359;top:14012;width:909;height:0" coordorigin="11359,14012" coordsize="909,0" path="m11359,14012l12268,14012e" filled="f" stroked="t" strokeweight="1.46574pt" strokecolor="#898587">
              <v:path arrowok="t"/>
            </v:shape>
            <v:shape style="position:absolute;left:9879;top:14100;width:513;height:0" coordorigin="9879,14100" coordsize="513,0" path="m9879,14100l10392,14100e" filled="f" stroked="t" strokeweight="0.73287pt" strokecolor="#777277">
              <v:path arrowok="t"/>
            </v:shape>
            <v:shape style="position:absolute;left:10392;top:14100;width:278;height:0" coordorigin="10392,14100" coordsize="278,0" path="m10392,14100l10671,14100e" filled="f" stroked="t" strokeweight="0.73287pt" strokecolor="#898587">
              <v:path arrowok="t"/>
            </v:shape>
            <v:shape style="position:absolute;left:3166;top:11960;width:1422;height:0" coordorigin="3166,11960" coordsize="1422,0" path="m3166,11960l4588,11960e" filled="f" stroked="t" strokeweight="1.46574pt" strokecolor="#777277">
              <v:path arrowok="t"/>
            </v:shape>
            <v:shape type="#_x0000_t75" style="position:absolute;left:5665;top:11653;width:828;height:1796">
              <v:imagedata o:title="" r:id="rId48"/>
            </v:shape>
            <v:shape style="position:absolute;left:6479;top:11711;width:1407;height:0" coordorigin="6479,11711" coordsize="1407,0" path="m6479,11711l7886,11711e" filled="f" stroked="t" strokeweight="2.19861pt" strokecolor="#A89C97">
              <v:path arrowok="t"/>
            </v:shape>
            <v:shape style="position:absolute;left:9322;top:11785;width:1275;height:0" coordorigin="9322,11785" coordsize="1275,0" path="m9322,11785l10597,11785e" filled="f" stroked="t" strokeweight="2.19861pt" strokecolor="#A89C97">
              <v:path arrowok="t"/>
            </v:shape>
            <v:shape style="position:absolute;left:6479;top:12444;width:3987;height:0" coordorigin="6479,12444" coordsize="3987,0" path="m6479,12444l10465,12444e" filled="f" stroked="t" strokeweight="3.66435pt" strokecolor="#A89C97">
              <v:path arrowok="t"/>
            </v:shape>
            <w10:wrap type="none"/>
          </v:group>
        </w:pict>
      </w:r>
      <w:r>
        <w:pict>
          <v:shape type="#_x0000_t202" style="position:absolute;margin-left:0pt;margin-top:0pt;width:142.543pt;height:180.964pt;mso-position-horizontal-relative:page;mso-position-vertical-relative:page;z-index:-913" filled="f" stroked="f">
            <v:textbox inset="0,0,0,0">
              <w:txbxContent>
                <w:p>
                  <w:pPr>
                    <w:rPr>
                      <w:sz w:val="10"/>
                      <w:szCs w:val="10"/>
                    </w:rPr>
                    <w:jc w:val="left"/>
                    <w:spacing w:before="4" w:lineRule="exact" w:line="100"/>
                  </w:pPr>
                  <w:r>
                    <w:rPr>
                      <w:sz w:val="10"/>
                      <w:szCs w:val="1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500"/>
                    <w:ind w:left="1480" w:right="-298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position w:val="-4"/>
                      <w:sz w:val="220"/>
                      <w:szCs w:val="220"/>
                    </w:rPr>
                    <w:t>7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23.636pt;margin-top:587.029pt;width:198.241pt;height:215.041pt;mso-position-horizontal-relative:page;mso-position-vertical-relative:page;z-index:-914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before="13"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55"/>
                      <w:szCs w:val="55"/>
                    </w:rPr>
                    <w:jc w:val="left"/>
                    <w:ind w:left="330"/>
                  </w:pPr>
                  <w:r>
                    <w:rPr>
                      <w:rFonts w:cs="Times New Roman" w:hAnsi="Times New Roman" w:eastAsia="Times New Roman" w:ascii="Times New Roman"/>
                      <w:color w:val="777277"/>
                      <w:spacing w:val="0"/>
                      <w:w w:val="48"/>
                      <w:sz w:val="55"/>
                      <w:szCs w:val="55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777277"/>
                      <w:spacing w:val="0"/>
                      <w:w w:val="48"/>
                      <w:sz w:val="55"/>
                      <w:szCs w:val="55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77277"/>
                      <w:spacing w:val="57"/>
                      <w:w w:val="48"/>
                      <w:sz w:val="55"/>
                      <w:szCs w:val="55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777277"/>
                      <w:spacing w:val="0"/>
                      <w:w w:val="48"/>
                      <w:position w:val="-23"/>
                      <w:sz w:val="55"/>
                      <w:szCs w:val="55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55"/>
                      <w:szCs w:val="55"/>
                    </w:rPr>
                  </w:r>
                </w:p>
                <w:p>
                  <w:pPr>
                    <w:rPr>
                      <w:sz w:val="24"/>
                      <w:szCs w:val="24"/>
                    </w:rPr>
                    <w:jc w:val="left"/>
                    <w:spacing w:before="4" w:lineRule="exact" w:line="240"/>
                  </w:pPr>
                  <w:r>
                    <w:rPr>
                      <w:sz w:val="24"/>
                      <w:szCs w:val="24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7"/>
                      <w:szCs w:val="17"/>
                    </w:rPr>
                    <w:jc w:val="left"/>
                    <w:spacing w:lineRule="exact" w:line="480"/>
                    <w:ind w:left="139"/>
                  </w:pPr>
                  <w:r>
                    <w:rPr>
                      <w:rFonts w:cs="Arial" w:hAnsi="Arial" w:eastAsia="Arial" w:ascii="Arial"/>
                      <w:color w:val="777277"/>
                      <w:spacing w:val="0"/>
                      <w:w w:val="45"/>
                      <w:position w:val="7"/>
                      <w:sz w:val="35"/>
                      <w:szCs w:val="35"/>
                    </w:rPr>
                    <w:t>.</w:t>
                  </w:r>
                  <w:r>
                    <w:rPr>
                      <w:rFonts w:cs="Arial" w:hAnsi="Arial" w:eastAsia="Arial" w:ascii="Arial"/>
                      <w:color w:val="777277"/>
                      <w:spacing w:val="15"/>
                      <w:w w:val="45"/>
                      <w:position w:val="7"/>
                      <w:sz w:val="35"/>
                      <w:szCs w:val="35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63F44"/>
                      <w:spacing w:val="-46"/>
                      <w:w w:val="110"/>
                      <w:position w:val="-2"/>
                      <w:sz w:val="22"/>
                      <w:szCs w:val="22"/>
                    </w:rPr>
                    <w:t>'</w:t>
                  </w:r>
                  <w:r>
                    <w:rPr>
                      <w:rFonts w:cs="Arial" w:hAnsi="Arial" w:eastAsia="Arial" w:ascii="Arial"/>
                      <w:color w:val="777277"/>
                      <w:spacing w:val="0"/>
                      <w:w w:val="39"/>
                      <w:position w:val="-11"/>
                      <w:sz w:val="26"/>
                      <w:szCs w:val="2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777277"/>
                      <w:spacing w:val="24"/>
                      <w:w w:val="100"/>
                      <w:position w:val="-11"/>
                      <w:sz w:val="26"/>
                      <w:szCs w:val="2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544F54"/>
                      <w:spacing w:val="0"/>
                      <w:w w:val="133"/>
                      <w:position w:val="-1"/>
                      <w:sz w:val="17"/>
                      <w:szCs w:val="17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544F54"/>
                      <w:spacing w:val="0"/>
                      <w:w w:val="133"/>
                      <w:position w:val="-1"/>
                      <w:sz w:val="17"/>
                      <w:szCs w:val="17"/>
                    </w:rPr>
                    <w:t>          </w:t>
                  </w:r>
                  <w:r>
                    <w:rPr>
                      <w:rFonts w:cs="Arial" w:hAnsi="Arial" w:eastAsia="Arial" w:ascii="Arial"/>
                      <w:color w:val="544F54"/>
                      <w:spacing w:val="53"/>
                      <w:w w:val="133"/>
                      <w:position w:val="-1"/>
                      <w:sz w:val="17"/>
                      <w:szCs w:val="17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77277"/>
                      <w:spacing w:val="0"/>
                      <w:w w:val="100"/>
                      <w:position w:val="9"/>
                      <w:sz w:val="17"/>
                      <w:szCs w:val="17"/>
                    </w:rPr>
                    <w:t>•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7"/>
                      <w:szCs w:val="17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55"/>
                      <w:szCs w:val="55"/>
                    </w:rPr>
                    <w:jc w:val="left"/>
                    <w:spacing w:lineRule="exact" w:line="480"/>
                    <w:ind w:left="286"/>
                  </w:pPr>
                  <w:r>
                    <w:rPr>
                      <w:rFonts w:cs="Times New Roman" w:hAnsi="Times New Roman" w:eastAsia="Times New Roman" w:ascii="Times New Roman"/>
                      <w:color w:val="646064"/>
                      <w:spacing w:val="0"/>
                      <w:w w:val="50"/>
                      <w:position w:val="28"/>
                      <w:sz w:val="17"/>
                      <w:szCs w:val="17"/>
                    </w:rPr>
                    <w:t>•</w:t>
                  </w:r>
                  <w:r>
                    <w:rPr>
                      <w:rFonts w:cs="Times New Roman" w:hAnsi="Times New Roman" w:eastAsia="Times New Roman" w:ascii="Times New Roman"/>
                      <w:color w:val="646064"/>
                      <w:spacing w:val="0"/>
                      <w:w w:val="50"/>
                      <w:position w:val="28"/>
                      <w:sz w:val="17"/>
                      <w:szCs w:val="17"/>
                    </w:rPr>
                    <w:t>                                     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646064"/>
                      <w:spacing w:val="17"/>
                      <w:w w:val="50"/>
                      <w:position w:val="28"/>
                      <w:sz w:val="17"/>
                      <w:szCs w:val="17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544F54"/>
                      <w:spacing w:val="0"/>
                      <w:w w:val="50"/>
                      <w:position w:val="1"/>
                      <w:sz w:val="55"/>
                      <w:szCs w:val="55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55"/>
                      <w:szCs w:val="55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8.374pt;margin-top:2.17148pt;width:4.87212pt;height:8.79444pt;mso-position-horizontal-relative:page;mso-position-vertical-relative:paragraph;z-index:-89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7"/>
                      <w:szCs w:val="17"/>
                    </w:rPr>
                    <w:jc w:val="left"/>
                    <w:spacing w:lineRule="exact" w:line="160"/>
                    <w:ind w:right="-46"/>
                  </w:pPr>
                  <w:r>
                    <w:rPr>
                      <w:rFonts w:cs="Arial" w:hAnsi="Arial" w:eastAsia="Arial" w:ascii="Arial"/>
                      <w:color w:val="777277"/>
                      <w:spacing w:val="0"/>
                      <w:w w:val="206"/>
                      <w:sz w:val="17"/>
                      <w:szCs w:val="17"/>
                    </w:rPr>
                    <w:t>,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7"/>
                      <w:szCs w:val="17"/>
                    </w:rPr>
                  </w:r>
                </w:p>
              </w:txbxContent>
            </v:textbox>
            <w10:wrap type="none"/>
          </v:shape>
        </w:pict>
      </w:r>
      <w:r>
        <w:rPr>
          <w:rFonts w:cs="Arial" w:hAnsi="Arial" w:eastAsia="Arial" w:ascii="Arial"/>
          <w:color w:val="777277"/>
          <w:spacing w:val="0"/>
          <w:w w:val="56"/>
          <w:sz w:val="35"/>
          <w:szCs w:val="35"/>
        </w:rPr>
        <w:t>.</w:t>
      </w:r>
      <w:r>
        <w:rPr>
          <w:rFonts w:cs="Arial" w:hAnsi="Arial" w:eastAsia="Arial" w:ascii="Arial"/>
          <w:color w:val="777277"/>
          <w:spacing w:val="0"/>
          <w:w w:val="56"/>
          <w:sz w:val="35"/>
          <w:szCs w:val="35"/>
        </w:rPr>
        <w:t>                                                         </w:t>
      </w:r>
      <w:r>
        <w:rPr>
          <w:rFonts w:cs="Arial" w:hAnsi="Arial" w:eastAsia="Arial" w:ascii="Arial"/>
          <w:color w:val="777277"/>
          <w:spacing w:val="44"/>
          <w:w w:val="56"/>
          <w:sz w:val="35"/>
          <w:szCs w:val="35"/>
        </w:rPr>
        <w:t> </w:t>
      </w:r>
      <w:r>
        <w:rPr>
          <w:rFonts w:cs="Arial" w:hAnsi="Arial" w:eastAsia="Arial" w:ascii="Arial"/>
          <w:color w:val="646064"/>
          <w:spacing w:val="0"/>
          <w:w w:val="56"/>
          <w:position w:val="-3"/>
          <w:sz w:val="23"/>
          <w:szCs w:val="23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lineRule="exact" w:line="180"/>
        <w:ind w:left="3725"/>
      </w:pPr>
      <w:r>
        <w:rPr>
          <w:rFonts w:cs="Arial" w:hAnsi="Arial" w:eastAsia="Arial" w:ascii="Arial"/>
          <w:color w:val="646064"/>
          <w:spacing w:val="0"/>
          <w:w w:val="76"/>
          <w:position w:val="7"/>
          <w:sz w:val="16"/>
          <w:szCs w:val="16"/>
        </w:rPr>
        <w:t>•</w:t>
      </w:r>
      <w:r>
        <w:rPr>
          <w:rFonts w:cs="Arial" w:hAnsi="Arial" w:eastAsia="Arial" w:ascii="Arial"/>
          <w:color w:val="646064"/>
          <w:spacing w:val="0"/>
          <w:w w:val="76"/>
          <w:position w:val="7"/>
          <w:sz w:val="16"/>
          <w:szCs w:val="16"/>
        </w:rPr>
        <w:t>                                                              </w:t>
      </w:r>
      <w:r>
        <w:rPr>
          <w:rFonts w:cs="Arial" w:hAnsi="Arial" w:eastAsia="Arial" w:ascii="Arial"/>
          <w:color w:val="646064"/>
          <w:spacing w:val="4"/>
          <w:w w:val="76"/>
          <w:position w:val="7"/>
          <w:sz w:val="16"/>
          <w:szCs w:val="16"/>
        </w:rPr>
        <w:t> </w:t>
      </w:r>
      <w:r>
        <w:rPr>
          <w:rFonts w:cs="Arial" w:hAnsi="Arial" w:eastAsia="Arial" w:ascii="Arial"/>
          <w:color w:val="777277"/>
          <w:spacing w:val="0"/>
          <w:w w:val="141"/>
          <w:position w:val="7"/>
          <w:sz w:val="17"/>
          <w:szCs w:val="17"/>
        </w:rPr>
        <w:t>•</w:t>
      </w:r>
      <w:r>
        <w:rPr>
          <w:rFonts w:cs="Arial" w:hAnsi="Arial" w:eastAsia="Arial" w:ascii="Arial"/>
          <w:color w:val="777277"/>
          <w:spacing w:val="0"/>
          <w:w w:val="141"/>
          <w:position w:val="7"/>
          <w:sz w:val="17"/>
          <w:szCs w:val="17"/>
        </w:rPr>
        <w:t>              </w:t>
      </w:r>
      <w:r>
        <w:rPr>
          <w:rFonts w:cs="Arial" w:hAnsi="Arial" w:eastAsia="Arial" w:ascii="Arial"/>
          <w:color w:val="777277"/>
          <w:spacing w:val="56"/>
          <w:w w:val="141"/>
          <w:position w:val="7"/>
          <w:sz w:val="17"/>
          <w:szCs w:val="17"/>
        </w:rPr>
        <w:t> </w:t>
      </w:r>
      <w:r>
        <w:rPr>
          <w:rFonts w:cs="Arial" w:hAnsi="Arial" w:eastAsia="Arial" w:ascii="Arial"/>
          <w:color w:val="544F54"/>
          <w:spacing w:val="0"/>
          <w:w w:val="141"/>
          <w:position w:val="0"/>
          <w:sz w:val="17"/>
          <w:szCs w:val="17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7"/>
          <w:szCs w:val="17"/>
        </w:rPr>
      </w:r>
    </w:p>
    <w:sectPr>
      <w:type w:val="continuous"/>
      <w:pgSz w:w="31660" w:h="15840" w:orient="landscape"/>
      <w:pgMar w:top="2060" w:bottom="280" w:left="2460" w:right="12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Relationship Id="rId16" Type="http://schemas.openxmlformats.org/officeDocument/2006/relationships/image" Target="media/image13.jpg"/><Relationship Id="rId17" Type="http://schemas.openxmlformats.org/officeDocument/2006/relationships/image" Target="media/image14.jpg"/><Relationship Id="rId18" Type="http://schemas.openxmlformats.org/officeDocument/2006/relationships/image" Target="media/image15.jpg"/><Relationship Id="rId19" Type="http://schemas.openxmlformats.org/officeDocument/2006/relationships/image" Target="media/image16.jpg"/><Relationship Id="rId20" Type="http://schemas.openxmlformats.org/officeDocument/2006/relationships/image" Target="media/image17.jpg"/><Relationship Id="rId21" Type="http://schemas.openxmlformats.org/officeDocument/2006/relationships/image" Target="media/image18.jpg"/><Relationship Id="rId22" Type="http://schemas.openxmlformats.org/officeDocument/2006/relationships/image" Target="media/image19.jpg"/><Relationship Id="rId23" Type="http://schemas.openxmlformats.org/officeDocument/2006/relationships/image" Target="media/image20.jpg"/><Relationship Id="rId24" Type="http://schemas.openxmlformats.org/officeDocument/2006/relationships/image" Target="media/image21.jpg"/><Relationship Id="rId25" Type="http://schemas.openxmlformats.org/officeDocument/2006/relationships/image" Target="media/image22.png"/><Relationship Id="rId26" Type="http://schemas.openxmlformats.org/officeDocument/2006/relationships/image" Target="media/image23.jpg"/><Relationship Id="rId27" Type="http://schemas.openxmlformats.org/officeDocument/2006/relationships/image" Target="media/image24.jpg"/><Relationship Id="rId28" Type="http://schemas.openxmlformats.org/officeDocument/2006/relationships/image" Target="media/image25.jpg"/><Relationship Id="rId29" Type="http://schemas.openxmlformats.org/officeDocument/2006/relationships/image" Target="media/image26.jpg"/><Relationship Id="rId30" Type="http://schemas.openxmlformats.org/officeDocument/2006/relationships/image" Target="media/image27.jpg"/><Relationship Id="rId31" Type="http://schemas.openxmlformats.org/officeDocument/2006/relationships/image" Target="media/image28.jpg"/><Relationship Id="rId32" Type="http://schemas.openxmlformats.org/officeDocument/2006/relationships/image" Target="media/image29.jpg"/><Relationship Id="rId33" Type="http://schemas.openxmlformats.org/officeDocument/2006/relationships/image" Target="media/image30.jpg"/><Relationship Id="rId34" Type="http://schemas.openxmlformats.org/officeDocument/2006/relationships/image" Target="media/image31.jpg"/><Relationship Id="rId35" Type="http://schemas.openxmlformats.org/officeDocument/2006/relationships/image" Target="media/image32.jpg"/><Relationship Id="rId36" Type="http://schemas.openxmlformats.org/officeDocument/2006/relationships/image" Target="media/image33.jpg"/><Relationship Id="rId37" Type="http://schemas.openxmlformats.org/officeDocument/2006/relationships/image" Target="media/image34.jpg"/><Relationship Id="rId38" Type="http://schemas.openxmlformats.org/officeDocument/2006/relationships/image" Target="media/image35.jpg"/><Relationship Id="rId39" Type="http://schemas.openxmlformats.org/officeDocument/2006/relationships/image" Target="media/image36.jpg"/><Relationship Id="rId40" Type="http://schemas.openxmlformats.org/officeDocument/2006/relationships/image" Target="media/image37.jpg"/><Relationship Id="rId41" Type="http://schemas.openxmlformats.org/officeDocument/2006/relationships/image" Target="media/image38.jpg"/><Relationship Id="rId42" Type="http://schemas.openxmlformats.org/officeDocument/2006/relationships/image" Target="media/image39.jpg"/><Relationship Id="rId43" Type="http://schemas.openxmlformats.org/officeDocument/2006/relationships/image" Target="media/image40.jpg"/><Relationship Id="rId44" Type="http://schemas.openxmlformats.org/officeDocument/2006/relationships/image" Target="media/image41.jpg"/><Relationship Id="rId45" Type="http://schemas.openxmlformats.org/officeDocument/2006/relationships/image" Target="media/image42.jpg"/><Relationship Id="rId46" Type="http://schemas.openxmlformats.org/officeDocument/2006/relationships/image" Target="media/image43.jpg"/><Relationship Id="rId47" Type="http://schemas.openxmlformats.org/officeDocument/2006/relationships/image" Target="media/image44.jpg"/><Relationship Id="rId48" Type="http://schemas.openxmlformats.org/officeDocument/2006/relationships/image" Target="media/image45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