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before="8" w:lineRule="exact" w:line="160"/>
      </w:pPr>
      <w:r>
        <w:pict>
          <v:group style="position:absolute;margin-left:0pt;margin-top:0pt;width:1080pt;height:1080pt;mso-position-horizontal-relative:page;mso-position-vertical-relative:page;z-index:-867" coordorigin="0,0" coordsize="21600,21600">
            <v:shape type="#_x0000_t75" style="position:absolute;left:-23;top:0;width:21647;height:21600">
              <v:imagedata o:title="" r:id="rId4"/>
            </v:shape>
            <v:shape style="position:absolute;left:5976;top:2020;width:9649;height:960" coordorigin="5976,2020" coordsize="9649,960" path="m5976,2980l15624,2980,15624,2020,5976,2020,5976,2980xe" filled="t" fillcolor="#FEE100" stroked="f">
              <v:path arrowok="t"/>
              <v:fill/>
            </v:shape>
            <v:shape style="position:absolute;left:2190;top:2190;width:3546;height:17220" coordorigin="2190,2190" coordsize="3546,17220" path="m3743,2190l2190,2190,2190,19410,5736,19410e" filled="f" stroked="t" strokeweight="17pt" strokecolor="#FEE100">
              <v:path arrowok="t"/>
            </v:shape>
            <v:shape style="position:absolute;left:15864;top:2190;width:3546;height:17220" coordorigin="15864,2190" coordsize="3546,17220" path="m17857,2190l19410,2190,19410,19410,15864,19410e" filled="f" stroked="t" strokeweight="17pt" strokecolor="#FEE100">
              <v:path arrowok="t"/>
            </v:shape>
            <v:shape style="position:absolute;left:9597;top:18269;width:2407;height:1191" coordorigin="9597,18269" coordsize="2407,1191" path="m12003,19460l12003,18269,9597,18269,9597,19460,12003,19460xe" filled="t" fillcolor="#FCFCFC" stroked="f">
              <v:path arrowok="t"/>
              <v:fill/>
            </v:shape>
            <v:shape style="position:absolute;left:10168;top:18894;width:151;height:179" coordorigin="10168,18894" coordsize="151,179" path="m10318,18894l10311,18912,10302,18929,10289,18944,10283,18949,10266,18959,10249,18965,10231,18967,10214,18965,10197,18958,10181,18948,10168,18935,10184,19069,10203,19072,10223,19073,10242,19073,10261,19071,10281,19069,10300,19065,10320,19059,10318,18894xe" filled="t" fillcolor="#000101" stroked="f">
              <v:path arrowok="t"/>
              <v:fill/>
            </v:shape>
            <v:shape style="position:absolute;left:10003;top:18657;width:463;height:412" coordorigin="10003,18657" coordsize="463,412" path="m10003,18877l10005,18897,10008,18917,10011,18929,10018,18950,10026,18969,10036,18986,10048,19002,10062,19017,10078,19030,10096,19041,10116,19050,10126,19054,10146,19060,10165,19065,10184,19069,10168,18935,10158,18918,10153,18905,10148,18885,10147,18865,10147,18863,10149,18843,10154,18824,10164,18806,10180,18787,10195,18776,10212,18769,10230,18765,10248,18766,10265,18771,10282,18779,10296,18792,10309,18809,10313,18818,10319,18836,10322,18855,10322,18875,10318,18894,10320,19059,10339,19052,10346,19049,10366,19039,10384,19028,10401,19014,10415,19000,10428,18984,10440,18966,10449,18948,10456,18928,10462,18908,10465,18886,10466,18864,10465,18852,10465,18840,10462,18820,10457,18799,10450,18779,10441,18761,10431,18744,10418,18728,10404,18713,10387,18701,10368,18690,10346,18679,10327,18672,10309,18666,10290,18662,10271,18659,10252,18657,10232,18657,10213,18659,10194,18661,10175,18665,10155,18671,10136,18678,10114,18688,10096,18699,10080,18710,10065,18724,10051,18738,10039,18755,10028,18772,10019,18791,10009,18819,10005,18838,10003,18858,10003,18877xe" filled="t" fillcolor="#000101" stroked="f">
              <v:path arrowok="t"/>
              <v:fill/>
            </v:shape>
            <v:shape style="position:absolute;left:11342;top:18666;width:305;height:402" coordorigin="11342,18666" coordsize="305,402" path="m11418,18778l11418,18779,11424,18798,11429,18818,11435,18837,11440,18856,11446,18875,11470,18976,11475,18991,11480,19011,11486,19030,11492,19049,11497,19068,11646,19068,11639,19048,11632,19028,11626,19007,11619,18987,11612,18967,11605,18947,11598,18927,11591,18907,11585,18887,11578,18867,11571,18846,11564,18826,11557,18806,11551,18786,11544,18766,11537,18746,11530,18726,11523,18706,11517,18686,11510,18666,11342,18666,11380,18870,11387,18852,11395,18834,11403,18815,11410,18797,11418,18778xe" filled="t" fillcolor="#000101" stroked="f">
              <v:path arrowok="t"/>
              <v:fill/>
            </v:shape>
            <v:shape style="position:absolute;left:11146;top:18666;width:324;height:398" coordorigin="11146,18666" coordsize="324,398" path="m11300,19064l11306,19050,11314,19031,11322,19013,11330,18994,11338,18976,11470,18976,11446,18875,11378,18875,11380,18870,11342,18666,11332,18686,11322,18706,11312,18726,11302,18746,11293,18766,11283,18786,11273,18805,11263,18825,11253,18845,11244,18865,11234,18885,11224,18905,11214,18925,11204,18945,11195,18965,11185,18985,11175,19004,11165,19024,11155,19044,11146,19064,11300,19064xe" filled="t" fillcolor="#000101" stroked="f">
              <v:path arrowok="t"/>
              <v:fill/>
            </v:shape>
            <v:shape style="position:absolute;left:10485;top:18665;width:473;height:399" coordorigin="10485,18665" coordsize="473,399" path="m10614,19064l10771,19064,10780,19044,10790,19024,10799,19004,10808,18984,10818,18964,10827,18945,10836,18925,10846,18905,10855,18885,10864,18865,10874,18845,10883,18825,10892,18805,10902,18785,10911,18765,10920,18745,10930,18725,10939,18706,10948,18686,10958,18666,10810,18666,10800,18690,10792,18709,10785,18727,10777,18746,10770,18764,10763,18783,10755,18801,10748,18820,10740,18838,10733,18857,10725,18876,10718,18894,10710,18913,10703,18931,10701,18930,10697,18917,10692,18898,10687,18878,10682,18859,10677,18839,10672,18820,10668,18801,10663,18781,10658,18762,10653,18743,10648,18723,10643,18704,10638,18684,10633,18665,10485,18665,10491,18685,10498,18705,10504,18725,10511,18745,10517,18765,10524,18785,10530,18805,10537,18825,10543,18845,10550,18865,10556,18885,10563,18905,10569,18925,10575,18945,10582,18964,10588,18984,10595,19004,10601,19024,10608,19044,10614,19064xe" filled="t" fillcolor="#000101" stroked="f">
              <v:path arrowok="t"/>
              <v:fill/>
            </v:shape>
            <v:shape style="position:absolute;left:9607;top:18657;width:344;height:415" coordorigin="9607,18657" coordsize="344,415" path="m9608,18847l9607,18866,9608,18886,9611,18905,9615,18925,9620,18943,9627,18963,9636,18982,9647,18999,9660,19014,9675,19027,9692,19039,9712,19049,9733,19056,9747,19060,9767,19065,9787,19068,9806,19070,9826,19071,9846,19072,9866,19071,9886,19070,9906,19067,9926,19065,9929,19048,9932,19028,9936,19009,9939,18989,9942,18969,9946,18950,9941,18951,9934,18953,9925,18955,9906,18959,9886,18962,9867,18964,9847,18965,9827,18963,9812,18959,9792,18951,9776,18938,9763,18921,9755,18902,9754,18893,9752,18873,9754,18854,9760,18835,9768,18817,9780,18801,9794,18787,9811,18776,9821,18771,9840,18765,9859,18763,9879,18763,9899,18765,9912,18768,9932,18773,9951,18777,9951,18768,9950,18748,9950,18729,9949,18709,9949,18689,9948,18669,9923,18663,9903,18660,9884,18658,9864,18657,9844,18657,9824,18658,9805,18660,9785,18663,9765,18668,9750,18672,9730,18680,9711,18689,9694,18700,9678,18712,9664,18726,9651,18742,9639,18758,9629,18777,9620,18797,9616,18808,9611,18827,9608,18847xe" filled="t" fillcolor="#000101" stroked="f">
              <v:path arrowok="t"/>
              <v:fill/>
            </v:shape>
            <v:shape style="position:absolute;left:11676;top:18668;width:317;height:398" coordorigin="11676,18668" coordsize="317,398" path="m11827,18965l11828,18948,11829,18928,11830,18908,11831,18888,11832,18868,11833,18848,11834,18828,11835,18808,11836,18788,11837,18768,11838,18748,11839,18728,11840,18708,11841,18688,11842,18668,11698,18668,11697,18687,11696,18707,11695,18727,11695,18747,11694,18767,11694,18787,11693,18807,11692,18827,11691,18847,11691,18867,11690,18887,11689,18907,11688,18927,11686,18947,11685,18967,11684,18987,11682,19006,11680,19026,11678,19046,11676,19066,11984,19066,11986,19045,11987,19025,11989,19005,11991,18985,11993,18965,11827,18965xe" filled="t" fillcolor="#000101" stroked="f">
              <v:path arrowok="t"/>
              <v:fill/>
            </v:shape>
            <v:shape style="position:absolute;left:10969;top:18666;width:164;height:400" coordorigin="10969,18666" coordsize="164,400" path="m11115,19066l11116,19046,11117,19026,11118,19006,11119,18986,11120,18966,11121,18946,11122,18926,11122,18906,11123,18886,11124,18866,11125,18846,11126,18826,11127,18806,11128,18786,11128,18766,11129,18746,11130,18726,11131,18706,11132,18686,11133,18666,10985,18666,10984,18686,10983,18706,10982,18726,10981,18746,10981,18766,10980,18786,10979,18806,10978,18826,10978,18846,10977,18866,10976,18886,10975,18906,10974,18926,10974,18946,10973,18966,10972,18986,10971,19006,10970,19026,10970,19046,10969,19066,11115,19066xe" filled="t" fillcolor="#000101" stroked="f">
              <v:path arrowok="t"/>
              <v:fill/>
            </v:shape>
            <v:shape style="position:absolute;left:10241;top:19236;width:464;height:344" coordorigin="10241,19236" coordsize="464,344" path="m10377,19236l10241,19580,10564,19580,10704,19236,10377,19236xe" filled="t" fillcolor="#FEE100" stroked="f">
              <v:path arrowok="t"/>
              <v:fill/>
            </v:shape>
            <v:shape style="position:absolute;left:9922;top:19236;width:456;height:344" coordorigin="9922,19236" coordsize="456,344" path="m10062,19236l9922,19580,10241,19580,10377,19236,10062,19236xe" filled="t" fillcolor="#000101" stroked="f">
              <v:path arrowok="t"/>
              <v:fill/>
            </v:shape>
            <v:shape style="position:absolute;left:9597;top:19236;width:138;height:344" coordorigin="9597,19236" coordsize="138,344" path="m9597,19236l9597,19580,9597,19580,9735,19236,9597,19236xe" filled="t" fillcolor="#000101" stroked="f">
              <v:path arrowok="t"/>
              <v:fill/>
            </v:shape>
            <v:shape style="position:absolute;left:9597;top:19236;width:465;height:344" coordorigin="9597,19236" coordsize="465,344" path="m9735,19236l9597,19580,9922,19580,10062,19236,9735,19236xe" filled="t" fillcolor="#FEE100" stroked="f">
              <v:path arrowok="t"/>
              <v:fill/>
            </v:shape>
            <v:shape style="position:absolute;left:11206;top:19236;width:466;height:344" coordorigin="11206,19236" coordsize="466,344" path="m11345,19236l11206,19580,11534,19580,11672,19236,11345,19236xe" filled="t" fillcolor="#000101" stroked="f">
              <v:path arrowok="t"/>
              <v:fill/>
            </v:shape>
            <v:shape style="position:absolute;left:10564;top:19236;width:453;height:344" coordorigin="10564,19236" coordsize="453,344" path="m10704,19236l10564,19580,10880,19580,11017,19236,10704,19236xe" filled="t" fillcolor="#000101" stroked="f">
              <v:path arrowok="t"/>
              <v:fill/>
            </v:shape>
            <v:shape style="position:absolute;left:11534;top:19236;width:466;height:344" coordorigin="11534,19236" coordsize="466,344" path="m11672,19236l11534,19580,11859,19580,11999,19236,11672,19236xe" filled="t" fillcolor="#FEE100" stroked="f">
              <v:path arrowok="t"/>
              <v:fill/>
            </v:shape>
            <v:shape style="position:absolute;left:11859;top:19236;width:144;height:344" coordorigin="11859,19236" coordsize="144,344" path="m11859,19580l12003,19580,12003,19236,11999,19236,11859,19580xe" filled="t" fillcolor="#000101" stroked="f">
              <v:path arrowok="t"/>
              <v:fill/>
            </v:shape>
            <v:shape style="position:absolute;left:10880;top:19236;width:464;height:344" coordorigin="10880,19236" coordsize="464,344" path="m11017,19236l10880,19580,11206,19580,11344,19236,11017,19236xe" filled="t" fillcolor="#FEE100" stroked="f">
              <v:path arrowok="t"/>
              <v:fill/>
            </v:shape>
            <v:shape style="position:absolute;left:10241;top:18150;width:464;height:344" coordorigin="10241,18150" coordsize="464,344" path="m10377,18150l10241,18494,10564,18494,10704,18150,10377,18150xe" filled="t" fillcolor="#FEE100" stroked="f">
              <v:path arrowok="t"/>
              <v:fill/>
            </v:shape>
            <v:shape style="position:absolute;left:9922;top:18150;width:456;height:344" coordorigin="9922,18150" coordsize="456,344" path="m10062,18150l9922,18494,10241,18494,10377,18150,10062,18150xe" filled="t" fillcolor="#000101" stroked="f">
              <v:path arrowok="t"/>
              <v:fill/>
            </v:shape>
            <v:shape style="position:absolute;left:9597;top:18150;width:138;height:344" coordorigin="9597,18150" coordsize="138,344" path="m9597,18150l9597,18494,9597,18494,9735,18150,9597,18150xe" filled="t" fillcolor="#000101" stroked="f">
              <v:path arrowok="t"/>
              <v:fill/>
            </v:shape>
            <v:shape style="position:absolute;left:9597;top:18150;width:465;height:344" coordorigin="9597,18150" coordsize="465,344" path="m9735,18150l9597,18494,9922,18494,10062,18150,9735,18150xe" filled="t" fillcolor="#FEE100" stroked="f">
              <v:path arrowok="t"/>
              <v:fill/>
            </v:shape>
            <v:shape style="position:absolute;left:11206;top:18150;width:466;height:344" coordorigin="11206,18150" coordsize="466,344" path="m11345,18150l11206,18494,11534,18494,11672,18150,11345,18150xe" filled="t" fillcolor="#000101" stroked="f">
              <v:path arrowok="t"/>
              <v:fill/>
            </v:shape>
            <v:shape style="position:absolute;left:10564;top:18150;width:453;height:344" coordorigin="10564,18150" coordsize="453,344" path="m10704,18150l10564,18494,10880,18494,11017,18150,10704,18150xe" filled="t" fillcolor="#000101" stroked="f">
              <v:path arrowok="t"/>
              <v:fill/>
            </v:shape>
            <v:shape style="position:absolute;left:11534;top:18150;width:466;height:344" coordorigin="11534,18150" coordsize="466,344" path="m11672,18150l11534,18494,11859,18494,11999,18150,11672,18150xe" filled="t" fillcolor="#FEE100" stroked="f">
              <v:path arrowok="t"/>
              <v:fill/>
            </v:shape>
            <v:shape style="position:absolute;left:11859;top:18150;width:144;height:344" coordorigin="11859,18150" coordsize="144,344" path="m11859,18494l12003,18494,12003,18150,11999,18150,11859,18494xe" filled="t" fillcolor="#000101" stroked="f">
              <v:path arrowok="t"/>
              <v:fill/>
            </v:shape>
            <v:shape style="position:absolute;left:10880;top:18150;width:464;height:344" coordorigin="10880,18150" coordsize="464,344" path="m11017,18150l10880,18494,11206,18494,11344,18150,11017,18150xe" filled="t" fillcolor="#FEE100" stroked="f">
              <v:path arrowok="t"/>
              <v:fill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4132"/>
      </w:pPr>
      <w:r>
        <w:rPr>
          <w:rFonts w:cs="Times New Roman" w:hAnsi="Times New Roman" w:eastAsia="Times New Roman" w:ascii="Times New Roman"/>
          <w:b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5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1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44"/>
          <w:szCs w:val="44"/>
        </w:rPr>
        <w:t>V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9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Ó</w:t>
      </w:r>
      <w:r>
        <w:rPr>
          <w:rFonts w:cs="Times New Roman" w:hAnsi="Times New Roman" w:eastAsia="Times New Roman" w:ascii="Times New Roman"/>
          <w:b/>
          <w:spacing w:val="-3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19"/>
          <w:w w:val="8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61"/>
          <w:w w:val="100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2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8"/>
          <w:position w:val="-1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spacing w:val="-6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29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13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18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0"/>
          <w:szCs w:val="150"/>
        </w:rPr>
        <w:jc w:val="center"/>
        <w:spacing w:lineRule="exact" w:line="1440"/>
        <w:ind w:left="3640" w:right="3655"/>
      </w:pPr>
      <w:r>
        <w:rPr>
          <w:rFonts w:cs="Times New Roman" w:hAnsi="Times New Roman" w:eastAsia="Times New Roman" w:ascii="Times New Roman"/>
          <w:b/>
          <w:color w:val="FEFFFE"/>
          <w:spacing w:val="-14"/>
          <w:w w:val="111"/>
          <w:position w:val="-9"/>
          <w:sz w:val="150"/>
          <w:szCs w:val="15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57"/>
          <w:w w:val="122"/>
          <w:position w:val="-9"/>
          <w:sz w:val="150"/>
          <w:szCs w:val="15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114"/>
          <w:position w:val="-9"/>
          <w:sz w:val="150"/>
          <w:szCs w:val="150"/>
        </w:rPr>
        <w:t>v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97"/>
          <w:position w:val="-9"/>
          <w:sz w:val="150"/>
          <w:szCs w:val="15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2"/>
          <w:position w:val="-9"/>
          <w:sz w:val="150"/>
          <w:szCs w:val="15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2"/>
          <w:position w:val="-9"/>
          <w:sz w:val="150"/>
          <w:szCs w:val="15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10"/>
          <w:position w:val="-9"/>
          <w:sz w:val="150"/>
          <w:szCs w:val="150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0"/>
          <w:position w:val="-9"/>
          <w:sz w:val="150"/>
          <w:szCs w:val="150"/>
        </w:rPr>
        <w:t>re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50"/>
          <w:szCs w:val="150"/>
        </w:rPr>
      </w:r>
    </w:p>
    <w:p>
      <w:pPr>
        <w:rPr>
          <w:rFonts w:cs="Times New Roman" w:hAnsi="Times New Roman" w:eastAsia="Times New Roman" w:ascii="Times New Roman"/>
          <w:sz w:val="400"/>
          <w:szCs w:val="400"/>
        </w:rPr>
        <w:jc w:val="center"/>
        <w:spacing w:lineRule="exact" w:line="3860"/>
        <w:ind w:left="765" w:right="766"/>
      </w:pP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617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0</w:t>
      </w:r>
      <w:r>
        <w:rPr>
          <w:rFonts w:cs="Times New Roman" w:hAnsi="Times New Roman" w:eastAsia="Times New Roman" w:ascii="Times New Roman"/>
          <w:b/>
          <w:color w:val="27A9E1"/>
          <w:spacing w:val="572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560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2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00"/>
          <w:szCs w:val="40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8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center"/>
        <w:spacing w:before="2" w:lineRule="auto" w:line="250"/>
        <w:ind w:left="5284" w:right="5283"/>
        <w:sectPr>
          <w:pgSz w:w="21600" w:h="21600"/>
          <w:pgMar w:top="2060" w:bottom="280" w:left="3140" w:right="3140"/>
        </w:sectPr>
      </w:pPr>
      <w:r>
        <w:rPr>
          <w:rFonts w:cs="Times New Roman" w:hAnsi="Times New Roman" w:eastAsia="Times New Roman" w:ascii="Times New Roman"/>
          <w:b/>
          <w:color w:val="FEFFFE"/>
          <w:spacing w:val="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9"/>
          <w:sz w:val="40"/>
          <w:szCs w:val="40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97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8"/>
          <w:w w:val="85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8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40"/>
          <w:szCs w:val="40"/>
        </w:rPr>
        <w:t>YE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81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70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8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4"/>
          <w:sz w:val="40"/>
          <w:szCs w:val="40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40"/>
          <w:szCs w:val="40"/>
        </w:rPr>
        <w:t>AD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0"/>
          <w:szCs w:val="40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pict>
          <v:group style="position:absolute;margin-left:0pt;margin-top:0pt;width:1582.52pt;height:789.866pt;mso-position-horizontal-relative:page;mso-position-vertical-relative:page;z-index:-865" coordorigin="0,0" coordsize="31650,15797">
            <v:shape type="#_x0000_t75" style="position:absolute;left:0;top:-15;width:31650;height:15812">
              <v:imagedata o:title="" r:id="rId5"/>
            </v:shape>
            <v:shape style="position:absolute;left:1964;top:6083;width:616;height:0" coordorigin="1964,6083" coordsize="616,0" path="m1964,6083l2580,6083e" filled="f" stroked="t" strokeweight="0.73287pt" strokecolor="#6E5636">
              <v:path arrowok="t"/>
            </v:shape>
            <v:shape style="position:absolute;left:20857;top:6083;width:704;height:0" coordorigin="20857,6083" coordsize="704,0" path="m20857,6083l21561,6083e" filled="f" stroked="t" strokeweight="0.73287pt" strokecolor="#756459">
              <v:path arrowok="t"/>
            </v:shape>
            <w10:wrap type="none"/>
          </v:group>
        </w:pict>
      </w:r>
      <w:r>
        <w:pict>
          <v:shape type="#_x0000_t202" style="position:absolute;margin-left:0pt;margin-top:294.961pt;width:1582.52pt;height:494.905pt;mso-position-horizontal-relative:page;mso-position-vertical-relative:page;z-index:-86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67"/>
                      <w:szCs w:val="67"/>
                    </w:rPr>
                    <w:jc w:val="center"/>
                    <w:spacing w:lineRule="exact" w:line="680"/>
                    <w:ind w:left="11876" w:right="15855"/>
                  </w:pPr>
                  <w:r>
                    <w:rPr>
                      <w:rFonts w:cs="Times New Roman" w:hAnsi="Times New Roman" w:eastAsia="Times New Roman" w:ascii="Times New Roman"/>
                      <w:color w:val="C3C1BF"/>
                      <w:w w:val="198"/>
                      <w:position w:val="3"/>
                      <w:sz w:val="52"/>
                      <w:szCs w:val="52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AAA8A5"/>
                      <w:w w:val="33"/>
                      <w:position w:val="3"/>
                      <w:sz w:val="52"/>
                      <w:szCs w:val="52"/>
                    </w:rPr>
                    <w:t>----</w:t>
                  </w:r>
                  <w:r>
                    <w:rPr>
                      <w:rFonts w:cs="Times New Roman" w:hAnsi="Times New Roman" w:eastAsia="Times New Roman" w:ascii="Times New Roman"/>
                      <w:color w:val="AAA8A5"/>
                      <w:w w:val="100"/>
                      <w:position w:val="3"/>
                      <w:sz w:val="52"/>
                      <w:szCs w:val="5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AA8A5"/>
                      <w:spacing w:val="-17"/>
                      <w:w w:val="100"/>
                      <w:position w:val="3"/>
                      <w:sz w:val="52"/>
                      <w:szCs w:val="5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C3C1BF"/>
                      <w:spacing w:val="0"/>
                      <w:w w:val="100"/>
                      <w:position w:val="7"/>
                      <w:sz w:val="35"/>
                      <w:szCs w:val="35"/>
                    </w:rPr>
                    <w:t>.-</w:t>
                  </w:r>
                  <w:r>
                    <w:rPr>
                      <w:rFonts w:cs="Arial" w:hAnsi="Arial" w:eastAsia="Arial" w:ascii="Arial"/>
                      <w:color w:val="C3C1BF"/>
                      <w:spacing w:val="93"/>
                      <w:w w:val="100"/>
                      <w:position w:val="7"/>
                      <w:sz w:val="35"/>
                      <w:szCs w:val="35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0"/>
                      <w:w w:val="100"/>
                      <w:position w:val="8"/>
                      <w:sz w:val="7"/>
                      <w:szCs w:val="7"/>
                    </w:rPr>
                    <w:t>---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0"/>
                      <w:w w:val="100"/>
                      <w:position w:val="8"/>
                      <w:sz w:val="7"/>
                      <w:szCs w:val="7"/>
                    </w:rPr>
                    <w:t>            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7"/>
                      <w:w w:val="100"/>
                      <w:position w:val="8"/>
                      <w:sz w:val="7"/>
                      <w:szCs w:val="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AA8A5"/>
                      <w:spacing w:val="0"/>
                      <w:w w:val="100"/>
                      <w:position w:val="8"/>
                      <w:sz w:val="7"/>
                      <w:szCs w:val="7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AAA8A5"/>
                      <w:spacing w:val="0"/>
                      <w:w w:val="100"/>
                      <w:position w:val="8"/>
                      <w:sz w:val="7"/>
                      <w:szCs w:val="7"/>
                    </w:rPr>
                    <w:t>       </w:t>
                  </w:r>
                  <w:r>
                    <w:rPr>
                      <w:rFonts w:cs="Times New Roman" w:hAnsi="Times New Roman" w:eastAsia="Times New Roman" w:ascii="Times New Roman"/>
                      <w:color w:val="AAA8A5"/>
                      <w:spacing w:val="5"/>
                      <w:w w:val="100"/>
                      <w:position w:val="8"/>
                      <w:sz w:val="7"/>
                      <w:szCs w:val="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AAA8A5"/>
                      <w:spacing w:val="0"/>
                      <w:w w:val="302"/>
                      <w:position w:val="8"/>
                      <w:sz w:val="7"/>
                      <w:szCs w:val="7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0"/>
                      <w:w w:val="115"/>
                      <w:position w:val="8"/>
                      <w:sz w:val="7"/>
                      <w:szCs w:val="7"/>
                    </w:rPr>
                    <w:t>--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0"/>
                      <w:w w:val="100"/>
                      <w:position w:val="8"/>
                      <w:sz w:val="7"/>
                      <w:szCs w:val="7"/>
                    </w:rPr>
                    <w:t>                                                            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4"/>
                      <w:w w:val="100"/>
                      <w:position w:val="8"/>
                      <w:sz w:val="7"/>
                      <w:szCs w:val="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0"/>
                      <w:w w:val="198"/>
                      <w:position w:val="1"/>
                      <w:sz w:val="67"/>
                      <w:szCs w:val="67"/>
                    </w:rPr>
                    <w:t>-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-199"/>
                      <w:w w:val="198"/>
                      <w:position w:val="1"/>
                      <w:sz w:val="67"/>
                      <w:szCs w:val="67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C3C1BF"/>
                      <w:spacing w:val="0"/>
                      <w:w w:val="82"/>
                      <w:position w:val="1"/>
                      <w:sz w:val="67"/>
                      <w:szCs w:val="67"/>
                    </w:rPr>
                    <w:t>~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67"/>
                      <w:szCs w:val="67"/>
                    </w:rPr>
                  </w:r>
                </w:p>
              </w:txbxContent>
            </v:textbox>
            <w10:wrap type="none"/>
          </v:shape>
        </w:pict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7"/>
          <w:szCs w:val="67"/>
        </w:rPr>
        <w:jc w:val="center"/>
        <w:spacing w:lineRule="exact" w:line="720"/>
        <w:ind w:left="10582" w:right="11524"/>
      </w:pPr>
      <w:r>
        <w:rPr>
          <w:rFonts w:cs="Times New Roman" w:hAnsi="Times New Roman" w:eastAsia="Times New Roman" w:ascii="Times New Roman"/>
          <w:color w:val="AAA8A5"/>
          <w:spacing w:val="0"/>
          <w:w w:val="59"/>
          <w:position w:val="-2"/>
          <w:sz w:val="67"/>
          <w:szCs w:val="67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7"/>
          <w:szCs w:val="67"/>
        </w:rPr>
      </w:r>
    </w:p>
    <w:p>
      <w:pPr>
        <w:rPr>
          <w:sz w:val="19"/>
          <w:szCs w:val="19"/>
        </w:rPr>
        <w:jc w:val="left"/>
        <w:spacing w:before="7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38"/>
        <w:ind w:left="2418"/>
        <w:sectPr>
          <w:pgSz w:w="31660" w:h="15840" w:orient="landscape"/>
          <w:pgMar w:top="1480" w:bottom="280" w:left="4640" w:right="4640"/>
        </w:sectPr>
      </w:pPr>
      <w:r>
        <w:rPr>
          <w:rFonts w:cs="Times New Roman" w:hAnsi="Times New Roman" w:eastAsia="Times New Roman" w:ascii="Times New Roman"/>
          <w:color w:val="A1896E"/>
          <w:spacing w:val="0"/>
          <w:w w:val="112"/>
          <w:sz w:val="20"/>
          <w:szCs w:val="20"/>
        </w:rPr>
        <w:t>'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right"/>
        <w:spacing w:before="88"/>
        <w:ind w:right="1431"/>
      </w:pPr>
      <w:r>
        <w:pict>
          <v:shape type="#_x0000_t202" style="position:absolute;margin-left:865.52pt;margin-top:4.52091pt;width:65.9583pt;height:109.931pt;mso-position-horizontal-relative:page;mso-position-vertical-relative:paragraph;z-index:-860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8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7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9"/>
          <w:w w:val="100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1"/>
          <w:w w:val="8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9"/>
          <w:szCs w:val="39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8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7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right"/>
        <w:spacing w:before="35"/>
        <w:ind w:right="530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7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7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7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2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7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right"/>
        <w:spacing w:before="32"/>
        <w:ind w:right="3302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54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24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5"/>
        <w:sectPr>
          <w:pgSz w:w="31660" w:h="15840" w:orient="landscape"/>
          <w:pgMar w:top="1320" w:bottom="280" w:left="1360" w:right="2780"/>
        </w:sectPr>
      </w:pPr>
      <w:r>
        <w:pict>
          <v:shape type="#_x0000_t75" style="position:absolute;margin-left:73.2543pt;margin-top:74.0199pt;width:316.634pt;height:285.722pt;mso-position-horizontal-relative:page;mso-position-vertical-relative:page;z-index:-864">
            <v:imagedata o:title="" r:id="rId6"/>
          </v:shape>
        </w:pict>
      </w:r>
      <w:r>
        <w:pict>
          <v:shape type="#_x0000_t75" style="position:absolute;margin-left:401.552pt;margin-top:-299.744pt;width:316.723pt;height:285.722pt;mso-position-horizontal-relative:page;mso-position-vertical-relative:paragraph;z-index:-863">
            <v:imagedata o:title="" r:id="rId7"/>
          </v:shape>
        </w:pict>
      </w:r>
      <w:r>
        <w:pict>
          <v:shape type="#_x0000_t75" style="position:absolute;margin-left:401.596pt;margin-top:0pt;width:316.634pt;height:285.722pt;mso-position-horizontal-relative:page;mso-position-vertical-relative:paragraph;z-index:-862">
            <v:imagedata o:title="" r:id="rId8"/>
          </v:shape>
        </w:pict>
      </w:r>
      <w:r>
        <w:pict>
          <v:shape type="#_x0000_t75" style="width:316.711pt;height:285.722pt">
            <v:imagedata o:title="" r:id="rId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pict>
          <v:group style="position:absolute;margin-left:791.5pt;margin-top:0pt;width:791.5pt;height:791.5pt;mso-position-horizontal-relative:page;mso-position-vertical-relative:page;z-index:-861" coordorigin="15830,0" coordsize="15830,15830">
            <v:shape type="#_x0000_t75" style="position:absolute;left:15812;top:0;width:15867;height:15830">
              <v:imagedata o:title="" r:id="rId10"/>
            </v:shape>
            <v:shape style="position:absolute;left:26818;top:12877;width:2567;height:1374" coordorigin="26818,12877" coordsize="2567,1374" path="m27322,13588l27346,13566,27386,13556,27498,13559,27517,13556,27538,13544,27556,13520,27563,13496,27578,13479,27618,13472,27629,13469,27653,13453,27647,12915,27631,12916,27610,12922,27594,12930,27590,12936,27575,12913,27576,12891,27573,12889,27564,12883,27522,12877,27358,12880,27338,12900,27326,12928,27323,12940,27321,12946,27318,12952,27311,12959,27290,12970,27241,13032,27223,13046,27189,13049,27182,13052,27178,13055,27169,13071,27167,13076,27145,13113,27138,13122,27132,13126,27114,13134,27084,13154,27075,13158,27056,13164,27051,13167,27047,13172,27043,13181,26931,13330,26831,13464,26818,13493,26823,13494,26831,13499,26834,13502,26838,13505,26840,13508,26847,13519,26886,13559,26901,13579,26916,13595,26939,13615,26946,13625,26948,13632,26934,13654,26932,13658,26928,13667,26923,13686,26919,13694,26916,13698,26913,13701,26910,13704,26906,13707,26873,13722,26862,13730,26859,13733,26843,13937,26843,13963,26845,13969,26852,13985,26856,13993,26868,14008,26878,14025,26880,14032,26880,14041,26874,14070,26874,14079,26874,14087,26877,14096,26885,14112,26917,14155,26990,14147,27017,14142,27228,14074,27270,13641,27270,13628,27301,13613,27322,13588xe" filled="t" fillcolor="#27A9E1" stroked="f">
              <v:path arrowok="t"/>
              <v:fill/>
            </v:shape>
            <v:shape style="position:absolute;left:26818;top:12877;width:2567;height:1374" coordorigin="26818,12877" coordsize="2567,1374" path="m27406,13762l27413,13742,27392,13723,27392,13712,27405,13687,27383,13665,27348,13654,27319,13663,27308,13663,27303,13649,27299,13642,27289,13640,27270,13641,27228,14074,27436,13995,27483,13962,27509,13950,27550,13942,27605,13947,27622,13951,27664,13972,27675,13980,27683,13989,27688,13995,27691,14000,27693,14016,27689,14060,27687,14071,27681,14083,27675,14089,27667,14094,27645,14102,27643,14109,27643,14121,27657,14176,27658,14187,27657,14203,27659,14231,27670,14280,27673,14289,27708,14329,27716,14334,27729,14339,27734,14343,27734,14344,27746,14335,27801,14309,27982,14252,28044,14224,28269,14059,28422,13947,28577,13834,28732,13720,28887,13606,28945,13563,29067,13472,29150,13396,29204,13308,29214,13295,29252,13294,29280,13284,29306,13271,29337,13258,29348,13271,29360,13248,29358,13229,29364,13214,29385,13206,29383,13206,29321,13181,29243,13115,29224,13107,29164,13056,28980,12975,28887,12901,28849,12880,28798,12829,28777,12817,28727,12796,28699,12781,28674,12810,28696,12836,28772,12877,28784,12891,28796,12911,28810,12928,28843,12943,28866,12959,28907,12995,28882,13005,28830,12995,28809,13008,28798,13008,28797,13003,28798,12985,28784,12985,28786,13012,28800,13053,28798,13080,28787,13095,28771,13110,28755,13129,28748,13157,28741,13173,28725,13175,28708,13173,28699,13176,28699,13189,28705,13197,28711,13203,28711,13211,28716,13212,28718,13225,28712,13240,28693,13247,28645,13247,28641,13236,28663,13157,28483,13050,28443,13044,28436,13008,28375,12974,28296,12957,28235,12972,28174,12924,28150,12913,28082,12938,27924,12900,27867,12900,27816,12908,27680,12902,27647,12915,27653,13453,27668,13449,27684,13453,27703,13468,27723,13472,27755,13468,27821,13444,27851,13438,27878,13429,27976,13343,27990,13321,28003,13307,28015,13298,28044,13287,28073,13268,28087,13265,28097,13259,28101,13241,28101,13228,28102,13219,28109,13210,28125,13200,28132,13197,28136,13195,28137,13187,28168,13188,28201,13175,28233,13154,28247,13134,28258,13103,28281,13094,28299,13106,28297,13139,28278,13166,28223,13222,28212,13241,28206,13258,28191,13270,28173,13273,28137,13256,28123,13266,28111,13283,28101,13295,28053,13302,28040,13307,28019,13337,28012,13357,28022,13366,28024,13373,27998,13407,27991,13419,27992,13432,27993,13443,28011,13501,28015,13529,28016,13586,28001,13592,27838,13721,27786,13746,27734,13759,27681,13758,27527,13735,27527,13747,27545,13747,27551,13747,27524,13779,27478,13816,27431,13833,27405,13806,27396,13783,27406,13762xe" filled="t" fillcolor="#27A9E1" stroked="f">
              <v:path arrowok="t"/>
              <v:fill/>
            </v:shape>
            <w10:wrap type="none"/>
          </v:group>
        </w:pict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1094"/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18"/>
          <w:w w:val="7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7"/>
          <w:w w:val="78"/>
          <w:sz w:val="38"/>
          <w:szCs w:val="38"/>
        </w:rPr>
        <w:t>F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lineRule="exact" w:line="100"/>
      </w:pPr>
      <w:r>
        <w:br w:type="column"/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ectPr>
          <w:type w:val="continuous"/>
          <w:pgSz w:w="31660" w:h="15840" w:orient="landscape"/>
          <w:pgMar w:top="2060" w:bottom="280" w:left="1360" w:right="2780"/>
          <w:cols w:num="2" w:equalWidth="off">
            <w:col w:w="13006" w:space="13001"/>
            <w:col w:w="1513"/>
          </w:cols>
        </w:sectPr>
      </w:pPr>
      <w:r>
        <w:rPr>
          <w:rFonts w:cs="Times New Roman" w:hAnsi="Times New Roman" w:eastAsia="Times New Roman" w:ascii="Times New Roman"/>
          <w:b/>
          <w:color w:val="FEFFFE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9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6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2280"/>
        <w:ind w:left="100"/>
      </w:pP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2</w:t>
      </w: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E00"/>
          <w:spacing w:val="416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position w:val="92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86"/>
          <w:position w:val="9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92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7"/>
          <w:w w:val="100"/>
          <w:position w:val="9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92"/>
          <w:sz w:val="63"/>
          <w:szCs w:val="63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100"/>
          <w:position w:val="9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92"/>
          <w:sz w:val="63"/>
          <w:szCs w:val="63"/>
        </w:rPr>
        <w:t>0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100"/>
          <w:position w:val="9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position w:val="92"/>
          <w:sz w:val="63"/>
          <w:szCs w:val="63"/>
        </w:rPr>
        <w:t>7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92"/>
          <w:sz w:val="63"/>
          <w:szCs w:val="63"/>
        </w:rPr>
        <w:t>-</w:t>
      </w:r>
      <w:r>
        <w:rPr>
          <w:rFonts w:cs="Times New Roman" w:hAnsi="Times New Roman" w:eastAsia="Times New Roman" w:ascii="Times New Roman"/>
          <w:b/>
          <w:color w:val="FEFFFE"/>
          <w:spacing w:val="49"/>
          <w:w w:val="100"/>
          <w:position w:val="9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92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5"/>
      </w:pPr>
      <w:r>
        <w:pict>
          <v:shape type="#_x0000_t75" style="position:absolute;margin-left:864.762pt;margin-top:-300.633pt;width:316.63pt;height:287.304pt;mso-position-horizontal-relative:page;mso-position-vertical-relative:paragraph;z-index:-858">
            <v:imagedata o:title="" r:id="rId11"/>
          </v:shape>
        </w:pict>
      </w:r>
      <w:r>
        <w:pict>
          <v:shape type="#_x0000_t75" style="position:absolute;margin-left:1193.1pt;margin-top:74.0199pt;width:316.634pt;height:285.722pt;mso-position-horizontal-relative:page;mso-position-vertical-relative:page;z-index:-857">
            <v:imagedata o:title="" r:id="rId12"/>
          </v:shape>
        </w:pict>
      </w:r>
      <w:r>
        <w:pict>
          <v:shape type="#_x0000_t75" style="position:absolute;margin-left:1193.07pt;margin-top:-5.68434e-014pt;width:316.69pt;height:285.722pt;mso-position-horizontal-relative:page;mso-position-vertical-relative:paragraph;z-index:-856">
            <v:imagedata o:title="" r:id="rId13"/>
          </v:shape>
        </w:pict>
      </w:r>
      <w:r>
        <w:pict>
          <v:shape type="#_x0000_t75" style="width:316.695pt;height:285.722pt">
            <v:imagedata o:title="" r:id="rId1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6"/>
          <w:szCs w:val="26"/>
        </w:rPr>
        <w:jc w:val="left"/>
        <w:spacing w:before="13" w:lineRule="exact" w:line="260"/>
        <w:sectPr>
          <w:pgSz w:w="31660" w:h="15840" w:orient="landscape"/>
          <w:pgMar w:top="1320" w:bottom="280" w:left="1380" w:right="1360"/>
        </w:sectPr>
      </w:pP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ind w:left="1504" w:right="-68"/>
      </w:pPr>
      <w:r>
        <w:pict>
          <v:group style="position:absolute;margin-left:0pt;margin-top:0pt;width:791.5pt;height:791.5pt;mso-position-horizontal-relative:page;mso-position-vertical-relative:page;z-index:-859" coordorigin="0,0" coordsize="15830,15830">
            <v:shape type="#_x0000_t75" style="position:absolute;left:-22;top:-22;width:15875;height:15875">
              <v:imagedata o:title="" r:id="rId15"/>
            </v:shape>
            <v:shape style="position:absolute;left:2334;top:13067;width:2567;height:1374" coordorigin="2334,13067" coordsize="2567,1374" path="m2838,13779l2863,13756,2903,13747,3015,13750,3034,13747,3054,13735,3072,13710,3079,13687,3094,13669,3134,13663,3145,13659,3169,13643,3164,13105,3148,13106,3127,13113,3110,13121,3106,13127,3091,13104,3092,13082,3090,13080,3080,13073,3039,13067,2875,13071,2854,13090,2843,13119,2839,13131,2837,13137,2834,13143,2827,13149,2806,13161,2757,13222,2739,13236,2705,13239,2698,13242,2694,13246,2685,13262,2683,13266,2662,13304,2655,13312,2648,13317,2630,13325,2600,13345,2591,13349,2572,13354,2567,13358,2563,13362,2559,13371,2447,13520,2347,13654,2334,13684,2339,13685,2347,13689,2350,13692,2354,13696,2357,13699,2363,13710,2403,13750,2417,13769,2432,13786,2456,13806,2462,13815,2465,13822,2450,13844,2448,13848,2444,13857,2439,13876,2435,13885,2433,13888,2430,13892,2426,13895,2423,13897,2389,13912,2378,13920,2375,13923,2359,14127,2360,14153,2361,14159,2368,14176,2373,14184,2385,14199,2395,14216,2396,14223,2396,14232,2390,14260,2390,14270,2390,14277,2394,14286,2402,14303,2434,14346,2506,14338,2533,14332,2744,14265,2786,13831,2786,13819,2817,13804,2838,13779xe" filled="t" fillcolor="#27A9E1" stroked="f">
              <v:path arrowok="t"/>
              <v:fill/>
            </v:shape>
            <v:shape style="position:absolute;left:2334;top:13067;width:2567;height:1374" coordorigin="2334,13067" coordsize="2567,1374" path="m2923,13952l2929,13933,2908,13913,2908,13902,2921,13878,2900,13856,2865,13845,2835,13854,2824,13854,2819,13839,2815,13832,2806,13830,2786,13831,2744,14265,2953,14186,2999,14153,3025,14141,3066,14132,3121,14137,3139,14141,3180,14163,3191,14171,3200,14179,3204,14185,3207,14191,3209,14207,3205,14250,3203,14262,3197,14273,3191,14280,3183,14284,3161,14293,3159,14300,3159,14311,3173,14367,3174,14377,3173,14394,3176,14421,3186,14470,3190,14480,3224,14519,3232,14525,3245,14530,3250,14534,3251,14534,3262,14525,3317,14499,3498,14442,3560,14414,3785,14249,3939,14137,4093,14024,4248,13911,4403,13797,4462,13753,4584,13663,4666,13586,4720,13498,4730,13486,4768,13485,4796,13475,4822,13461,4853,13449,4864,13462,4876,13439,4874,13420,4880,13404,4901,13397,4900,13396,4838,13371,4759,13306,4740,13298,4680,13247,4496,13165,4403,13091,4366,13071,4314,13019,4293,13008,4243,12987,4216,12972,4190,13000,4212,13026,4289,13067,4301,13082,4313,13102,4326,13119,4359,13133,4382,13150,4423,13186,4398,13195,4346,13186,4325,13199,4314,13199,4313,13193,4314,13175,4301,13175,4302,13202,4316,13244,4314,13270,4304,13286,4287,13301,4271,13320,4264,13348,4257,13363,4241,13366,4225,13364,4216,13367,4215,13380,4221,13388,4227,13394,4228,13401,4232,13403,4234,13416,4228,13431,4209,13438,4161,13438,4157,13426,4179,13348,3999,13241,3959,13235,3952,13198,3892,13164,3813,13148,3751,13162,3691,13114,3666,13104,3598,13129,3441,13090,3384,13091,3333,13099,3196,13093,3164,13105,3169,13643,3184,13640,3200,13643,3220,13658,3239,13663,3271,13658,3338,13635,3367,13629,3394,13620,3492,13533,3507,13511,3519,13497,3532,13489,3560,13477,3590,13459,3603,13455,3613,13449,3617,13432,3617,13419,3619,13410,3626,13401,3641,13390,3648,13388,3652,13386,3654,13377,3684,13378,3717,13365,3749,13345,3763,13324,3774,13294,3797,13285,3815,13296,3813,13330,3794,13357,3739,13412,3728,13432,3722,13448,3708,13460,3689,13464,3653,13446,3639,13456,3627,13474,3617,13486,3569,13493,3556,13497,3536,13528,3528,13547,3538,13557,3540,13563,3515,13598,3508,13610,3508,13622,3509,13634,3527,13691,3531,13719,3532,13776,3518,13783,3354,13912,3303,13937,3250,13949,3197,13949,3043,13926,3043,13938,3062,13937,3068,13938,3040,13969,2994,14006,2948,14024,2921,13997,2912,13973,2923,13952xe" filled="t" fillcolor="#27A9E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9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6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413"/>
        <w:sectPr>
          <w:type w:val="continuous"/>
          <w:pgSz w:w="31660" w:h="15840" w:orient="landscape"/>
          <w:pgMar w:top="2060" w:bottom="280" w:left="1380" w:right="1360"/>
          <w:cols w:num="2" w:equalWidth="off">
            <w:col w:w="2902" w:space="13012"/>
            <w:col w:w="13006"/>
          </w:cols>
        </w:sectPr>
      </w:pP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0"/>
          <w:w w:val="101"/>
          <w:sz w:val="38"/>
          <w:szCs w:val="38"/>
        </w:rPr>
        <w:t>av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6"/>
          <w:w w:val="10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0"/>
          <w:w w:val="96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19"/>
          <w:w w:val="113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-38"/>
          <w:w w:val="113"/>
          <w:sz w:val="38"/>
          <w:szCs w:val="38"/>
        </w:rPr>
        <w:t>7</w:t>
      </w:r>
      <w:r>
        <w:rPr>
          <w:rFonts w:cs="Times New Roman" w:hAnsi="Times New Roman" w:eastAsia="Times New Roman" w:ascii="Times New Roman"/>
          <w:spacing w:val="6"/>
          <w:w w:val="96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1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85"/>
          <w:sz w:val="38"/>
          <w:szCs w:val="38"/>
        </w:rPr>
        <w:t>í</w:t>
      </w:r>
      <w:r>
        <w:rPr>
          <w:rFonts w:cs="Times New Roman" w:hAnsi="Times New Roman" w:eastAsia="Times New Roman" w:ascii="Times New Roman"/>
          <w:spacing w:val="0"/>
          <w:w w:val="8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10"/>
          <w:w w:val="85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87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7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7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right"/>
        <w:spacing w:lineRule="exact" w:line="680"/>
        <w:ind w:right="5901"/>
      </w:pPr>
      <w:r>
        <w:pict>
          <v:shape type="#_x0000_t202" style="position:absolute;margin-left:865.52pt;margin-top:12.5467pt;width:65.9583pt;height:109.931pt;mso-position-horizontal-relative:page;mso-position-vertical-relative:paragraph;z-index:-851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95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53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86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 w:lineRule="auto" w:line="250"/>
        <w:ind w:left="18545" w:right="2511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86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Ó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8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8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8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5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5"/>
        <w:sectPr>
          <w:pgSz w:w="31660" w:h="15840" w:orient="landscape"/>
          <w:pgMar w:top="1380" w:bottom="280" w:left="1360" w:right="2780"/>
        </w:sectPr>
      </w:pPr>
      <w:r>
        <w:pict>
          <v:shape type="#_x0000_t75" style="position:absolute;margin-left:73.2543pt;margin-top:74.0199pt;width:316.634pt;height:285.722pt;mso-position-horizontal-relative:page;mso-position-vertical-relative:page;z-index:-855">
            <v:imagedata o:title="" r:id="rId16"/>
          </v:shape>
        </w:pict>
      </w:r>
      <w:r>
        <w:pict>
          <v:shape type="#_x0000_t75" style="position:absolute;margin-left:401.566pt;margin-top:-299.744pt;width:316.693pt;height:285.722pt;mso-position-horizontal-relative:page;mso-position-vertical-relative:paragraph;z-index:-854">
            <v:imagedata o:title="" r:id="rId17"/>
          </v:shape>
        </w:pict>
      </w:r>
      <w:r>
        <w:pict>
          <v:shape type="#_x0000_t75" style="position:absolute;margin-left:401.596pt;margin-top:0pt;width:316.634pt;height:285.722pt;mso-position-horizontal-relative:page;mso-position-vertical-relative:paragraph;z-index:-853">
            <v:imagedata o:title="" r:id="rId18"/>
          </v:shape>
        </w:pict>
      </w:r>
      <w:r>
        <w:pict>
          <v:shape type="#_x0000_t75" style="width:316.711pt;height:285.722pt">
            <v:imagedata o:title="" r:id="rId1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pict>
          <v:group style="position:absolute;margin-left:791.5pt;margin-top:0pt;width:791.5pt;height:791.5pt;mso-position-horizontal-relative:page;mso-position-vertical-relative:page;z-index:-852" coordorigin="15830,0" coordsize="15830,15830">
            <v:shape type="#_x0000_t75" style="position:absolute;left:15812;top:0;width:15866;height:15830">
              <v:imagedata o:title="" r:id="rId20"/>
            </v:shape>
            <v:shape style="position:absolute;left:26818;top:12877;width:2567;height:1374" coordorigin="26818,12877" coordsize="2567,1374" path="m27322,13588l27346,13566,27386,13556,27498,13559,27517,13556,27538,13544,27556,13520,27563,13496,27578,13479,27618,13472,27629,13469,27653,13453,27647,12915,27631,12916,27610,12922,27594,12930,27590,12936,27575,12913,27576,12891,27573,12889,27564,12883,27522,12877,27358,12880,27338,12900,27326,12928,27323,12940,27321,12946,27318,12952,27311,12959,27290,12970,27241,13032,27223,13046,27189,13049,27182,13052,27178,13055,27169,13071,27167,13076,27145,13113,27138,13122,27132,13126,27114,13134,27084,13154,27075,13158,27056,13164,27051,13167,27047,13172,27043,13181,26931,13330,26831,13464,26818,13493,26823,13494,26831,13499,26834,13502,26838,13505,26840,13508,26847,13519,26886,13559,26901,13579,26916,13595,26939,13615,26946,13625,26948,13632,26934,13654,26932,13658,26928,13667,26923,13686,26919,13694,26916,13698,26913,13701,26910,13704,26906,13707,26873,13722,26862,13730,26859,13733,26843,13937,26843,13963,26845,13969,26852,13985,26856,13993,26868,14008,26878,14025,26880,14032,26880,14041,26874,14070,26874,14079,26874,14087,26877,14096,26885,14112,26917,14155,26990,14147,27017,14142,27228,14074,27270,13641,27270,13628,27301,13613,27322,13588xe" filled="t" fillcolor="#27A9E1" stroked="f">
              <v:path arrowok="t"/>
              <v:fill/>
            </v:shape>
            <v:shape style="position:absolute;left:26818;top:12877;width:2567;height:1374" coordorigin="26818,12877" coordsize="2567,1374" path="m27406,13762l27413,13742,27392,13723,27392,13712,27405,13687,27383,13665,27348,13654,27319,13663,27308,13663,27303,13649,27299,13642,27289,13640,27270,13641,27228,14074,27436,13995,27483,13962,27509,13950,27550,13942,27605,13947,27622,13951,27664,13972,27675,13980,27683,13989,27688,13995,27691,14000,27693,14016,27689,14060,27687,14071,27681,14083,27675,14089,27667,14094,27645,14102,27643,14109,27643,14121,27657,14176,27658,14187,27657,14203,27659,14231,27670,14280,27673,14289,27708,14329,27716,14334,27729,14339,27734,14343,27734,14344,27746,14335,27801,14309,27982,14252,28044,14224,28269,14059,28422,13947,28577,13834,28732,13720,28887,13606,28945,13563,29067,13472,29150,13396,29204,13308,29214,13295,29252,13294,29280,13284,29306,13271,29337,13258,29348,13271,29360,13248,29358,13229,29364,13214,29385,13206,29383,13206,29321,13181,29243,13115,29224,13107,29164,13056,28980,12975,28887,12901,28849,12880,28798,12829,28777,12817,28727,12796,28699,12781,28674,12810,28696,12836,28772,12877,28784,12891,28796,12911,28810,12928,28843,12943,28866,12959,28907,12995,28882,13005,28830,12995,28809,13008,28798,13008,28797,13003,28798,12985,28784,12985,28786,13012,28800,13053,28798,13080,28787,13095,28771,13110,28755,13129,28748,13157,28741,13173,28725,13175,28708,13173,28699,13176,28699,13189,28705,13197,28711,13203,28711,13211,28716,13212,28718,13225,28712,13240,28693,13247,28645,13247,28641,13236,28663,13157,28483,13050,28443,13044,28436,13008,28375,12974,28296,12957,28235,12972,28174,12924,28150,12913,28082,12938,27924,12900,27867,12900,27816,12908,27680,12902,27647,12915,27653,13453,27668,13449,27684,13453,27703,13468,27723,13472,27755,13468,27821,13444,27851,13438,27878,13429,27976,13343,27990,13321,28003,13307,28015,13298,28044,13287,28073,13268,28087,13265,28097,13259,28101,13241,28101,13228,28102,13219,28109,13210,28125,13200,28132,13197,28136,13195,28137,13187,28168,13188,28201,13175,28233,13154,28247,13134,28258,13103,28281,13094,28299,13106,28297,13139,28278,13166,28223,13222,28212,13241,28206,13258,28191,13270,28173,13273,28137,13256,28123,13266,28111,13283,28101,13295,28053,13302,28040,13307,28019,13337,28012,13357,28022,13366,28024,13373,27998,13407,27991,13419,27992,13432,27993,13443,28011,13501,28015,13529,28016,13586,28001,13592,27838,13721,27786,13746,27734,13759,27681,13758,27527,13735,27527,13747,27545,13747,27551,13747,27524,13779,27478,13816,27431,13833,27405,13806,27396,13783,27406,13762xe" filled="t" fillcolor="#27A9E1" stroked="f">
              <v:path arrowok="t"/>
              <v:fill/>
            </v:shape>
            <w10:wrap type="none"/>
          </v:group>
        </w:pict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866"/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5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102"/>
          <w:sz w:val="38"/>
          <w:szCs w:val="38"/>
        </w:rPr>
        <w:t>qu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8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102"/>
          <w:sz w:val="38"/>
          <w:szCs w:val="38"/>
        </w:rPr>
        <w:t>qu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102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97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2"/>
          <w:w w:val="97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igu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0"/>
          <w:w w:val="97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4"/>
          <w:w w:val="9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91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lineRule="exact" w:line="100"/>
      </w:pPr>
      <w:r>
        <w:br w:type="column"/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ectPr>
          <w:type w:val="continuous"/>
          <w:pgSz w:w="31660" w:h="15840" w:orient="landscape"/>
          <w:pgMar w:top="2060" w:bottom="280" w:left="1360" w:right="2780"/>
          <w:cols w:num="2" w:equalWidth="off">
            <w:col w:w="13006" w:space="13002"/>
            <w:col w:w="1512"/>
          </w:cols>
        </w:sectPr>
      </w:pPr>
      <w:r>
        <w:rPr>
          <w:rFonts w:cs="Times New Roman" w:hAnsi="Times New Roman" w:eastAsia="Times New Roman" w:ascii="Times New Roman"/>
          <w:b/>
          <w:color w:val="FEFFFE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96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6"/>
          <w:sz w:val="32"/>
          <w:szCs w:val="32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1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660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4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660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845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5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53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83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5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640"/>
        <w:ind w:left="2727"/>
      </w:pPr>
      <w:r>
        <w:pict>
          <v:shape type="#_x0000_t75" style="position:absolute;margin-left:864.73pt;margin-top:-110.772pt;width:316.695pt;height:285.722pt;mso-position-horizontal-relative:page;mso-position-vertical-relative:paragraph;z-index:-849">
            <v:imagedata o:title="" r:id="rId21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54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7"/>
          <w:w w:val="7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5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67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33"/>
          <w:w w:val="7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12"/>
          <w:szCs w:val="12"/>
        </w:rPr>
        <w:jc w:val="left"/>
        <w:spacing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31660" w:h="15840" w:orient="landscape"/>
          <w:pgMar w:top="1320" w:bottom="280" w:left="1380" w:right="1360"/>
        </w:sectPr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ind w:left="386" w:right="-68"/>
      </w:pPr>
      <w:r>
        <w:pict>
          <v:group style="position:absolute;margin-left:0pt;margin-top:0pt;width:791.5pt;height:791.5pt;mso-position-horizontal-relative:page;mso-position-vertical-relative:page;z-index:-850" coordorigin="0,0" coordsize="15830,15830">
            <v:shape type="#_x0000_t75" style="position:absolute;left:-18;top:0;width:15866;height:15830">
              <v:imagedata o:title="" r:id="rId22"/>
            </v:shape>
            <v:shape style="position:absolute;left:2316;top:12179;width:2255;height:2305" coordorigin="2316,12179" coordsize="2255,2305" path="m3716,13748l3726,13744,3739,13742,3750,13743,3759,13746,3764,13753,3768,13761,3763,13800,3718,13908,3709,13964,3717,13973,3733,13982,3772,13989,3791,13994,3816,13996,3846,13967,3855,13946,3862,13941,3872,13936,3891,13942,3910,13953,3919,13953,3930,13949,3954,13923,3970,13900,3973,13893,3991,13865,4002,13854,4011,13850,4023,13849,4056,13858,4075,13865,4092,13869,4103,13869,4118,13865,4137,13855,4202,13812,4221,13806,4260,13809,4310,13830,4440,13744,4533,13617,4571,13490,4509,13382,4474,13350,4465,13253,4437,13189,4370,13192,4308,13199,4287,13192,4282,13185,4278,13179,4227,13120,4221,13098,4222,13078,4228,13060,4229,13022,4176,12975,4152,12943,4140,12896,4061,12600,4045,12506,4051,12479,4058,12475,4065,12471,4228,12408,4284,12390,4221,12315,4211,12285,4212,12253,4188,12234,3974,12179,3960,12240,3940,12261,3830,12349,3772,12411,3711,12499,3681,12597,3719,12687,3780,12737,3793,12789,3772,12929,3761,12962,3734,12997,3642,13087,3617,13097,3592,13113,3588,13121,3584,13135,3586,13158,3581,13189,3552,13228,3531,13350,3507,13393,3501,13401,3416,13581,3412,13591,3405,13603,3393,13615,3351,13646,3337,13662,3329,13672,3288,13747,3257,13767,3229,13778,3197,13781,3108,13776,2908,13755,2629,13835,2561,13848,2524,13866,2438,13936,2328,14060,2316,14080,2320,14090,2329,14099,2357,14110,2374,14114,2561,14133,2589,14140,2597,14144,2626,14199,2701,14421,2727,14403,2744,14396,2751,14395,2765,14398,2952,14478,2987,14483,3080,14475,3213,14445,3312,14298,3343,14262,3350,14249,3357,14227,3369,14181,3380,14151,3394,14122,3451,14037,3465,14006,3493,13917,3514,13884,3628,13829,3671,13782,3694,13761,3708,13752,3716,13748xe" filled="t" fillcolor="#27A9E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9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4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               </w:t>
      </w:r>
      <w:r>
        <w:rPr>
          <w:rFonts w:cs="Times New Roman" w:hAnsi="Times New Roman" w:eastAsia="Times New Roman" w:ascii="Times New Roman"/>
          <w:b/>
          <w:color w:val="FEFFFE"/>
          <w:spacing w:val="43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2394" w:right="2403" w:firstLine="532"/>
        <w:sectPr>
          <w:type w:val="continuous"/>
          <w:pgSz w:w="31660" w:h="15840" w:orient="landscape"/>
          <w:pgMar w:top="2060" w:bottom="280" w:left="1380" w:right="1360"/>
          <w:cols w:num="2" w:equalWidth="off">
            <w:col w:w="3972" w:space="11942"/>
            <w:col w:w="13006"/>
          </w:cols>
        </w:sectPr>
      </w:pPr>
      <w:r>
        <w:pict>
          <v:shape type="#_x0000_t75" style="position:absolute;margin-left:1193.05pt;margin-top:74.0199pt;width:316.723pt;height:285.722pt;mso-position-horizontal-relative:page;mso-position-vertical-relative:page;z-index:-848">
            <v:imagedata o:title="" r:id="rId23"/>
          </v:shape>
        </w:pict>
      </w:r>
      <w:r>
        <w:pict>
          <v:shape type="#_x0000_t75" style="position:absolute;margin-left:864.733pt;margin-top:-300.111pt;width:316.695pt;height:285.722pt;mso-position-horizontal-relative:page;mso-position-vertical-relative:paragraph;z-index:-847">
            <v:imagedata o:title="" r:id="rId24"/>
          </v:shape>
        </w:pict>
      </w:r>
      <w:r>
        <w:pict>
          <v:shape type="#_x0000_t75" style="position:absolute;margin-left:1193.08pt;margin-top:373.862pt;width:316.66pt;height:285.722pt;mso-position-horizontal-relative:page;mso-position-vertical-relative:page;z-index:-846">
            <v:imagedata o:title="" r:id="rId25"/>
          </v:shape>
        </w:pict>
      </w:r>
      <w:r>
        <w:rPr>
          <w:rFonts w:cs="Times New Roman" w:hAnsi="Times New Roman" w:eastAsia="Times New Roman" w:ascii="Times New Roman"/>
          <w:spacing w:val="-2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76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1"/>
          <w:w w:val="76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6"/>
          <w:w w:val="10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0"/>
          <w:w w:val="96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13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-26"/>
          <w:w w:val="113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8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5"/>
          <w:w w:val="98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75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6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am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88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an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8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7"/>
          <w:szCs w:val="17"/>
        </w:rPr>
        <w:jc w:val="left"/>
        <w:spacing w:before="7" w:lineRule="exact" w:line="160"/>
      </w:pPr>
      <w:r>
        <w:pict>
          <v:group style="position:absolute;margin-left:792.233pt;margin-top:8.88485e-006pt;width:0pt;height:50.5681pt;mso-position-horizontal-relative:page;mso-position-vertical-relative:page;z-index:-837" coordorigin="15845,0" coordsize="0,1011">
            <v:shape style="position:absolute;left:15845;top:0;width:0;height:1011" coordorigin="15845,0" coordsize="0,1011" path="m15845,1011l15845,0e" filled="f" stroked="t" strokeweight="1.46574pt" strokecolor="#CDCCD6">
              <v:path arrowok="t"/>
            </v:shape>
            <w10:wrap type="none"/>
          </v:group>
        </w:pict>
      </w:r>
      <w:r>
        <w:pict>
          <v:group style="position:absolute;margin-left:790.599pt;margin-top:202.734pt;width:792.291pt;height:588.033pt;mso-position-horizontal-relative:page;mso-position-vertical-relative:page;z-index:-842" coordorigin="15812,4055" coordsize="15846,11761">
            <v:shape style="position:absolute;left:26738;top:12349;width:2225;height:2001" coordorigin="26738,12349" coordsize="2225,2001" path="m26760,12947l26790,12953,26805,12962,26813,12986,26833,12989,26859,12985,26885,12986,26896,12996,26905,13012,26910,13030,26912,13046,26916,13052,26936,13057,26945,13063,26949,13070,26954,13088,26958,13098,26967,13112,27001,13150,27011,13154,27034,13151,27044,13153,27050,13160,27055,13179,27058,13188,27093,13230,27098,13240,27102,13261,27114,13272,27151,13285,27157,13290,27169,13303,27174,13306,27184,13301,27183,13292,27179,13283,27181,13279,27198,13279,27211,13281,27213,13289,27197,13306,27218,13316,27246,13344,27264,13355,27331,13376,27342,13376,27351,13368,27364,13376,27364,13383,27361,13394,27375,13407,27410,13424,27424,13435,27490,13531,27503,13567,27490,13591,27490,13597,27498,13595,27503,13594,27507,13590,27509,13584,27523,13592,27519,13606,27513,13623,27517,13640,27509,13655,27517,13659,27532,13660,27543,13667,27544,13677,27537,13685,27528,13692,27523,13702,27535,13698,27551,13699,27564,13702,27570,13705,27575,13702,27601,13695,27610,13695,27615,13716,27621,13726,27644,13714,27655,13717,27664,13724,27670,13729,27675,13741,27673,13749,27676,13755,27706,13759,27716,13763,27724,13768,27729,13771,27740,13769,27749,13765,27754,13767,27756,13781,27757,13795,27758,13800,27769,13819,27754,13815,27741,13814,27732,13819,27729,13834,27736,13834,27736,13826,27742,13826,27751,13839,27745,13855,27731,13869,27713,13875,27706,13879,27716,13886,27730,13891,27736,13889,27736,13900,27730,13902,27722,13900,27716,13896,27715,13899,27714,13903,27709,13902,27713,13907,27719,13919,27723,13924,27710,13922,27707,13921,27703,13916,27692,13929,27693,13939,27703,13946,27716,13952,27705,13957,27693,13966,27686,13980,27689,13999,27718,14015,27724,14026,27703,14034,27703,14041,27715,14053,27692,14072,27696,14090,27703,14090,27706,14086,27710,14084,27716,14082,27713,14090,27707,14105,27703,14110,27729,14107,27927,14138,28092,14191,28099,14192,28101,14189,28104,14184,28108,14182,28119,14180,28123,14181,28126,14184,28127,14187,28129,14191,28133,14192,28138,14190,28142,14191,28146,14195,28149,14196,28154,14194,28162,14192,28164,14190,28164,14187,28162,14179,28162,14176,28166,14176,28173,14179,28177,14183,28176,14187,28175,14190,28179,14195,28181,14198,28179,14205,28195,14218,28206,14220,28209,14219,28213,14215,28230,14226,28239,14228,28245,14227,28247,14228,28250,14232,28253,14238,28266,14255,28268,14261,28270,14266,28274,14275,28278,14278,28281,14280,28284,14279,28287,14278,28291,14279,28307,14281,28339,14279,28344,14278,28348,14274,28353,14269,28356,14265,28362,14264,28370,14265,28373,14265,28378,14262,28382,14259,28385,14259,28387,14260,28410,14271,28413,14272,28428,14285,28448,14299,28454,14302,28458,14304,28471,14304,28477,14303,28481,14301,28493,14292,28499,14291,28560,14299,28563,14299,28569,14298,28573,14295,28577,14293,28583,14292,28597,14291,28603,14292,28607,14294,28608,14296,28610,14349,28612,14349,28638,14337,28658,14333,28675,14342,28682,14343,28694,14338,28723,14330,28735,14324,28738,14320,28740,14316,28741,14313,28743,14306,28749,14290,28760,14278,28850,14276,28872,14280,28877,14283,28879,14285,28881,14236,28905,14002,28920,13794,28929,13689,28947,13404,28963,13142,28962,12852,28956,12570,28952,12350,28739,12350,28525,12350,28312,12350,28099,12349,27886,12349,27672,12349,27459,12349,27246,12349,27204,12349,27184,12354,27176,12363,27176,12643,27175,12923,26749,12919,26747,12920,26742,12921,26738,12937,26760,12947xe" filled="t" fillcolor="#27A9E1" stroked="f">
              <v:path arrowok="t"/>
              <v:fill/>
            </v:shape>
            <v:shape type="#_x0000_t75" style="position:absolute;left:15812;top:4055;width:15846;height:11743">
              <v:imagedata o:title="" r:id="rId26"/>
            </v:shape>
            <v:shape style="position:absolute;left:23510;top:15801;width:835;height:0" coordorigin="23510,15801" coordsize="835,0" path="m23510,15801l24346,15801e" filled="f" stroked="t" strokeweight="1.46574pt" strokecolor="#82644B">
              <v:path arrowok="t"/>
            </v:shape>
            <w10:wrap type="none"/>
          </v:group>
        </w:pict>
      </w:r>
      <w:r>
        <w:pict>
          <v:shape type="#_x0000_t202" style="position:absolute;margin-left:790.599pt;margin-top:202.734pt;width:792.291pt;height:587.132pt;mso-position-horizontal-relative:page;mso-position-vertical-relative:page;z-index:-843" filled="f" stroked="f">
            <v:textbox inset="0,0,0,0">
              <w:txbxContent>
                <w:p>
                  <w:pPr>
                    <w:rPr>
                      <w:sz w:val="14"/>
                      <w:szCs w:val="14"/>
                    </w:rPr>
                    <w:jc w:val="left"/>
                    <w:spacing w:before="1" w:lineRule="exact" w:line="140"/>
                  </w:pPr>
                  <w:r>
                    <w:rPr>
                      <w:sz w:val="14"/>
                      <w:szCs w:val="14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right"/>
                    <w:ind w:right="2971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8"/>
                      <w:sz w:val="32"/>
                      <w:szCs w:val="32"/>
                    </w:rPr>
                    <w:t>P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98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1"/>
                      <w:sz w:val="32"/>
                      <w:szCs w:val="3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1"/>
                      <w:w w:val="71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1"/>
                      <w:sz w:val="32"/>
                      <w:szCs w:val="3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9"/>
                      <w:w w:val="71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1"/>
                      <w:sz w:val="32"/>
                      <w:szCs w:val="32"/>
                    </w:rPr>
                    <w:t>É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2"/>
                      <w:w w:val="71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12"/>
                      <w:sz w:val="32"/>
                      <w:szCs w:val="32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240"/>
        <w:ind w:left="15970"/>
      </w:pPr>
      <w:r>
        <w:rPr>
          <w:rFonts w:cs="Times New Roman" w:hAnsi="Times New Roman" w:eastAsia="Times New Roman" w:ascii="Times New Roman"/>
          <w:b/>
          <w:color w:val="FEFE00"/>
          <w:spacing w:val="0"/>
          <w:w w:val="119"/>
          <w:position w:val="1"/>
          <w:sz w:val="220"/>
          <w:szCs w:val="220"/>
        </w:rPr>
        <w:t>5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1"/>
          <w:szCs w:val="11"/>
        </w:rPr>
        <w:jc w:val="left"/>
        <w:spacing w:before="5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before="3"/>
        <w:ind w:left="4798"/>
      </w:pPr>
      <w:r>
        <w:pict>
          <v:shape type="#_x0000_t202" style="position:absolute;margin-left:72.9719pt;margin-top:372.437pt;width:317.809pt;height:288.26pt;mso-position-horizontal-relative:page;mso-position-vertical-relative:page;z-index:-844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12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9"/>
                      <w:szCs w:val="29"/>
                    </w:rPr>
                    <w:jc w:val="right"/>
                    <w:spacing w:lineRule="exact" w:line="460"/>
                    <w:ind w:right="1050"/>
                  </w:pPr>
                  <w:r>
                    <w:rPr>
                      <w:rFonts w:cs="Arial" w:hAnsi="Arial" w:eastAsia="Arial" w:ascii="Arial"/>
                      <w:color w:val="75A8C8"/>
                      <w:spacing w:val="0"/>
                      <w:w w:val="49"/>
                      <w:position w:val="-2"/>
                      <w:sz w:val="42"/>
                      <w:szCs w:val="42"/>
                    </w:rPr>
                    <w:t>r</w:t>
                  </w:r>
                  <w:r>
                    <w:rPr>
                      <w:rFonts w:cs="Arial" w:hAnsi="Arial" w:eastAsia="Arial" w:ascii="Arial"/>
                      <w:color w:val="75A8C8"/>
                      <w:spacing w:val="0"/>
                      <w:w w:val="49"/>
                      <w:position w:val="-2"/>
                      <w:sz w:val="42"/>
                      <w:szCs w:val="42"/>
                    </w:rPr>
                    <w:t> </w:t>
                  </w:r>
                  <w:r>
                    <w:rPr>
                      <w:rFonts w:cs="Arial" w:hAnsi="Arial" w:eastAsia="Arial" w:ascii="Arial"/>
                      <w:color w:val="75A8C8"/>
                      <w:spacing w:val="45"/>
                      <w:w w:val="49"/>
                      <w:position w:val="-2"/>
                      <w:sz w:val="42"/>
                      <w:szCs w:val="4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9E9093"/>
                      <w:spacing w:val="0"/>
                      <w:w w:val="49"/>
                      <w:position w:val="-2"/>
                      <w:sz w:val="29"/>
                      <w:szCs w:val="29"/>
                    </w:rPr>
                    <w:t>=·":",.....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9"/>
                      <w:szCs w:val="29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1"/>
                      <w:szCs w:val="11"/>
                    </w:rPr>
                    <w:jc w:val="right"/>
                    <w:spacing w:lineRule="exact" w:line="80"/>
                    <w:ind w:right="137"/>
                  </w:pPr>
                  <w:r>
                    <w:rPr>
                      <w:rFonts w:cs="Arial" w:hAnsi="Arial" w:eastAsia="Arial" w:ascii="Arial"/>
                      <w:color w:val="ED4231"/>
                      <w:w w:val="143"/>
                      <w:sz w:val="11"/>
                      <w:szCs w:val="11"/>
                    </w:rPr>
                    <w:t>O</w:t>
                  </w:r>
                  <w:r>
                    <w:rPr>
                      <w:rFonts w:cs="Arial" w:hAnsi="Arial" w:eastAsia="Arial" w:ascii="Arial"/>
                      <w:color w:val="705D5D"/>
                      <w:w w:val="107"/>
                      <w:sz w:val="11"/>
                      <w:szCs w:val="11"/>
                    </w:rPr>
                    <w:t>PBX</w:t>
                  </w:r>
                  <w:r>
                    <w:rPr>
                      <w:rFonts w:cs="Arial" w:hAnsi="Arial" w:eastAsia="Arial" w:ascii="Arial"/>
                      <w:color w:val="776E77"/>
                      <w:w w:val="81"/>
                      <w:sz w:val="11"/>
                      <w:szCs w:val="11"/>
                    </w:rPr>
                    <w:t>:</w:t>
                  </w:r>
                  <w:r>
                    <w:rPr>
                      <w:rFonts w:cs="Arial" w:hAnsi="Arial" w:eastAsia="Arial" w:ascii="Arial"/>
                      <w:color w:val="000000"/>
                      <w:w w:val="100"/>
                      <w:sz w:val="11"/>
                      <w:szCs w:val="11"/>
                    </w:rPr>
                  </w:r>
                </w:p>
                <w:p>
                  <w:pPr>
                    <w:rPr>
                      <w:rFonts w:cs="Courier New" w:hAnsi="Courier New" w:eastAsia="Courier New" w:ascii="Courier New"/>
                      <w:sz w:val="20"/>
                      <w:szCs w:val="20"/>
                    </w:rPr>
                    <w:jc w:val="right"/>
                    <w:spacing w:before="4"/>
                    <w:ind w:right="475"/>
                  </w:pPr>
                  <w:r>
                    <w:rPr>
                      <w:rFonts w:cs="Courier New" w:hAnsi="Courier New" w:eastAsia="Courier New" w:ascii="Courier New"/>
                      <w:i/>
                      <w:color w:val="664F38"/>
                      <w:w w:val="120"/>
                      <w:sz w:val="20"/>
                      <w:szCs w:val="20"/>
                    </w:rPr>
                    <w:t>1</w:t>
                  </w:r>
                  <w:r>
                    <w:rPr>
                      <w:rFonts w:cs="Courier New" w:hAnsi="Courier New" w:eastAsia="Courier New" w:ascii="Courier New"/>
                      <w:i/>
                      <w:color w:val="4D4233"/>
                      <w:w w:val="112"/>
                      <w:sz w:val="20"/>
                      <w:szCs w:val="20"/>
                    </w:rPr>
                    <w:t>11111.III</w:t>
                  </w:r>
                  <w:r>
                    <w:rPr>
                      <w:rFonts w:cs="Courier New" w:hAnsi="Courier New" w:eastAsia="Courier New" w:ascii="Courier New"/>
                      <w:color w:val="00000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group style="position:absolute;margin-left:72.9719pt;margin-top:372.437pt;width:317.809pt;height:288.26pt;mso-position-horizontal-relative:page;mso-position-vertical-relative:page;z-index:-841" coordorigin="1459,7449" coordsize="6356,5765">
            <v:shape type="#_x0000_t75" style="position:absolute;left:1459;top:7449;width:6356;height:5765">
              <v:imagedata o:title="" r:id="rId27"/>
            </v:shape>
            <v:shape style="position:absolute;left:1480;top:8736;width:0;height:2477" coordorigin="1480,8736" coordsize="0,2477" path="m1480,11213l1480,8736e" filled="f" stroked="t" strokeweight="1.46574pt" strokecolor="#CDCCD6">
              <v:path arrowok="t"/>
            </v:shape>
            <w10:wrap type="none"/>
          </v:group>
        </w:pict>
      </w:r>
      <w:r>
        <w:pict>
          <v:shape type="#_x0000_t75" style="position:absolute;margin-left:401.393pt;margin-top:-102.457pt;width:317.809pt;height:289.103pt;mso-position-horizontal-relative:page;mso-position-vertical-relative:paragraph;z-index:-840">
            <v:imagedata o:title="" r:id="rId28"/>
          </v:shape>
        </w:pict>
      </w:r>
      <w:r>
        <w:pict>
          <v:shape type="#_x0000_t75" style="position:absolute;margin-left:72.9719pt;margin-top:71.8799pt;width:317.809pt;height:289.103pt;mso-position-horizontal-relative:page;mso-position-vertical-relative:page;z-index:-839">
            <v:imagedata o:title="" r:id="rId29"/>
          </v:shape>
        </w:pict>
      </w:r>
      <w:r>
        <w:pict>
          <v:shape type="#_x0000_t75" style="position:absolute;margin-left:401.393pt;margin-top:-352.365pt;width:317.809pt;height:239.297pt;mso-position-horizontal-relative:page;mso-position-vertical-relative:paragraph;z-index:-838">
            <v:imagedata o:title="" r:id="rId30"/>
          </v:shape>
        </w:pict>
      </w:r>
      <w:r>
        <w:rPr>
          <w:rFonts w:cs="Times New Roman" w:hAnsi="Times New Roman" w:eastAsia="Times New Roman" w:ascii="Times New Roman"/>
          <w:color w:val="75A8C8"/>
          <w:spacing w:val="0"/>
          <w:w w:val="37"/>
          <w:sz w:val="44"/>
          <w:szCs w:val="44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4"/>
          <w:szCs w:val="4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5"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70"/>
          <w:szCs w:val="70"/>
        </w:rPr>
        <w:jc w:val="left"/>
        <w:spacing w:lineRule="exact" w:line="760"/>
        <w:ind w:left="610"/>
      </w:pPr>
      <w:r>
        <w:rPr>
          <w:rFonts w:cs="Courier New" w:hAnsi="Courier New" w:eastAsia="Courier New" w:ascii="Courier New"/>
          <w:color w:val="F96034"/>
          <w:w w:val="55"/>
          <w:position w:val="3"/>
          <w:sz w:val="70"/>
          <w:szCs w:val="70"/>
        </w:rPr>
        <w:t>C</w:t>
      </w:r>
      <w:r>
        <w:rPr>
          <w:rFonts w:cs="Courier New" w:hAnsi="Courier New" w:eastAsia="Courier New" w:ascii="Courier New"/>
          <w:color w:val="4D4233"/>
          <w:w w:val="35"/>
          <w:position w:val="3"/>
          <w:sz w:val="70"/>
          <w:szCs w:val="70"/>
        </w:rPr>
        <w:t>I</w:t>
      </w:r>
      <w:r>
        <w:rPr>
          <w:rFonts w:cs="Courier New" w:hAnsi="Courier New" w:eastAsia="Courier New" w:ascii="Courier New"/>
          <w:color w:val="F96034"/>
          <w:w w:val="57"/>
          <w:position w:val="3"/>
          <w:sz w:val="70"/>
          <w:szCs w:val="70"/>
        </w:rPr>
        <w:t>V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70"/>
          <w:szCs w:val="70"/>
        </w:rPr>
      </w:r>
    </w:p>
    <w:p>
      <w:pPr>
        <w:rPr>
          <w:sz w:val="13"/>
          <w:szCs w:val="13"/>
        </w:rPr>
        <w:jc w:val="left"/>
        <w:spacing w:before="5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2133"/>
        <w:sectPr>
          <w:pgSz w:w="31660" w:h="15840" w:orient="landscape"/>
          <w:pgMar w:top="1320" w:bottom="280" w:left="1340" w:right="4640"/>
        </w:sectPr>
      </w:pPr>
      <w:r>
        <w:rPr>
          <w:rFonts w:cs="Times New Roman" w:hAnsi="Times New Roman" w:eastAsia="Times New Roman" w:ascii="Times New Roman"/>
          <w:spacing w:val="-2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8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8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-1"/>
          <w:w w:val="98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ú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300"/>
        <w:ind w:left="100"/>
      </w:pPr>
      <w:r>
        <w:pict>
          <v:group style="position:absolute;margin-left:0pt;margin-top:0pt;width:791.5pt;height:791.5pt;mso-position-horizontal-relative:page;mso-position-vertical-relative:page;z-index:-836" coordorigin="0,0" coordsize="15830,15830">
            <v:shape type="#_x0000_t75" style="position:absolute;left:-15;top:0;width:15861;height:15830">
              <v:imagedata o:title="" r:id="rId31"/>
            </v:shape>
            <v:shape style="position:absolute;left:2172;top:12254;width:2225;height:2001" coordorigin="2172,12254" coordsize="2225,2001" path="m2195,12852l2225,12858,2240,12867,2247,12891,2267,12894,2293,12890,2320,12891,2330,12901,2339,12917,2344,12935,2346,12951,2350,12957,2370,12962,2379,12968,2383,12975,2388,12993,2392,13003,2401,13017,2435,13055,2445,13059,2468,13056,2479,13058,2484,13065,2489,13084,2493,13093,2527,13135,2532,13145,2537,13166,2548,13177,2585,13190,2591,13195,2603,13208,2608,13211,2618,13206,2617,13197,2613,13188,2615,13184,2632,13184,2645,13186,2647,13194,2632,13211,2652,13221,2680,13249,2698,13260,2765,13281,2776,13281,2785,13273,2798,13281,2798,13288,2795,13300,2809,13312,2844,13329,2858,13340,2924,13436,2937,13472,2924,13496,2924,13502,2932,13500,2938,13499,2941,13495,2944,13489,2957,13497,2954,13511,2947,13528,2951,13545,2943,13560,2951,13564,2966,13565,2977,13572,2978,13582,2971,13590,2963,13597,2957,13607,2969,13603,2985,13604,2999,13607,3004,13610,3010,13607,3035,13600,3044,13600,3049,13621,3055,13631,3078,13619,3089,13622,3098,13629,3104,13634,3109,13646,3108,13654,3110,13660,3141,13664,3151,13668,3158,13673,3163,13676,3174,13674,3183,13670,3189,13672,3191,13686,3191,13700,3192,13705,3203,13724,3188,13720,3175,13719,3166,13724,3163,13739,3170,13739,3170,13731,3177,13731,3185,13744,3179,13760,3165,13774,3147,13780,3140,13784,3150,13791,3164,13796,3170,13794,3170,13805,3164,13807,3156,13805,3150,13801,3149,13804,3148,13808,3144,13807,3147,13812,3153,13824,3157,13829,3144,13827,3141,13826,3137,13821,3126,13834,3128,13844,3137,13851,3150,13857,3139,13862,3127,13871,3120,13885,3124,13904,3152,13920,3158,13931,3137,13939,3137,13946,3149,13958,3126,13977,3130,13995,3137,13995,3140,13991,3145,13989,3150,13987,3147,13996,3141,14010,3137,14015,3163,14012,3361,14043,3526,14096,3533,14097,3535,14094,3538,14089,3543,14087,3553,14085,3557,14086,3560,14089,3561,14092,3563,14096,3567,14097,3572,14095,3577,14096,3580,14100,3583,14101,3588,14099,3596,14097,3598,14095,3598,14092,3596,14084,3596,14081,3600,14081,3607,14084,3611,14088,3610,14092,3609,14095,3613,14100,3615,14103,3613,14110,3629,14123,3641,14125,3643,14124,3647,14120,3664,14131,3673,14133,3679,14132,3681,14133,3684,14137,3687,14143,3700,14160,3703,14166,3704,14171,3709,14180,3712,14183,3715,14185,3718,14184,3722,14184,3726,14184,3741,14186,3773,14184,3779,14183,3783,14179,3787,14174,3790,14170,3796,14169,3804,14170,3807,14170,3812,14167,3816,14164,3819,14164,3822,14165,3844,14176,3847,14177,3862,14190,3883,14204,3888,14207,3893,14209,3906,14209,3911,14208,3916,14206,3927,14197,3934,14196,3994,14204,3997,14204,4003,14203,4007,14200,4011,14198,4017,14197,4031,14196,4037,14197,4041,14199,4042,14201,4044,14254,4046,14254,4072,14242,4092,14238,4109,14247,4117,14248,4128,14243,4157,14235,4169,14229,4173,14225,4174,14221,4175,14218,4177,14211,4183,14195,4195,14183,4284,14181,4307,14185,4312,14188,4313,14190,4315,14141,4340,13907,4355,13699,4363,13594,4381,13309,4397,13047,4396,12757,4390,12475,4386,12255,4173,12255,3960,12255,3746,12255,3533,12254,3320,12254,3107,12254,2893,12254,2680,12254,2638,12254,2618,12259,2610,12268,2610,12548,2609,12828,2184,12824,2181,12825,2176,12826,2172,12842,2195,12852xe" filled="t" fillcolor="#27A9E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E00"/>
          <w:spacing w:val="0"/>
          <w:w w:val="119"/>
          <w:position w:val="2"/>
          <w:sz w:val="220"/>
          <w:szCs w:val="220"/>
        </w:rPr>
        <w:t>6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27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3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2"/>
          <w:szCs w:val="22"/>
        </w:rPr>
        <w:jc w:val="left"/>
        <w:spacing w:before="20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5780"/>
        <w:ind w:left="1617" w:right="-784"/>
      </w:pPr>
      <w:r>
        <w:pict>
          <v:shape type="#_x0000_t75" style="position:absolute;margin-left:1192.96pt;margin-top:74.0199pt;width:316.903pt;height:285.722pt;mso-position-horizontal-relative:page;mso-position-vertical-relative:page;z-index:-834">
            <v:imagedata o:title="" r:id="rId32"/>
          </v:shape>
        </w:pict>
      </w:r>
      <w:r>
        <w:rPr>
          <w:rFonts w:cs="Times New Roman" w:hAnsi="Times New Roman" w:eastAsia="Times New Roman" w:ascii="Times New Roman"/>
          <w:b/>
          <w:color w:val="FEFFFE"/>
          <w:w w:val="98"/>
          <w:position w:val="-109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position w:val="-10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09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position w:val="-10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09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position w:val="-10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09"/>
          <w:sz w:val="32"/>
          <w:szCs w:val="32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position w:val="-10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position w:val="-109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09"/>
          <w:sz w:val="32"/>
          <w:szCs w:val="32"/>
        </w:rPr>
        <w:t>                                                                                                                                                                    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position w:val="-109"/>
          <w:sz w:val="32"/>
          <w:szCs w:val="32"/>
        </w:rPr>
        <w:t> </w:t>
      </w:r>
      <w:r>
        <w:pict>
          <v:shape type="#_x0000_t75" style="width:316.713pt;height:285.722pt">
            <v:imagedata o:title="" r:id="rId33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position w:val="-109"/>
          <w:sz w:val="32"/>
          <w:szCs w:val="32"/>
        </w:rPr>
        <w:t>   </w:t>
      </w:r>
      <w:r>
        <w:pict>
          <v:shape type="#_x0000_t75" style="width:316.683pt;height:285.722pt">
            <v:imagedata o:title="" r:id="rId34"/>
          </v:shape>
        </w:pic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2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8326"/>
        <w:sectPr>
          <w:pgSz w:w="31660" w:h="15840" w:orient="landscape"/>
          <w:pgMar w:top="1320" w:bottom="280" w:left="1380" w:right="1360"/>
        </w:sectPr>
      </w:pPr>
      <w:r>
        <w:pict>
          <v:shape type="#_x0000_t75" style="position:absolute;margin-left:864.746pt;margin-top:74.0199pt;width:316.695pt;height:285.722pt;mso-position-horizontal-relative:page;mso-position-vertical-relative:page;z-index:-835">
            <v:imagedata o:title="" r:id="rId35"/>
          </v:shape>
        </w:pict>
      </w:r>
      <w:r>
        <w:rPr>
          <w:rFonts w:cs="Times New Roman" w:hAnsi="Times New Roman" w:eastAsia="Times New Roman" w:ascii="Times New Roman"/>
          <w:spacing w:val="-2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7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8"/>
          <w:szCs w:val="18"/>
        </w:rPr>
        <w:jc w:val="left"/>
        <w:spacing w:before="4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ind w:left="18577"/>
      </w:pPr>
      <w:r>
        <w:pict>
          <v:shape type="#_x0000_t75" style="position:absolute;margin-left:401.596pt;margin-top:-11.6631pt;width:316.634pt;height:285.722pt;mso-position-horizontal-relative:page;mso-position-vertical-relative:paragraph;z-index:-832">
            <v:imagedata o:title="" r:id="rId36"/>
          </v:shape>
        </w:pict>
      </w:r>
      <w:r>
        <w:pict>
          <v:shape type="#_x0000_t202" style="position:absolute;margin-left:865.52pt;margin-top:-14.6497pt;width:65.9583pt;height:109.931pt;mso-position-horizontal-relative:page;mso-position-vertical-relative:paragraph;z-index:-82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1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/>
        <w:ind w:left="1857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27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7" w:lineRule="exact" w:line="280"/>
        <w:sectPr>
          <w:pgSz w:w="31660" w:h="15840" w:orient="landscape"/>
          <w:pgMar w:top="1320" w:bottom="280" w:left="1360" w:right="2180"/>
        </w:sectPr>
      </w:pPr>
      <w:r>
        <w:rPr>
          <w:sz w:val="28"/>
          <w:szCs w:val="28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pict>
          <v:group style="position:absolute;margin-left:791.5pt;margin-top:0pt;width:791.5pt;height:791.5pt;mso-position-horizontal-relative:page;mso-position-vertical-relative:page;z-index:-829" coordorigin="15830,0" coordsize="15830,15830">
            <v:shape type="#_x0000_t75" style="position:absolute;left:15815;top:0;width:15860;height:15830">
              <v:imagedata o:title="" r:id="rId37"/>
            </v:shape>
            <v:shape style="position:absolute;left:26999;top:12211;width:1999;height:1859" coordorigin="26999,12211" coordsize="1999,1859" path="m28809,12738l28741,12656,28712,12611,28696,12563,28699,12497,28726,12456,28809,12384,28842,12338,28840,12335,28830,12311,28825,12303,28822,12295,28817,12287,28807,12263,28795,12239,28789,12231,28784,12225,28778,12220,28771,12215,28763,12211,28745,12214,28720,12221,28645,12260,28623,12275,28609,12288,28591,12315,28576,12333,28555,12350,28515,12363,28490,12364,28468,12349,28455,12331,28402,12315,28236,12371,28181,12371,28135,12339,28061,12317,28033,12316,27968,12335,27764,12499,27713,12511,27533,12508,27483,12497,27375,12444,27261,12384,27221,12379,27163,12424,27086,12497,27082,12515,27092,12600,27079,12657,26999,12802,27159,12793,27202,12806,27220,12834,27232,12871,27239,12911,27239,12923,27232,12965,27229,12975,27227,12985,27226,13006,27230,13025,27242,13054,27255,13095,27135,13432,27123,13506,27134,13507,27170,13506,27306,13521,27348,13536,27355,13542,27379,13568,27398,13596,27414,13627,27452,13684,27464,13692,27477,13696,27730,13686,27751,13693,27798,13745,27807,13769,27807,13785,27803,13803,27787,13851,27777,13873,27766,13907,27757,13947,27756,13965,27756,13978,27759,13983,27763,13990,27807,14042,27808,14044,27844,14028,27898,14035,27936,14055,27974,14070,28027,14059,28104,13979,28138,13966,28142,14033,28160,14006,28163,13998,28261,14070,28254,13962,28260,13907,28282,13861,28316,13839,28391,13819,28419,13790,28452,13729,28499,13678,28604,13587,28635,13549,28651,13522,28677,13505,28734,13497,28776,13505,28860,13534,28899,13531,28939,13493,28954,13435,28956,13374,28942,13198,28954,13176,28990,13137,28998,13110,28992,13051,28986,13042,28972,13020,28941,12992,28904,12945,28841,12791,28809,12738xe" filled="t" fillcolor="#27A9E1" stroked="f">
              <v:path arrowok="t"/>
              <v:fill/>
            </v:shape>
            <w10:wrap type="none"/>
          </v:group>
        </w:pict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4126" w:right="1928" w:hanging="2056"/>
      </w:pPr>
      <w:r>
        <w:pict>
          <v:shape type="#_x0000_t75" style="position:absolute;margin-left:73.2701pt;margin-top:74.0199pt;width:316.634pt;height:285.722pt;mso-position-horizontal-relative:page;mso-position-vertical-relative:page;z-index:-833">
            <v:imagedata o:title="" r:id="rId38"/>
          </v:shape>
        </w:pict>
      </w:r>
      <w:r>
        <w:pict>
          <v:shape type="#_x0000_t75" style="position:absolute;margin-left:73.2701pt;margin-top:-300.111pt;width:316.634pt;height:285.722pt;mso-position-horizontal-relative:page;mso-position-vertical-relative:paragraph;z-index:-831">
            <v:imagedata o:title="" r:id="rId39"/>
          </v:shape>
        </w:pict>
      </w:r>
      <w:r>
        <w:pict>
          <v:shape type="#_x0000_t75" style="position:absolute;margin-left:401.596pt;margin-top:-300.111pt;width:316.634pt;height:285.722pt;mso-position-horizontal-relative:page;mso-position-vertical-relative:paragraph;z-index:-830">
            <v:imagedata o:title="" r:id="rId40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K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6"/>
          <w:w w:val="100"/>
          <w:sz w:val="38"/>
          <w:szCs w:val="38"/>
        </w:rPr>
        <w:t>2</w:t>
      </w:r>
      <w:r>
        <w:rPr>
          <w:rFonts w:cs="Times New Roman" w:hAnsi="Times New Roman" w:eastAsia="Times New Roman" w:ascii="Times New Roman"/>
          <w:spacing w:val="-34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6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6</w:t>
      </w:r>
      <w:r>
        <w:rPr>
          <w:rFonts w:cs="Times New Roman" w:hAnsi="Times New Roman" w:eastAsia="Times New Roman" w:ascii="Times New Roman"/>
          <w:spacing w:val="8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1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26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7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6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5"/>
          <w:w w:val="96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6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7"/>
          <w:w w:val="96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9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qu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8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86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Ch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iqu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a.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sectPr>
          <w:type w:val="continuous"/>
          <w:pgSz w:w="31660" w:h="15840" w:orient="landscape"/>
          <w:pgMar w:top="2060" w:bottom="280" w:left="1360" w:right="2180"/>
          <w:cols w:num="2" w:equalWidth="off">
            <w:col w:w="13005" w:space="12751"/>
            <w:col w:w="2364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2"/>
          <w:szCs w:val="32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18"/>
          <w:w w:val="8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8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6"/>
          <w:w w:val="100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0pt;margin-top:0pt;width:791.5pt;height:791.5pt;mso-position-horizontal-relative:page;mso-position-vertical-relative:page;z-index:-827" coordorigin="0,0" coordsize="15830,15830">
            <v:shape type="#_x0000_t75" style="position:absolute;left:-15;top:0;width:15860;height:15830">
              <v:imagedata o:title="" r:id="rId41"/>
            </v:shape>
            <v:shape style="position:absolute;left:2442;top:12488;width:1999;height:1859" coordorigin="2442,12488" coordsize="1999,1859" path="m4252,13015l4184,12933,4155,12888,4139,12839,4142,12774,4169,12733,4252,12661,4285,12614,4283,12612,4273,12588,4268,12580,4265,12572,4260,12564,4250,12540,4237,12516,4232,12508,4227,12502,4221,12496,4214,12492,4206,12488,4188,12491,4162,12498,4088,12536,4066,12552,4052,12565,4034,12592,4019,12610,3998,12626,3958,12640,3933,12641,3911,12626,3898,12608,3845,12591,3679,12648,3624,12648,3577,12616,3504,12594,3476,12593,3411,12612,3207,12776,3156,12788,2976,12785,2926,12773,2818,12720,2704,12661,2664,12656,2606,12701,2529,12774,2525,12792,2535,12877,2522,12934,2442,13079,2601,13070,2645,13083,2663,13111,2675,13148,2682,13188,2682,13199,2675,13242,2672,13251,2670,13262,2669,13282,2673,13302,2685,13331,2698,13372,2578,13708,2566,13783,2577,13784,2613,13783,2749,13798,2791,13813,2798,13819,2822,13845,2841,13872,2857,13904,2895,13961,2907,13969,2920,13973,3173,13962,3194,13970,3241,14022,3250,14046,3249,14062,3246,14080,3230,14128,3220,14150,3209,14184,3200,14224,3199,14242,3199,14255,3202,14260,3206,14267,3249,14319,3251,14321,3287,14305,3341,14312,3379,14332,3417,14346,3470,14335,3546,14256,3581,14243,3585,14310,3603,14283,3606,14275,3704,14347,3697,14239,3703,14183,3725,14138,3759,14115,3834,14096,3862,14067,3895,14006,3942,13955,4047,13864,4078,13826,4094,13799,4120,13781,4177,13774,4219,13781,4303,13811,4342,13808,4382,13770,4397,13712,4399,13650,4385,13475,4397,13453,4433,13414,4441,13387,4435,13328,4429,13319,4415,13296,4384,13269,4347,13222,4284,13068,4252,13015xe" filled="t" fillcolor="#27A9E1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82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8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7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9"/>
          <w:w w:val="100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1"/>
          <w:w w:val="8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9"/>
          <w:szCs w:val="39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8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4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0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38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5"/>
      </w:pPr>
      <w:r>
        <w:pict>
          <v:shape type="#_x0000_t75" style="position:absolute;margin-left:864.726pt;margin-top:-299.842pt;width:316.723pt;height:285.722pt;mso-position-horizontal-relative:page;mso-position-vertical-relative:paragraph;z-index:-826">
            <v:imagedata o:title="" r:id="rId42"/>
          </v:shape>
        </w:pict>
      </w:r>
      <w:r>
        <w:pict>
          <v:shape type="#_x0000_t75" style="position:absolute;margin-left:1193.05pt;margin-top:74.0199pt;width:316.723pt;height:285.722pt;mso-position-horizontal-relative:page;mso-position-vertical-relative:page;z-index:-825">
            <v:imagedata o:title="" r:id="rId43"/>
          </v:shape>
        </w:pict>
      </w:r>
      <w:r>
        <w:pict>
          <v:shape type="#_x0000_t75" style="position:absolute;margin-left:1193.07pt;margin-top:-0.784884pt;width:316.649pt;height:287.292pt;mso-position-horizontal-relative:page;mso-position-vertical-relative:paragraph;z-index:-824">
            <v:imagedata o:title="" r:id="rId44"/>
          </v:shape>
        </w:pict>
      </w:r>
      <w:r>
        <w:pict>
          <v:shape type="#_x0000_t75" style="width:316.683pt;height:285.722pt">
            <v:imagedata o:title="" r:id="rId4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340"/>
        <w:ind w:left="1179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2"/>
          <w:szCs w:val="32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18"/>
          <w:w w:val="8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8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6"/>
          <w:w w:val="100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2"/>
          <w:szCs w:val="12"/>
        </w:rPr>
        <w:jc w:val="left"/>
        <w:spacing w:before="7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6640"/>
        <w:sectPr>
          <w:pgSz w:w="31660" w:h="15840" w:orient="landscape"/>
          <w:pgMar w:top="1320" w:bottom="280" w:left="1380" w:right="1360"/>
        </w:sectPr>
      </w:pPr>
      <w:r>
        <w:rPr>
          <w:rFonts w:cs="Times New Roman" w:hAnsi="Times New Roman" w:eastAsia="Times New Roman" w:ascii="Times New Roman"/>
          <w:spacing w:val="-2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5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18"/>
          <w:w w:val="7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9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Ch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iqu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a.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auto" w:line="250"/>
        <w:ind w:left="18577" w:right="4913"/>
      </w:pPr>
      <w:r>
        <w:pict>
          <v:shape type="#_x0000_t75" style="position:absolute;margin-left:401.572pt;margin-top:-8.56056pt;width:316.693pt;height:285.722pt;mso-position-horizontal-relative:page;mso-position-vertical-relative:paragraph;z-index:-821">
            <v:imagedata o:title="" r:id="rId46"/>
          </v:shape>
        </w:pict>
      </w:r>
      <w:r>
        <w:pict>
          <v:shape type="#_x0000_t202" style="position:absolute;margin-left:865.52pt;margin-top:-11.5472pt;width:65.9583pt;height:109.931pt;mso-position-horizontal-relative:page;mso-position-vertical-relative:paragraph;z-index:-817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9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4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5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5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53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1" w:lineRule="exact" w:line="720"/>
        <w:ind w:left="1857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position w:val="-1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position w:val="-1"/>
          <w:sz w:val="63"/>
          <w:szCs w:val="63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position w:val="-1"/>
          <w:sz w:val="63"/>
          <w:szCs w:val="63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79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position w:val="-1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51"/>
          <w:w w:val="79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position w:val="-1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86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position w:val="-1"/>
          <w:sz w:val="63"/>
          <w:szCs w:val="63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86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73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position w:val="-1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3" w:lineRule="exact" w:line="240"/>
        <w:sectPr>
          <w:pgSz w:w="31660" w:h="15840" w:orient="landscape"/>
          <w:pgMar w:top="1320" w:bottom="280" w:left="1360" w:right="2300"/>
        </w:sectPr>
      </w:pPr>
      <w:r>
        <w:rPr>
          <w:sz w:val="24"/>
          <w:szCs w:val="24"/>
        </w:rPr>
      </w:r>
    </w:p>
    <w:p>
      <w:pPr>
        <w:rPr>
          <w:sz w:val="12"/>
          <w:szCs w:val="12"/>
        </w:rPr>
        <w:jc w:val="left"/>
        <w:spacing w:before="5" w:lineRule="exact" w:line="120"/>
      </w:pPr>
      <w:r>
        <w:pict>
          <v:group style="position:absolute;margin-left:791.5pt;margin-top:0pt;width:791.5pt;height:791.5pt;mso-position-horizontal-relative:page;mso-position-vertical-relative:page;z-index:-818" coordorigin="15830,0" coordsize="15830,15830">
            <v:shape type="#_x0000_t75" style="position:absolute;left:15814;top:0;width:15862;height:15830">
              <v:imagedata o:title="" r:id="rId47"/>
            </v:shape>
            <v:shape style="position:absolute;left:27336;top:12184;width:1719;height:2166" coordorigin="27336,12184" coordsize="1719,2166" path="m28428,12184l28377,12194,28352,12213,28344,12232,28332,12248,28291,12259,28255,12262,28226,12259,28202,12244,28187,12214,28164,12214,28115,12244,28036,12273,27958,12289,27911,12282,27892,12282,27878,12290,27865,12294,27849,12286,27825,12259,27779,12268,27669,12227,27661,12278,27659,12286,27656,12295,27652,12303,27646,12312,27635,12322,27621,12332,27587,12344,27572,12353,27525,12391,27510,12397,27498,12399,27490,12395,27481,12395,27473,12396,27465,12400,27452,12409,27439,12421,27421,12453,27393,12551,27336,12640,27408,12708,27449,12732,27478,12739,27507,12740,27545,12734,27555,12734,27564,12736,27595,12766,27688,12889,27715,12983,27757,13032,27787,13068,27791,13075,27792,13100,27776,13160,27782,13198,27756,13228,27740,13268,27717,13531,27691,13654,27730,13776,27776,13817,27801,13826,27841,13825,27850,13826,27858,13830,27871,13873,27891,14041,27889,14150,27899,14189,27936,14279,27955,14350,28044,14317,28067,14300,28126,14244,28186,14215,28210,14206,28228,14201,28236,14198,28242,14194,28268,14162,28277,14154,28287,14148,28295,14145,28302,14141,28309,14136,28314,14131,28330,14113,28334,14072,28317,13919,28374,13769,28501,13563,28554,13538,28566,13537,28590,13543,28598,13552,28604,13562,28609,13601,28611,13610,28615,13617,28620,13623,28634,13619,28654,13606,28713,13551,28730,13532,28756,13523,28783,13523,28820,13505,28825,13403,28828,13387,28833,13367,28845,13357,28852,13342,28860,13315,28862,13264,28880,13186,28980,13099,29007,13082,29013,13077,29027,13053,29055,12980,29022,12969,28988,12928,28970,12912,28928,12890,28748,12823,28719,12800,28654,12729,28640,12702,28637,12694,28636,12680,28640,12665,28652,12642,28665,12624,28669,12620,28673,12614,28678,12587,28666,12507,28638,12425,28624,12395,28619,12388,28597,12380,28526,12385,28483,12398,28463,12400,28444,12397,28436,12394,28430,12390,28424,12384,28418,12377,28414,12366,28411,12348,28411,12335,28419,12322,28427,12313,28465,12243,28452,12204,28428,12184xe" filled="t" fillcolor="#27A9E1" stroked="f">
              <v:path arrowok="t"/>
              <v:fill/>
            </v:shape>
            <w10:wrap type="none"/>
          </v:group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5682" w:right="807" w:hanging="4705"/>
      </w:pPr>
      <w:r>
        <w:pict>
          <v:shape type="#_x0000_t75" style="position:absolute;margin-left:73.2277pt;margin-top:74.0199pt;width:316.719pt;height:285.722pt;mso-position-horizontal-relative:page;mso-position-vertical-relative:page;z-index:-822">
            <v:imagedata o:title="" r:id="rId48"/>
          </v:shape>
        </w:pict>
      </w:r>
      <w:r>
        <w:pict>
          <v:shape type="#_x0000_t75" style="position:absolute;margin-left:73.2758pt;margin-top:-299.268pt;width:316.671pt;height:285.722pt;mso-position-horizontal-relative:page;mso-position-vertical-relative:paragraph;z-index:-820">
            <v:imagedata o:title="" r:id="rId49"/>
          </v:shape>
        </w:pict>
      </w:r>
      <w:r>
        <w:pict>
          <v:shape type="#_x0000_t75" style="position:absolute;margin-left:401.608pt;margin-top:-299.268pt;width:316.651pt;height:285.722pt;mso-position-horizontal-relative:page;mso-position-vertical-relative:paragraph;z-index:-819">
            <v:imagedata o:title="" r:id="rId50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7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8"/>
          <w:w w:val="78"/>
          <w:sz w:val="38"/>
          <w:szCs w:val="38"/>
        </w:rPr>
        <w:t>F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sectPr>
          <w:type w:val="continuous"/>
          <w:pgSz w:w="31660" w:h="15840" w:orient="landscape"/>
          <w:pgMar w:top="2060" w:bottom="280" w:left="1360" w:right="2300"/>
          <w:cols w:num="2" w:equalWidth="off">
            <w:col w:w="13006" w:space="13153"/>
            <w:col w:w="1841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w w:val="99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2"/>
          <w:w w:val="8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8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260"/>
        <w:ind w:left="100"/>
      </w:pPr>
      <w:r>
        <w:rPr>
          <w:rFonts w:cs="Times New Roman" w:hAnsi="Times New Roman" w:eastAsia="Times New Roman" w:ascii="Times New Roman"/>
          <w:b/>
          <w:color w:val="FEFE00"/>
          <w:spacing w:val="-132"/>
          <w:w w:val="119"/>
          <w:position w:val="2"/>
          <w:sz w:val="220"/>
          <w:szCs w:val="220"/>
        </w:rPr>
        <w:t>10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ind w:left="404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8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7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82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4"/>
          <w:w w:val="82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71"/>
          <w:w w:val="82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82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ind w:left="404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86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/>
        <w:ind w:left="404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5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7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51"/>
          <w:w w:val="9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 w:lineRule="exact" w:line="720"/>
        <w:ind w:left="404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position w:val="-1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position w:val="-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88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position w:val="-1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88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71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33"/>
          <w:w w:val="71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"/>
          <w:sz w:val="63"/>
          <w:szCs w:val="63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3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1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73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3" w:lineRule="exact" w:line="260"/>
        <w:sectPr>
          <w:pgSz w:w="31660" w:h="15840" w:orient="landscape"/>
          <w:pgMar w:top="1360" w:bottom="280" w:left="1380" w:right="1360"/>
        </w:sectPr>
      </w:pPr>
      <w:r>
        <w:rPr>
          <w:sz w:val="26"/>
          <w:szCs w:val="26"/>
        </w:rPr>
      </w:r>
    </w:p>
    <w:p>
      <w:pPr>
        <w:rPr>
          <w:sz w:val="17"/>
          <w:szCs w:val="17"/>
        </w:rPr>
        <w:jc w:val="left"/>
        <w:spacing w:before="3" w:lineRule="exact" w:line="160"/>
      </w:pPr>
      <w:r>
        <w:pict>
          <v:group style="position:absolute;margin-left:0pt;margin-top:0pt;width:791.5pt;height:791.5pt;mso-position-horizontal-relative:page;mso-position-vertical-relative:page;z-index:-816" coordorigin="0,0" coordsize="15830,15830">
            <v:shape type="#_x0000_t75" style="position:absolute;left:-17;top:0;width:15864;height:15830">
              <v:imagedata o:title="" r:id="rId51"/>
            </v:shape>
            <v:shape style="position:absolute;left:11426;top:12180;width:1719;height:2166" coordorigin="11426,12180" coordsize="1719,2166" path="m12518,12180l12468,12190,12442,12209,12435,12228,12422,12244,12381,12256,12346,12259,12316,12255,12293,12241,12278,12211,12255,12211,12205,12240,12126,12269,12048,12286,12001,12278,11982,12278,11968,12286,11955,12290,11939,12283,11915,12256,11869,12265,11759,12223,11751,12274,11749,12282,11746,12292,11742,12299,11736,12308,11725,12318,11711,12328,11677,12340,11662,12349,11615,12387,11600,12394,11588,12395,11580,12392,11571,12391,11563,12392,11556,12396,11543,12405,11530,12417,11512,12449,11483,12547,11426,12637,11498,12704,11539,12729,11568,12736,11598,12737,11635,12730,11645,12730,11654,12732,11685,12763,11778,12886,11806,12979,11847,13028,11877,13064,11881,13072,11883,13096,11866,13156,11872,13194,11846,13224,11830,13264,11808,13527,11781,13650,11820,13772,11866,13813,11891,13822,11931,13821,11941,13823,11948,13826,11961,13869,11982,14038,11979,14146,11989,14185,12027,14275,12045,14346,12134,14313,12158,14297,12216,14241,12276,14211,12300,14202,12319,14198,12326,14195,12332,14191,12358,14159,12367,14150,12377,14144,12385,14141,12393,14137,12399,14133,12405,14127,12420,14109,12424,14068,12408,13915,12464,13766,12592,13559,12644,13534,12657,13533,12680,13540,12688,13549,12694,13558,12699,13598,12702,13606,12705,13613,12710,13619,12724,13616,12745,13603,12803,13547,12821,13528,12846,13519,12873,13519,12910,13501,12915,13400,12918,13383,12923,13363,12935,13353,12943,13338,12951,13312,12952,13260,12970,13182,13071,13096,13097,13078,13103,13073,13117,13050,13145,12977,13112,12965,13079,12925,13060,12908,13018,12887,12838,12819,12809,12796,12744,12725,12730,12698,12728,12691,12726,12677,12730,12661,12743,12638,12755,12621,12760,12616,12764,12611,12768,12584,12756,12504,12728,12421,12714,12391,12709,12384,12687,12376,12616,12382,12573,12394,12553,12396,12534,12393,12526,12390,12520,12386,12514,12381,12509,12373,12504,12363,12501,12345,12501,12332,12510,12318,12517,12310,12555,12239,12542,12201,12518,12180xe" filled="t" fillcolor="#27A9E1" stroked="f">
              <v:path arrowok="t"/>
              <v:fill/>
            </v:shape>
            <v:shape style="position:absolute;left:1991;top:12180;width:1588;height:2235" coordorigin="1991,12180" coordsize="1588,2235" path="m2023,13704l1991,13868,1995,13903,1997,13910,2167,14058,2214,14109,2220,14123,2224,14140,2268,14234,2341,14354,2377,14396,2404,14415,2558,14283,2597,14238,2606,14226,2634,14174,2662,14138,2675,14126,2686,14117,2736,14089,2820,14089,2854,14069,2883,14024,2921,14013,2944,14029,2952,14042,3016,14181,3388,14033,3439,13808,3480,13327,3511,13254,3559,13199,3548,13129,3579,13020,3576,12975,3568,12962,3513,12896,3435,12807,3384,12635,3209,12411,3150,12355,3133,12351,3116,12351,3045,12363,2990,12361,2935,12349,2858,12303,2723,12180,2633,12346,2616,12421,2648,12595,2667,12652,2685,12758,2687,12795,2685,12822,2668,12851,2633,12895,2556,13063,2410,13169,2148,13461,2023,13704xe" filled="t" fillcolor="#27A9E1" stroked="f">
              <v:path arrowok="t"/>
              <v:fill/>
            </v:shape>
            <w10:wrap type="none"/>
          </v:group>
        </w:pict>
      </w:r>
      <w:r>
        <w:rPr>
          <w:sz w:val="17"/>
          <w:szCs w:val="17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ind w:left="263" w:right="-68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7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82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5"/>
          <w:w w:val="71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9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73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ind w:right="-68"/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w w:val="99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2"/>
          <w:w w:val="88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88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1"/>
          <w:szCs w:val="11"/>
        </w:rPr>
        <w:jc w:val="left"/>
        <w:spacing w:lineRule="exact" w:line="100"/>
      </w:pPr>
      <w:r>
        <w:br w:type="column"/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4570" w:right="134" w:hanging="4474"/>
        <w:sectPr>
          <w:type w:val="continuous"/>
          <w:pgSz w:w="31660" w:h="15840" w:orient="landscape"/>
          <w:pgMar w:top="2060" w:bottom="280" w:left="1380" w:right="1360"/>
          <w:cols w:num="3" w:equalWidth="off">
            <w:col w:w="3134" w:space="7190"/>
            <w:col w:w="1734" w:space="3857"/>
            <w:col w:w="13005"/>
          </w:cols>
        </w:sectPr>
      </w:pPr>
      <w:r>
        <w:pict>
          <v:shape type="#_x0000_t75" style="position:absolute;margin-left:864.777pt;margin-top:-595.555pt;width:316.619pt;height:286.46pt;mso-position-horizontal-relative:page;mso-position-vertical-relative:paragraph;z-index:-815">
            <v:imagedata o:title="" r:id="rId52"/>
          </v:shape>
        </w:pict>
      </w:r>
      <w:r>
        <w:pict>
          <v:shape type="#_x0000_t75" style="position:absolute;margin-left:1193.1pt;margin-top:73.287pt;width:316.69pt;height:287.225pt;mso-position-horizontal-relative:page;mso-position-vertical-relative:page;z-index:-814">
            <v:imagedata o:title="" r:id="rId53"/>
          </v:shape>
        </w:pict>
      </w:r>
      <w:r>
        <w:pict>
          <v:shape type="#_x0000_t75" style="position:absolute;margin-left:1193.07pt;margin-top:-298.01pt;width:316.65pt;height:285.722pt;mso-position-horizontal-relative:page;mso-position-vertical-relative:paragraph;z-index:-813">
            <v:imagedata o:title="" r:id="rId54"/>
          </v:shape>
        </w:pict>
      </w:r>
      <w:r>
        <w:pict>
          <v:shape type="#_x0000_t75" style="position:absolute;margin-left:864.739pt;margin-top:-298.769pt;width:316.695pt;height:287.215pt;mso-position-horizontal-relative:page;mso-position-vertical-relative:paragraph;z-index:-812">
            <v:imagedata o:title="" r:id="rId55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97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9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6"/>
          <w:w w:val="97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97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3"/>
          <w:w w:val="9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6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pé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1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6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7"/>
          <w:sz w:val="38"/>
          <w:szCs w:val="38"/>
        </w:rPr>
        <w:t>pé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8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pict>
          <v:group style="position:absolute;margin-left:790.599pt;margin-top:0pt;width:792.291pt;height:789.866pt;mso-position-horizontal-relative:page;mso-position-vertical-relative:page;z-index:-809" coordorigin="15812,0" coordsize="15846,15797">
            <v:shape style="position:absolute;left:27336;top:12184;width:1719;height:2166" coordorigin="27336,12184" coordsize="1719,2166" path="m28428,12184l28377,12194,28352,12213,28344,12232,28332,12248,28291,12259,28255,12262,28226,12259,28202,12244,28187,12214,28164,12214,28115,12244,28036,12273,27958,12289,27911,12282,27892,12282,27878,12290,27865,12294,27849,12286,27825,12259,27779,12268,27669,12227,27661,12278,27659,12286,27656,12295,27652,12303,27646,12312,27635,12322,27621,12332,27587,12344,27572,12353,27525,12391,27510,12397,27498,12399,27490,12395,27481,12395,27473,12396,27465,12400,27452,12409,27439,12421,27421,12453,27393,12551,27336,12640,27408,12708,27449,12732,27478,12739,27507,12740,27545,12734,27555,12734,27564,12736,27595,12766,27688,12889,27715,12983,27757,13032,27787,13068,27791,13075,27792,13100,27776,13160,27782,13198,27756,13228,27740,13268,27717,13531,27691,13654,27730,13776,27776,13817,27801,13826,27841,13825,27850,13826,27858,13830,27871,13873,27891,14041,27889,14150,27899,14189,27936,14279,27955,14350,28044,14317,28067,14300,28126,14244,28186,14215,28210,14206,28228,14201,28236,14198,28242,14194,28268,14162,28277,14154,28287,14148,28295,14145,28302,14141,28309,14136,28314,14131,28330,14113,28334,14072,28317,13919,28374,13769,28501,13563,28554,13538,28566,13537,28590,13543,28598,13552,28604,13562,28609,13601,28611,13610,28615,13617,28620,13623,28634,13619,28654,13606,28713,13551,28730,13532,28756,13523,28783,13523,28820,13505,28825,13403,28828,13387,28833,13367,28845,13357,28852,13342,28860,13315,28862,13264,28880,13186,28980,13099,29007,13082,29013,13077,29027,13053,29055,12980,29022,12969,28988,12928,28970,12912,28928,12890,28748,12823,28719,12800,28654,12729,28640,12702,28637,12694,28636,12680,28640,12665,28652,12642,28665,12624,28669,12620,28673,12614,28678,12587,28666,12507,28638,12425,28624,12395,28619,12388,28597,12380,28526,12385,28483,12398,28463,12400,28444,12397,28436,12394,28430,12390,28424,12384,28418,12377,28414,12366,28411,12348,28411,12335,28419,12322,28427,12313,28465,12243,28452,12204,28428,12184xe" filled="t" fillcolor="#27A9E1" stroked="f">
              <v:path arrowok="t"/>
              <v:fill/>
            </v:shape>
            <v:shape type="#_x0000_t75" style="position:absolute;left:15812;top:-15;width:15846;height:15812">
              <v:imagedata o:title="" r:id="rId56"/>
            </v:shape>
            <v:shape style="position:absolute;left:31631;top:6024;width:0;height:454" coordorigin="31631,6024" coordsize="0,454" path="m31631,6479l31631,6024e" filled="f" stroked="t" strokeweight="1.46574pt" strokecolor="#777575">
              <v:path arrowok="t"/>
            </v:shape>
            <v:shape style="position:absolute;left:31645;top:4485;width:0;height:513" coordorigin="31645,4485" coordsize="0,513" path="m31645,4998l31645,4485e" filled="f" stroked="t" strokeweight="0.73287pt" strokecolor="#AC8962">
              <v:path arrowok="t"/>
            </v:shape>
            <w10:wrap type="none"/>
          </v:group>
        </w:pict>
      </w:r>
      <w:r>
        <w:pict>
          <v:shape type="#_x0000_t202" style="position:absolute;margin-left:790.599pt;margin-top:0pt;width:792.291pt;height:789.866pt;mso-position-horizontal-relative:page;mso-position-vertical-relative:page;z-index:-811" filled="f" stroked="f">
            <v:textbox inset="0,0,0,0">
              <w:txbxContent>
                <w:p>
                  <w:pPr>
                    <w:rPr>
                      <w:sz w:val="10"/>
                      <w:szCs w:val="10"/>
                    </w:rPr>
                    <w:jc w:val="left"/>
                    <w:spacing w:before="4" w:lineRule="exact" w:line="100"/>
                  </w:pPr>
                  <w:r>
                    <w:rPr>
                      <w:sz w:val="10"/>
                      <w:szCs w:val="1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ind w:left="1498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-302"/>
                      <w:w w:val="119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0"/>
                      <w:szCs w:val="220"/>
                    </w:rPr>
                  </w:r>
                </w:p>
                <w:p>
                  <w:pPr>
                    <w:rPr>
                      <w:sz w:val="12"/>
                      <w:szCs w:val="12"/>
                    </w:rPr>
                    <w:jc w:val="left"/>
                    <w:spacing w:lineRule="exact" w:line="120"/>
                  </w:pPr>
                  <w:r>
                    <w:rPr>
                      <w:sz w:val="12"/>
                      <w:szCs w:val="1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32"/>
                      <w:szCs w:val="32"/>
                    </w:rPr>
                    <w:jc w:val="right"/>
                    <w:ind w:right="2643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w w:val="99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45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1"/>
                      <w:sz w:val="32"/>
                      <w:szCs w:val="32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73"/>
                      <w:sz w:val="32"/>
                      <w:szCs w:val="32"/>
                    </w:rPr>
                    <w:t>E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7"/>
                      <w:sz w:val="32"/>
                      <w:szCs w:val="32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7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48"/>
                      <w:w w:val="85"/>
                      <w:sz w:val="32"/>
                      <w:szCs w:val="32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5"/>
                      <w:sz w:val="32"/>
                      <w:szCs w:val="32"/>
                    </w:rPr>
                    <w:t>L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32"/>
                      <w:szCs w:val="32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32"/>
                      <w:szCs w:val="32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9"/>
      </w:pPr>
      <w:r>
        <w:pict>
          <v:shape type="#_x0000_t202" style="position:absolute;margin-left:402.236pt;margin-top:-4.33864pt;width:316.6pt;height:292.599pt;mso-position-horizontal-relative:page;mso-position-vertical-relative:paragraph;z-index:-810" filled="f" stroked="f">
            <v:textbox inset="0,0,0,0">
              <w:txbxContent>
                <w:p>
                  <w:pPr>
                    <w:rPr>
                      <w:rFonts w:cs="Arial" w:hAnsi="Arial" w:eastAsia="Arial" w:ascii="Arial"/>
                      <w:sz w:val="47"/>
                      <w:szCs w:val="47"/>
                    </w:rPr>
                    <w:jc w:val="center"/>
                    <w:spacing w:lineRule="exact" w:line="420"/>
                    <w:ind w:left="3087" w:right="3008"/>
                  </w:pPr>
                  <w:r>
                    <w:rPr>
                      <w:rFonts w:cs="Arial" w:hAnsi="Arial" w:eastAsia="Arial" w:ascii="Arial"/>
                      <w:i/>
                      <w:color w:val="93959C"/>
                      <w:spacing w:val="0"/>
                      <w:w w:val="80"/>
                      <w:position w:val="-4"/>
                      <w:sz w:val="47"/>
                      <w:szCs w:val="47"/>
                    </w:rPr>
                    <w:t>r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47"/>
                      <w:szCs w:val="47"/>
                    </w:rPr>
                  </w:r>
                </w:p>
                <w:p>
                  <w:pPr>
                    <w:rPr>
                      <w:rFonts w:cs="Arial" w:hAnsi="Arial" w:eastAsia="Arial" w:ascii="Arial"/>
                      <w:sz w:val="13"/>
                      <w:szCs w:val="13"/>
                    </w:rPr>
                    <w:jc w:val="center"/>
                    <w:spacing w:lineRule="exact" w:line="80"/>
                    <w:ind w:left="3078" w:right="3158"/>
                  </w:pPr>
                  <w:r>
                    <w:rPr>
                      <w:rFonts w:cs="Arial" w:hAnsi="Arial" w:eastAsia="Arial" w:ascii="Arial"/>
                      <w:i/>
                      <w:color w:val="AFB3BA"/>
                      <w:spacing w:val="0"/>
                      <w:w w:val="101"/>
                      <w:position w:val="1"/>
                      <w:sz w:val="13"/>
                      <w:szCs w:val="13"/>
                    </w:rPr>
                    <w:t>I</w:t>
                  </w:r>
                  <w:r>
                    <w:rPr>
                      <w:rFonts w:cs="Arial" w:hAnsi="Arial" w:eastAsia="Arial" w:ascii="Arial"/>
                      <w:color w:val="000000"/>
                      <w:spacing w:val="0"/>
                      <w:w w:val="100"/>
                      <w:position w:val="0"/>
                      <w:sz w:val="13"/>
                      <w:szCs w:val="13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75" style="position:absolute;margin-left:402.236pt;margin-top:0.842801pt;width:316.6pt;height:287.417pt;mso-position-horizontal-relative:page;mso-position-vertical-relative:paragraph;z-index:-807">
            <v:imagedata o:title="" r:id="rId57"/>
          </v:shape>
        </w:pict>
      </w:r>
      <w:r>
        <w:pict>
          <v:shape type="#_x0000_t75" style="width:317.809pt;height:288.26pt">
            <v:imagedata o:title="" r:id="rId5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2"/>
          <w:szCs w:val="22"/>
        </w:rPr>
        <w:jc w:val="left"/>
        <w:spacing w:before="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9"/>
      </w:pPr>
      <w:r>
        <w:pict>
          <v:shape type="#_x0000_t75" style="position:absolute;margin-left:402.236pt;margin-top:-0.00732867pt;width:316.6pt;height:288.26pt;mso-position-horizontal-relative:page;mso-position-vertical-relative:paragraph;z-index:-808">
            <v:imagedata o:title="" r:id="rId59"/>
          </v:shape>
        </w:pict>
      </w:r>
      <w:r>
        <w:pict>
          <v:shape type="#_x0000_t75" style="width:317.809pt;height:289.103pt">
            <v:imagedata o:title="" r:id="rId6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4"/>
          <w:szCs w:val="24"/>
        </w:rPr>
        <w:jc w:val="left"/>
        <w:spacing w:before="3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 w:lineRule="auto" w:line="251"/>
        <w:ind w:left="3838" w:right="14064" w:hanging="2238"/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18"/>
          <w:w w:val="77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7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7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8"/>
          <w:w w:val="91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4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1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Ju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8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2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sectPr>
      <w:pgSz w:w="31660" w:h="15840" w:orient="landscape"/>
      <w:pgMar w:top="1320" w:bottom="280" w:left="1340" w:right="46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pn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Relationship Id="rId49" Type="http://schemas.openxmlformats.org/officeDocument/2006/relationships/image" Target="media/image46.jpg"/><Relationship Id="rId50" Type="http://schemas.openxmlformats.org/officeDocument/2006/relationships/image" Target="media/image47.jpg"/><Relationship Id="rId51" Type="http://schemas.openxmlformats.org/officeDocument/2006/relationships/image" Target="media/image48.jpg"/><Relationship Id="rId52" Type="http://schemas.openxmlformats.org/officeDocument/2006/relationships/image" Target="media/image49.jpg"/><Relationship Id="rId53" Type="http://schemas.openxmlformats.org/officeDocument/2006/relationships/image" Target="media/image50.jpg"/><Relationship Id="rId54" Type="http://schemas.openxmlformats.org/officeDocument/2006/relationships/image" Target="media/image51.jpg"/><Relationship Id="rId55" Type="http://schemas.openxmlformats.org/officeDocument/2006/relationships/image" Target="media/image52.jpg"/><Relationship Id="rId56" Type="http://schemas.openxmlformats.org/officeDocument/2006/relationships/image" Target="media/image53.jpg"/><Relationship Id="rId57" Type="http://schemas.openxmlformats.org/officeDocument/2006/relationships/image" Target="media/image54.jpg"/><Relationship Id="rId58" Type="http://schemas.openxmlformats.org/officeDocument/2006/relationships/image" Target="media/image55.jpg"/><Relationship Id="rId59" Type="http://schemas.openxmlformats.org/officeDocument/2006/relationships/image" Target="media/image56.jpg"/><Relationship Id="rId60" Type="http://schemas.openxmlformats.org/officeDocument/2006/relationships/image" Target="media/image5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