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png" ContentType="image/png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6"/>
          <w:szCs w:val="16"/>
        </w:rPr>
        <w:jc w:val="left"/>
        <w:spacing w:before="8" w:lineRule="exact" w:line="160"/>
      </w:pPr>
      <w:r>
        <w:pict>
          <v:group style="position:absolute;margin-left:0pt;margin-top:0pt;width:1080pt;height:1080pt;mso-position-horizontal-relative:page;mso-position-vertical-relative:page;z-index:-785" coordorigin="0,0" coordsize="21600,21600">
            <v:shape type="#_x0000_t75" style="position:absolute;left:-27;top:0;width:21655;height:21600">
              <v:imagedata o:title="" r:id="rId4"/>
            </v:shape>
            <v:shape style="position:absolute;left:5976;top:2020;width:9649;height:960" coordorigin="5976,2020" coordsize="9649,960" path="m5976,2980l15624,2980,15624,2020,5976,2020,5976,2980xe" filled="t" fillcolor="#FEE100" stroked="f">
              <v:path arrowok="t"/>
              <v:fill/>
            </v:shape>
            <v:shape style="position:absolute;left:2190;top:2190;width:3546;height:17220" coordorigin="2190,2190" coordsize="3546,17220" path="m3743,2190l2190,2190,2190,19410,5736,19410e" filled="f" stroked="t" strokeweight="17pt" strokecolor="#FEE100">
              <v:path arrowok="t"/>
            </v:shape>
            <v:shape style="position:absolute;left:15864;top:2190;width:3546;height:17220" coordorigin="15864,2190" coordsize="3546,17220" path="m17857,2190l19410,2190,19410,19410,15864,19410e" filled="f" stroked="t" strokeweight="17pt" strokecolor="#FEE100">
              <v:path arrowok="t"/>
            </v:shape>
            <v:shape style="position:absolute;left:9597;top:18269;width:2407;height:1191" coordorigin="9597,18269" coordsize="2407,1191" path="m12003,19460l12003,18269,9597,18269,9597,19460,12003,19460xe" filled="t" fillcolor="#FCFCFC" stroked="f">
              <v:path arrowok="t"/>
              <v:fill/>
            </v:shape>
            <v:shape style="position:absolute;left:10168;top:18894;width:151;height:179" coordorigin="10168,18894" coordsize="151,179" path="m10318,18894l10311,18912,10302,18929,10289,18944,10283,18949,10266,18959,10249,18965,10231,18967,10214,18965,10197,18958,10181,18948,10168,18935,10184,19069,10203,19072,10223,19073,10242,19073,10261,19071,10281,19069,10300,19065,10320,19059,10318,18894xe" filled="t" fillcolor="#000101" stroked="f">
              <v:path arrowok="t"/>
              <v:fill/>
            </v:shape>
            <v:shape style="position:absolute;left:10003;top:18657;width:463;height:412" coordorigin="10003,18657" coordsize="463,412" path="m10003,18877l10005,18897,10008,18917,10011,18929,10018,18950,10026,18969,10036,18986,10048,19002,10062,19017,10078,19030,10096,19041,10116,19050,10126,19054,10146,19060,10165,19065,10184,19069,10168,18935,10158,18918,10153,18905,10148,18885,10147,18865,10147,18863,10149,18843,10154,18824,10164,18806,10180,18787,10195,18776,10212,18769,10230,18765,10248,18766,10265,18771,10282,18779,10296,18792,10309,18809,10313,18818,10319,18836,10322,18855,10322,18875,10318,18894,10320,19059,10339,19052,10346,19049,10366,19039,10384,19028,10401,19014,10415,19000,10428,18984,10440,18966,10449,18948,10456,18928,10462,18908,10465,18886,10466,18864,10465,18852,10465,18840,10462,18820,10457,18799,10450,18779,10441,18761,10431,18744,10418,18728,10404,18713,10387,18701,10368,18690,10346,18679,10327,18672,10309,18666,10290,18662,10271,18659,10252,18657,10232,18657,10213,18659,10194,18661,10175,18665,10155,18671,10136,18678,10114,18688,10096,18699,10080,18710,10065,18724,10051,18738,10039,18755,10028,18772,10019,18791,10009,18819,10005,18838,10003,18858,10003,18877xe" filled="t" fillcolor="#000101" stroked="f">
              <v:path arrowok="t"/>
              <v:fill/>
            </v:shape>
            <v:shape style="position:absolute;left:11342;top:18666;width:305;height:402" coordorigin="11342,18666" coordsize="305,402" path="m11418,18778l11418,18779,11424,18798,11429,18818,11435,18837,11440,18856,11446,18875,11470,18976,11475,18991,11480,19011,11486,19030,11492,19049,11497,19068,11646,19068,11639,19048,11632,19028,11626,19007,11619,18987,11612,18967,11605,18947,11598,18927,11591,18907,11585,18887,11578,18867,11571,18846,11564,18826,11557,18806,11551,18786,11544,18766,11537,18746,11530,18726,11523,18706,11517,18686,11510,18666,11342,18666,11380,18870,11387,18852,11395,18834,11403,18815,11410,18797,11418,18778xe" filled="t" fillcolor="#000101" stroked="f">
              <v:path arrowok="t"/>
              <v:fill/>
            </v:shape>
            <v:shape style="position:absolute;left:11146;top:18666;width:324;height:398" coordorigin="11146,18666" coordsize="324,398" path="m11300,19064l11306,19050,11314,19031,11322,19013,11330,18994,11338,18976,11470,18976,11446,18875,11378,18875,11380,18870,11342,18666,11332,18686,11322,18706,11312,18726,11302,18746,11293,18766,11283,18786,11273,18805,11263,18825,11253,18845,11244,18865,11234,18885,11224,18905,11214,18925,11204,18945,11195,18965,11185,18985,11175,19004,11165,19024,11155,19044,11146,19064,11300,19064xe" filled="t" fillcolor="#000101" stroked="f">
              <v:path arrowok="t"/>
              <v:fill/>
            </v:shape>
            <v:shape style="position:absolute;left:10485;top:18665;width:473;height:399" coordorigin="10485,18665" coordsize="473,399" path="m10614,19064l10771,19064,10780,19044,10790,19024,10799,19004,10808,18984,10818,18964,10827,18945,10836,18925,10846,18905,10855,18885,10864,18865,10874,18845,10883,18825,10892,18805,10902,18785,10911,18765,10920,18745,10930,18725,10939,18706,10948,18686,10958,18666,10810,18666,10800,18690,10792,18709,10785,18727,10777,18746,10770,18764,10763,18783,10755,18801,10748,18820,10740,18838,10733,18857,10725,18876,10718,18894,10710,18913,10703,18931,10701,18930,10697,18917,10692,18898,10687,18878,10682,18859,10677,18839,10672,18820,10668,18801,10663,18781,10658,18762,10653,18743,10648,18723,10643,18704,10638,18684,10633,18665,10485,18665,10491,18685,10498,18705,10504,18725,10511,18745,10517,18765,10524,18785,10530,18805,10537,18825,10543,18845,10550,18865,10556,18885,10563,18905,10569,18925,10575,18945,10582,18964,10588,18984,10595,19004,10601,19024,10608,19044,10614,19064xe" filled="t" fillcolor="#000101" stroked="f">
              <v:path arrowok="t"/>
              <v:fill/>
            </v:shape>
            <v:shape style="position:absolute;left:9607;top:18657;width:344;height:415" coordorigin="9607,18657" coordsize="344,415" path="m9608,18847l9607,18866,9608,18886,9611,18905,9615,18925,9620,18943,9627,18963,9636,18982,9647,18999,9660,19014,9675,19027,9692,19039,9712,19049,9733,19056,9747,19060,9767,19065,9787,19068,9806,19070,9826,19071,9846,19072,9866,19071,9886,19070,9906,19067,9926,19065,9929,19048,9932,19028,9936,19009,9939,18989,9942,18969,9946,18950,9941,18951,9934,18953,9925,18955,9906,18959,9886,18962,9867,18964,9847,18965,9827,18963,9812,18959,9792,18951,9776,18938,9763,18921,9755,18902,9754,18893,9752,18873,9754,18854,9760,18835,9768,18817,9780,18801,9794,18787,9811,18776,9821,18771,9840,18765,9859,18763,9879,18763,9899,18765,9912,18768,9932,18773,9951,18777,9951,18768,9950,18748,9950,18729,9949,18709,9949,18689,9948,18669,9923,18663,9903,18660,9884,18658,9864,18657,9844,18657,9824,18658,9805,18660,9785,18663,9765,18668,9750,18672,9730,18680,9711,18689,9694,18700,9678,18712,9664,18726,9651,18742,9639,18758,9629,18777,9620,18797,9616,18808,9611,18827,9608,18847xe" filled="t" fillcolor="#000101" stroked="f">
              <v:path arrowok="t"/>
              <v:fill/>
            </v:shape>
            <v:shape style="position:absolute;left:11676;top:18668;width:317;height:398" coordorigin="11676,18668" coordsize="317,398" path="m11827,18965l11828,18948,11829,18928,11830,18908,11831,18888,11832,18868,11833,18848,11834,18828,11835,18808,11836,18788,11837,18768,11838,18748,11839,18728,11840,18708,11841,18688,11842,18668,11698,18668,11697,18687,11696,18707,11695,18727,11695,18747,11694,18767,11694,18787,11693,18807,11692,18827,11691,18847,11691,18867,11690,18887,11689,18907,11688,18927,11686,18947,11685,18967,11684,18987,11682,19006,11680,19026,11678,19046,11676,19066,11984,19066,11986,19045,11987,19025,11989,19005,11991,18985,11993,18965,11827,18965xe" filled="t" fillcolor="#000101" stroked="f">
              <v:path arrowok="t"/>
              <v:fill/>
            </v:shape>
            <v:shape style="position:absolute;left:10969;top:18666;width:164;height:400" coordorigin="10969,18666" coordsize="164,400" path="m11115,19066l11116,19046,11117,19026,11118,19006,11119,18986,11120,18966,11121,18946,11122,18926,11122,18906,11123,18886,11124,18866,11125,18846,11126,18826,11127,18806,11128,18786,11128,18766,11129,18746,11130,18726,11131,18706,11132,18686,11133,18666,10985,18666,10984,18686,10983,18706,10982,18726,10981,18746,10981,18766,10980,18786,10979,18806,10978,18826,10978,18846,10977,18866,10976,18886,10975,18906,10974,18926,10974,18946,10973,18966,10972,18986,10971,19006,10970,19026,10970,19046,10969,19066,11115,19066xe" filled="t" fillcolor="#000101" stroked="f">
              <v:path arrowok="t"/>
              <v:fill/>
            </v:shape>
            <v:shape style="position:absolute;left:10241;top:19236;width:464;height:344" coordorigin="10241,19236" coordsize="464,344" path="m10377,19236l10241,19580,10564,19580,10704,19236,10377,19236xe" filled="t" fillcolor="#FEE100" stroked="f">
              <v:path arrowok="t"/>
              <v:fill/>
            </v:shape>
            <v:shape style="position:absolute;left:9922;top:19236;width:456;height:344" coordorigin="9922,19236" coordsize="456,344" path="m10062,19236l9922,19580,10241,19580,10377,19236,10062,19236xe" filled="t" fillcolor="#000101" stroked="f">
              <v:path arrowok="t"/>
              <v:fill/>
            </v:shape>
            <v:shape style="position:absolute;left:9597;top:19236;width:138;height:344" coordorigin="9597,19236" coordsize="138,344" path="m9597,19236l9597,19580,9597,19580,9735,19236,9597,19236xe" filled="t" fillcolor="#000101" stroked="f">
              <v:path arrowok="t"/>
              <v:fill/>
            </v:shape>
            <v:shape style="position:absolute;left:9597;top:19236;width:465;height:344" coordorigin="9597,19236" coordsize="465,344" path="m9735,19236l9597,19580,9922,19580,10062,19236,9735,19236xe" filled="t" fillcolor="#FEE100" stroked="f">
              <v:path arrowok="t"/>
              <v:fill/>
            </v:shape>
            <v:shape style="position:absolute;left:11206;top:19236;width:466;height:344" coordorigin="11206,19236" coordsize="466,344" path="m11345,19236l11206,19580,11534,19580,11672,19236,11345,19236xe" filled="t" fillcolor="#000101" stroked="f">
              <v:path arrowok="t"/>
              <v:fill/>
            </v:shape>
            <v:shape style="position:absolute;left:10564;top:19236;width:453;height:344" coordorigin="10564,19236" coordsize="453,344" path="m10704,19236l10564,19580,10880,19580,11017,19236,10704,19236xe" filled="t" fillcolor="#000101" stroked="f">
              <v:path arrowok="t"/>
              <v:fill/>
            </v:shape>
            <v:shape style="position:absolute;left:11534;top:19236;width:466;height:344" coordorigin="11534,19236" coordsize="466,344" path="m11672,19236l11534,19580,11859,19580,11999,19236,11672,19236xe" filled="t" fillcolor="#FEE100" stroked="f">
              <v:path arrowok="t"/>
              <v:fill/>
            </v:shape>
            <v:shape style="position:absolute;left:11859;top:19236;width:144;height:344" coordorigin="11859,19236" coordsize="144,344" path="m11859,19580l12003,19580,12003,19236,11999,19236,11859,19580xe" filled="t" fillcolor="#000101" stroked="f">
              <v:path arrowok="t"/>
              <v:fill/>
            </v:shape>
            <v:shape style="position:absolute;left:10880;top:19236;width:464;height:344" coordorigin="10880,19236" coordsize="464,344" path="m11017,19236l10880,19580,11206,19580,11344,19236,11017,19236xe" filled="t" fillcolor="#FEE100" stroked="f">
              <v:path arrowok="t"/>
              <v:fill/>
            </v:shape>
            <v:shape style="position:absolute;left:10241;top:18150;width:464;height:344" coordorigin="10241,18150" coordsize="464,344" path="m10377,18150l10241,18494,10564,18494,10704,18150,10377,18150xe" filled="t" fillcolor="#FEE100" stroked="f">
              <v:path arrowok="t"/>
              <v:fill/>
            </v:shape>
            <v:shape style="position:absolute;left:9922;top:18150;width:456;height:344" coordorigin="9922,18150" coordsize="456,344" path="m10062,18150l9922,18494,10241,18494,10377,18150,10062,18150xe" filled="t" fillcolor="#000101" stroked="f">
              <v:path arrowok="t"/>
              <v:fill/>
            </v:shape>
            <v:shape style="position:absolute;left:9597;top:18150;width:138;height:344" coordorigin="9597,18150" coordsize="138,344" path="m9597,18150l9597,18494,9597,18494,9735,18150,9597,18150xe" filled="t" fillcolor="#000101" stroked="f">
              <v:path arrowok="t"/>
              <v:fill/>
            </v:shape>
            <v:shape style="position:absolute;left:9597;top:18150;width:465;height:344" coordorigin="9597,18150" coordsize="465,344" path="m9735,18150l9597,18494,9922,18494,10062,18150,9735,18150xe" filled="t" fillcolor="#FEE100" stroked="f">
              <v:path arrowok="t"/>
              <v:fill/>
            </v:shape>
            <v:shape style="position:absolute;left:11206;top:18150;width:466;height:344" coordorigin="11206,18150" coordsize="466,344" path="m11345,18150l11206,18494,11534,18494,11672,18150,11345,18150xe" filled="t" fillcolor="#000101" stroked="f">
              <v:path arrowok="t"/>
              <v:fill/>
            </v:shape>
            <v:shape style="position:absolute;left:10564;top:18150;width:453;height:344" coordorigin="10564,18150" coordsize="453,344" path="m10704,18150l10564,18494,10880,18494,11017,18150,10704,18150xe" filled="t" fillcolor="#000101" stroked="f">
              <v:path arrowok="t"/>
              <v:fill/>
            </v:shape>
            <v:shape style="position:absolute;left:11534;top:18150;width:466;height:344" coordorigin="11534,18150" coordsize="466,344" path="m11672,18150l11534,18494,11859,18494,11999,18150,11672,18150xe" filled="t" fillcolor="#FEE100" stroked="f">
              <v:path arrowok="t"/>
              <v:fill/>
            </v:shape>
            <v:shape style="position:absolute;left:11859;top:18150;width:144;height:344" coordorigin="11859,18150" coordsize="144,344" path="m11859,18494l12003,18494,12003,18150,11999,18150,11859,18494xe" filled="t" fillcolor="#000101" stroked="f">
              <v:path arrowok="t"/>
              <v:fill/>
            </v:shape>
            <v:shape style="position:absolute;left:10880;top:18150;width:464;height:344" coordorigin="10880,18150" coordsize="464,344" path="m11017,18150l10880,18494,11206,18494,11344,18150,11017,18150xe" filled="t" fillcolor="#FEE100" stroked="f">
              <v:path arrowok="t"/>
              <v:fill/>
            </v:shape>
            <w10:wrap type="none"/>
          </v:group>
        </w:pict>
      </w: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44"/>
          <w:szCs w:val="44"/>
        </w:rPr>
        <w:jc w:val="left"/>
        <w:spacing w:lineRule="exact" w:line="500"/>
        <w:ind w:left="4132"/>
      </w:pPr>
      <w:r>
        <w:rPr>
          <w:rFonts w:cs="Times New Roman" w:hAnsi="Times New Roman" w:eastAsia="Times New Roman" w:ascii="Times New Roman"/>
          <w:b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spacing w:val="-45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-1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6"/>
          <w:position w:val="-1"/>
          <w:sz w:val="44"/>
          <w:szCs w:val="44"/>
        </w:rPr>
        <w:t>V</w:t>
      </w:r>
      <w:r>
        <w:rPr>
          <w:rFonts w:cs="Times New Roman" w:hAnsi="Times New Roman" w:eastAsia="Times New Roman" w:ascii="Times New Roman"/>
          <w:b/>
          <w:spacing w:val="-48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3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spacing w:val="-9"/>
          <w:w w:val="73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spacing w:val="-4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0"/>
          <w:position w:val="-1"/>
          <w:sz w:val="44"/>
          <w:szCs w:val="44"/>
        </w:rPr>
        <w:t>I</w:t>
      </w:r>
      <w:r>
        <w:rPr>
          <w:rFonts w:cs="Times New Roman" w:hAnsi="Times New Roman" w:eastAsia="Times New Roman" w:ascii="Times New Roman"/>
          <w:b/>
          <w:spacing w:val="-4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Ó</w:t>
      </w:r>
      <w:r>
        <w:rPr>
          <w:rFonts w:cs="Times New Roman" w:hAnsi="Times New Roman" w:eastAsia="Times New Roman" w:ascii="Times New Roman"/>
          <w:b/>
          <w:spacing w:val="-3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0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spacing w:val="-49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86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-19"/>
          <w:w w:val="86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61"/>
          <w:w w:val="100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-23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100"/>
          <w:position w:val="-1"/>
          <w:sz w:val="44"/>
          <w:szCs w:val="44"/>
        </w:rPr>
        <w:t>S</w:t>
      </w:r>
      <w:r>
        <w:rPr>
          <w:rFonts w:cs="Times New Roman" w:hAnsi="Times New Roman" w:eastAsia="Times New Roman" w:ascii="Times New Roman"/>
          <w:b/>
          <w:spacing w:val="-41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98"/>
          <w:position w:val="-1"/>
          <w:sz w:val="44"/>
          <w:szCs w:val="44"/>
        </w:rPr>
        <w:t>P</w:t>
      </w:r>
      <w:r>
        <w:rPr>
          <w:rFonts w:cs="Times New Roman" w:hAnsi="Times New Roman" w:eastAsia="Times New Roman" w:ascii="Times New Roman"/>
          <w:b/>
          <w:spacing w:val="-67"/>
          <w:w w:val="100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5"/>
          <w:w w:val="74"/>
          <w:position w:val="-1"/>
          <w:sz w:val="44"/>
          <w:szCs w:val="44"/>
        </w:rPr>
        <w:t>A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R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29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b/>
          <w:spacing w:val="-13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45"/>
          <w:w w:val="74"/>
          <w:position w:val="-1"/>
          <w:sz w:val="44"/>
          <w:szCs w:val="44"/>
        </w:rPr>
        <w:t>N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T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18"/>
          <w:w w:val="74"/>
          <w:position w:val="-1"/>
          <w:sz w:val="44"/>
          <w:szCs w:val="44"/>
        </w:rPr>
        <w:t> </w:t>
      </w:r>
      <w:r>
        <w:rPr>
          <w:rFonts w:cs="Times New Roman" w:hAnsi="Times New Roman" w:eastAsia="Times New Roman" w:ascii="Times New Roman"/>
          <w:b/>
          <w:spacing w:val="0"/>
          <w:w w:val="74"/>
          <w:position w:val="-1"/>
          <w:sz w:val="44"/>
          <w:szCs w:val="44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position w:val="0"/>
          <w:sz w:val="44"/>
          <w:szCs w:val="44"/>
        </w:rPr>
      </w:r>
    </w:p>
    <w:p>
      <w:pPr>
        <w:rPr>
          <w:sz w:val="19"/>
          <w:szCs w:val="19"/>
        </w:rPr>
        <w:jc w:val="left"/>
        <w:spacing w:before="8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150"/>
          <w:szCs w:val="150"/>
        </w:rPr>
        <w:jc w:val="center"/>
        <w:spacing w:lineRule="exact" w:line="1440"/>
        <w:ind w:left="4064" w:right="4079"/>
      </w:pPr>
      <w:r>
        <w:rPr>
          <w:rFonts w:cs="Times New Roman" w:hAnsi="Times New Roman" w:eastAsia="Times New Roman" w:ascii="Times New Roman"/>
          <w:b/>
          <w:color w:val="FEFFFE"/>
          <w:spacing w:val="-9"/>
          <w:w w:val="96"/>
          <w:position w:val="-9"/>
          <w:sz w:val="150"/>
          <w:szCs w:val="150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22"/>
          <w:w w:val="97"/>
          <w:position w:val="-9"/>
          <w:sz w:val="150"/>
          <w:szCs w:val="15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"/>
          <w:w w:val="96"/>
          <w:position w:val="-9"/>
          <w:sz w:val="150"/>
          <w:szCs w:val="15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97"/>
          <w:position w:val="-9"/>
          <w:sz w:val="150"/>
          <w:szCs w:val="15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12"/>
          <w:position w:val="-9"/>
          <w:sz w:val="150"/>
          <w:szCs w:val="15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112"/>
          <w:position w:val="-9"/>
          <w:sz w:val="150"/>
          <w:szCs w:val="15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10"/>
          <w:position w:val="-9"/>
          <w:sz w:val="150"/>
          <w:szCs w:val="150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10"/>
          <w:position w:val="-9"/>
          <w:sz w:val="150"/>
          <w:szCs w:val="150"/>
        </w:rPr>
        <w:t>re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150"/>
          <w:szCs w:val="150"/>
        </w:rPr>
      </w:r>
    </w:p>
    <w:p>
      <w:pPr>
        <w:rPr>
          <w:rFonts w:cs="Times New Roman" w:hAnsi="Times New Roman" w:eastAsia="Times New Roman" w:ascii="Times New Roman"/>
          <w:sz w:val="400"/>
          <w:szCs w:val="400"/>
        </w:rPr>
        <w:jc w:val="center"/>
        <w:spacing w:lineRule="exact" w:line="3860"/>
        <w:ind w:left="765" w:right="766"/>
      </w:pP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617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0</w:t>
      </w:r>
      <w:r>
        <w:rPr>
          <w:rFonts w:cs="Times New Roman" w:hAnsi="Times New Roman" w:eastAsia="Times New Roman" w:ascii="Times New Roman"/>
          <w:b/>
          <w:color w:val="27A9E1"/>
          <w:spacing w:val="572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0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b/>
          <w:color w:val="27A9E1"/>
          <w:spacing w:val="560"/>
          <w:w w:val="100"/>
          <w:position w:val="6"/>
          <w:sz w:val="400"/>
          <w:szCs w:val="400"/>
        </w:rPr>
        <w:t> </w:t>
      </w:r>
      <w:r>
        <w:rPr>
          <w:rFonts w:cs="Times New Roman" w:hAnsi="Times New Roman" w:eastAsia="Times New Roman" w:ascii="Times New Roman"/>
          <w:b/>
          <w:color w:val="27A9E1"/>
          <w:spacing w:val="0"/>
          <w:w w:val="120"/>
          <w:position w:val="6"/>
          <w:sz w:val="400"/>
          <w:szCs w:val="400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400"/>
          <w:szCs w:val="400"/>
        </w:rPr>
      </w:r>
    </w:p>
    <w:p>
      <w:pPr>
        <w:rPr>
          <w:sz w:val="19"/>
          <w:szCs w:val="19"/>
        </w:rPr>
        <w:jc w:val="left"/>
        <w:spacing w:before="8" w:lineRule="exact" w:line="180"/>
      </w:pP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40"/>
          <w:szCs w:val="40"/>
        </w:rPr>
        <w:jc w:val="left"/>
        <w:spacing w:before="2" w:lineRule="auto" w:line="250"/>
        <w:ind w:left="3050" w:right="8653" w:hanging="1136"/>
        <w:sectPr>
          <w:pgSz w:w="21600" w:h="21600"/>
          <w:pgMar w:top="2060" w:bottom="280" w:left="3140" w:right="3140"/>
        </w:sectPr>
      </w:pPr>
      <w:r>
        <w:rPr>
          <w:rFonts w:cs="Times New Roman" w:hAnsi="Times New Roman" w:eastAsia="Times New Roman" w:ascii="Times New Roman"/>
          <w:b/>
          <w:color w:val="FEFFFE"/>
          <w:spacing w:val="3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4"/>
          <w:sz w:val="40"/>
          <w:szCs w:val="40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79"/>
          <w:sz w:val="40"/>
          <w:szCs w:val="40"/>
        </w:rPr>
        <w:t>F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6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97"/>
          <w:sz w:val="40"/>
          <w:szCs w:val="40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100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5"/>
          <w:sz w:val="40"/>
          <w:szCs w:val="40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8"/>
          <w:w w:val="85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98"/>
          <w:sz w:val="40"/>
          <w:szCs w:val="40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6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sz w:val="40"/>
          <w:szCs w:val="40"/>
        </w:rPr>
        <w:t>YE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81"/>
          <w:sz w:val="40"/>
          <w:szCs w:val="40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4"/>
          <w:w w:val="70"/>
          <w:sz w:val="40"/>
          <w:szCs w:val="40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40"/>
          <w:szCs w:val="40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3"/>
          <w:sz w:val="40"/>
          <w:szCs w:val="40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40"/>
          <w:szCs w:val="40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"/>
          <w:w w:val="85"/>
          <w:sz w:val="40"/>
          <w:szCs w:val="40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80"/>
          <w:sz w:val="40"/>
          <w:szCs w:val="40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94"/>
          <w:sz w:val="40"/>
          <w:szCs w:val="40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7"/>
          <w:sz w:val="40"/>
          <w:szCs w:val="40"/>
        </w:rPr>
        <w:t>AD</w:t>
      </w:r>
      <w:r>
        <w:rPr>
          <w:rFonts w:cs="Times New Roman" w:hAnsi="Times New Roman" w:eastAsia="Times New Roman" w:ascii="Times New Roman"/>
          <w:b/>
          <w:color w:val="FEFFFE"/>
          <w:spacing w:val="-5"/>
          <w:w w:val="105"/>
          <w:sz w:val="40"/>
          <w:szCs w:val="40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40"/>
          <w:szCs w:val="40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40"/>
          <w:szCs w:val="4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46" w:lineRule="exact" w:line="420"/>
        <w:ind w:left="107"/>
      </w:pPr>
      <w:r>
        <w:pict>
          <v:shape type="#_x0000_t75" style="position:absolute;margin-left:0pt;margin-top:-1.01141pt;width:1583pt;height:793.479pt;mso-position-horizontal-relative:page;mso-position-vertical-relative:page;z-index:-784">
            <v:imagedata o:title="" r:id="rId5"/>
          </v:shape>
        </w:pict>
      </w:r>
      <w:r>
        <w:rPr>
          <w:rFonts w:cs="Times New Roman" w:hAnsi="Times New Roman" w:eastAsia="Times New Roman" w:ascii="Times New Roman"/>
          <w:color w:val="FEFFFE"/>
          <w:spacing w:val="-3"/>
          <w:w w:val="97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FEFFFE"/>
          <w:spacing w:val="-2"/>
          <w:w w:val="105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color w:val="FEFFFE"/>
          <w:spacing w:val="-4"/>
          <w:w w:val="94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color w:val="FEFFFE"/>
          <w:spacing w:val="-1"/>
          <w:w w:val="90"/>
          <w:position w:val="-1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color w:val="FEFFFE"/>
          <w:spacing w:val="1"/>
          <w:w w:val="77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color w:val="FEFFFE"/>
          <w:spacing w:val="2"/>
          <w:w w:val="89"/>
          <w:position w:val="-1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color w:val="FEFFFE"/>
          <w:spacing w:val="-3"/>
          <w:w w:val="93"/>
          <w:position w:val="-1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color w:val="FEFFFE"/>
          <w:spacing w:val="-3"/>
          <w:w w:val="99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FEFFFE"/>
          <w:spacing w:val="-1"/>
          <w:w w:val="99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FEFFFE"/>
          <w:spacing w:val="-3"/>
          <w:w w:val="75"/>
          <w:position w:val="-1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color w:val="FEFFFE"/>
          <w:spacing w:val="-2"/>
          <w:w w:val="105"/>
          <w:position w:val="-1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color w:val="FEFFFE"/>
          <w:spacing w:val="0"/>
          <w:w w:val="94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color w:val="FEFFFE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1"/>
          <w:w w:val="100"/>
          <w:position w:val="-1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FEFFFE"/>
          <w:spacing w:val="17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4"/>
          <w:w w:val="93"/>
          <w:position w:val="-1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color w:val="FEFFFE"/>
          <w:spacing w:val="-3"/>
          <w:w w:val="93"/>
          <w:position w:val="-1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color w:val="FEFFFE"/>
          <w:spacing w:val="-6"/>
          <w:w w:val="93"/>
          <w:position w:val="-1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color w:val="FEFFFE"/>
          <w:spacing w:val="0"/>
          <w:w w:val="93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color w:val="FEFFFE"/>
          <w:spacing w:val="3"/>
          <w:w w:val="93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2"/>
          <w:w w:val="100"/>
          <w:position w:val="-1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color w:val="FEFFFE"/>
          <w:spacing w:val="0"/>
          <w:w w:val="100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color w:val="FEFFFE"/>
          <w:spacing w:val="-4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color w:val="FEFFFE"/>
          <w:spacing w:val="-3"/>
          <w:w w:val="95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color w:val="FEFFFE"/>
          <w:spacing w:val="-9"/>
          <w:w w:val="95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color w:val="FEFFFE"/>
          <w:spacing w:val="-8"/>
          <w:w w:val="95"/>
          <w:position w:val="-1"/>
          <w:sz w:val="38"/>
          <w:szCs w:val="38"/>
        </w:rPr>
        <w:t>x</w:t>
      </w:r>
      <w:r>
        <w:rPr>
          <w:rFonts w:cs="Times New Roman" w:hAnsi="Times New Roman" w:eastAsia="Times New Roman" w:ascii="Times New Roman"/>
          <w:color w:val="FEFFFE"/>
          <w:spacing w:val="-2"/>
          <w:w w:val="95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color w:val="FEFFFE"/>
          <w:spacing w:val="-3"/>
          <w:w w:val="95"/>
          <w:position w:val="-1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color w:val="FEFFFE"/>
          <w:spacing w:val="0"/>
          <w:w w:val="95"/>
          <w:position w:val="-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color w:val="FEFFFE"/>
          <w:spacing w:val="8"/>
          <w:w w:val="95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70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13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13"/>
          <w:position w:val="-1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2"/>
          <w:position w:val="-1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5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97"/>
          <w:position w:val="-1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97"/>
          <w:position w:val="-1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23"/>
          <w:position w:val="-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17"/>
          <w:position w:val="-1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117"/>
          <w:position w:val="-1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position w:val="-1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6"/>
          <w:w w:val="100"/>
          <w:position w:val="-1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21"/>
          <w:position w:val="-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8"/>
          <w:szCs w:val="3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4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92"/>
          <w:szCs w:val="92"/>
        </w:rPr>
        <w:jc w:val="right"/>
        <w:spacing w:lineRule="exact" w:line="980"/>
        <w:ind w:right="119"/>
        <w:sectPr>
          <w:pgSz w:w="31660" w:h="15840" w:orient="landscape"/>
          <w:pgMar w:top="1360" w:bottom="280" w:left="1300" w:right="3520"/>
        </w:sectPr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212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2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21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15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13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7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6"/>
          <w:w w:val="74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100"/>
          <w:sz w:val="92"/>
          <w:szCs w:val="9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3"/>
          <w:sz w:val="92"/>
          <w:szCs w:val="92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92"/>
          <w:szCs w:val="92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left"/>
        <w:spacing w:before="88"/>
        <w:ind w:left="18577"/>
      </w:pPr>
      <w:r>
        <w:pict>
          <v:shape type="#_x0000_t202" style="position:absolute;margin-left:865.52pt;margin-top:4.52091pt;width:65.9583pt;height:109.931pt;mso-position-horizontal-relative:page;mso-position-vertical-relative:paragraph;z-index:-77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1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w w:val="88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1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0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1"/>
          <w:w w:val="86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6"/>
          <w:sz w:val="39"/>
          <w:szCs w:val="39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1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-42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6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3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4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61"/>
          <w:w w:val="86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9"/>
          <w:szCs w:val="39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5"/>
        <w:ind w:left="1857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-6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36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Á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1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2"/>
        <w:ind w:left="1857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8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4"/>
          <w:sz w:val="63"/>
          <w:szCs w:val="63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25"/>
          <w:w w:val="84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4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84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4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84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4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5"/>
          <w:w w:val="84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Á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1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3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6"/>
        <w:sectPr>
          <w:pgSz w:w="31660" w:h="15840" w:orient="landscape"/>
          <w:pgMar w:top="1320" w:bottom="280" w:left="1360" w:right="1720"/>
        </w:sectPr>
      </w:pPr>
      <w:r>
        <w:pict>
          <v:shape type="#_x0000_t75" style="position:absolute;margin-left:73.218pt;margin-top:74.0199pt;width:316.686pt;height:285.722pt;mso-position-horizontal-relative:page;mso-position-vertical-relative:page;z-index:-783">
            <v:imagedata o:title="" r:id="rId6"/>
          </v:shape>
        </w:pict>
      </w:r>
      <w:r>
        <w:pict>
          <v:shape type="#_x0000_t75" style="position:absolute;margin-left:401.589pt;margin-top:-299.744pt;width:316.686pt;height:285.722pt;mso-position-horizontal-relative:page;mso-position-vertical-relative:paragraph;z-index:-782">
            <v:imagedata o:title="" r:id="rId7"/>
          </v:shape>
        </w:pict>
      </w:r>
      <w:r>
        <w:pict>
          <v:shape type="#_x0000_t75" style="position:absolute;margin-left:401.596pt;margin-top:5.68434e-014pt;width:316.634pt;height:285.722pt;mso-position-horizontal-relative:page;mso-position-vertical-relative:paragraph;z-index:-781">
            <v:imagedata o:title="" r:id="rId8"/>
          </v:shape>
        </w:pict>
      </w:r>
      <w:r>
        <w:pict>
          <v:shape type="#_x0000_t75" style="width:316.686pt;height:285.722pt">
            <v:imagedata o:title="" r:id="rId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before="16" w:lineRule="exact" w:line="200"/>
      </w:pPr>
      <w:r>
        <w:pict>
          <v:group style="position:absolute;margin-left:791.5pt;margin-top:0pt;width:791.5pt;height:791.5pt;mso-position-horizontal-relative:page;mso-position-vertical-relative:page;z-index:-780" coordorigin="15830,0" coordsize="15830,15830">
            <v:shape type="#_x0000_t75" style="position:absolute;left:15812;top:0;width:15867;height:15830">
              <v:imagedata o:title="" r:id="rId10"/>
            </v:shape>
            <v:shape style="position:absolute;left:26611;top:12045;width:2255;height:2305" coordorigin="26611,12045" coordsize="2255,2305" path="m28011,13614l28021,13610,28034,13608,28045,13609,28054,13612,28059,13620,28063,13627,28058,13667,28013,13774,28004,13831,28012,13840,28028,13848,28067,13855,28086,13861,28111,13862,28141,13834,28150,13812,28157,13807,28167,13802,28186,13808,28205,13819,28214,13819,28225,13815,28249,13789,28265,13767,28268,13760,28286,13732,28297,13720,28306,13717,28318,13716,28351,13724,28370,13731,28387,13735,28398,13736,28413,13731,28432,13722,28497,13678,28516,13672,28555,13675,28605,13696,28735,13610,28828,13484,28866,13356,28804,13248,28769,13216,28760,13119,28732,13056,28665,13058,28603,13065,28582,13058,28577,13052,28573,13045,28522,12986,28516,12964,28517,12944,28523,12926,28524,12888,28471,12841,28447,12809,28435,12762,28356,12466,28340,12372,28346,12346,28353,12341,28360,12337,28523,12274,28579,12256,28516,12181,28506,12151,28507,12119,28483,12100,28269,12045,28255,12107,28235,12127,28125,12216,28067,12278,28006,12365,27976,12463,28014,12553,28075,12603,28088,12656,28067,12795,28056,12828,28029,12863,27937,12953,27912,12964,27887,12979,27883,12988,27879,13001,27881,13024,27876,13055,27847,13095,27826,13216,27802,13259,27796,13267,27711,13447,27707,13457,27700,13469,27688,13481,27646,13512,27632,13528,27624,13539,27583,13614,27552,13633,27524,13644,27492,13647,27403,13642,27204,13621,26924,13701,26856,13714,26819,13733,26733,13802,26623,13927,26611,13946,26615,13956,26624,13966,26652,13976,26669,13980,26857,13999,26884,14006,26892,14010,26921,14066,26997,14287,27022,14269,27039,14262,27046,14261,27060,14264,27247,14344,27282,14350,27375,14341,27508,14312,27607,14164,27638,14128,27645,14115,27652,14094,27664,14047,27675,14018,27689,13988,27746,13903,27760,13872,27788,13783,27809,13750,27923,13695,27966,13648,27989,13628,28003,13619,28011,13614xe" filled="t" fillcolor="#27A9E1" stroked="f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ind w:left="1791" w:right="1687"/>
      </w:pPr>
      <w:r>
        <w:rPr>
          <w:rFonts w:cs="Times New Roman" w:hAnsi="Times New Roman" w:eastAsia="Times New Roman" w:ascii="Times New Roman"/>
          <w:spacing w:val="-8"/>
          <w:w w:val="9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7"/>
          <w:w w:val="96"/>
          <w:sz w:val="38"/>
          <w:szCs w:val="38"/>
        </w:rPr>
        <w:t>v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96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6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96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spacing w:before="20"/>
        <w:ind w:left="3651" w:right="3546"/>
      </w:pPr>
      <w:r>
        <w:rPr>
          <w:rFonts w:cs="Times New Roman" w:hAnsi="Times New Roman" w:eastAsia="Times New Roman" w:ascii="Times New Roman"/>
          <w:spacing w:val="-1"/>
          <w:w w:val="91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11"/>
          <w:sz w:val="38"/>
          <w:szCs w:val="38"/>
        </w:rPr>
        <w:t>ab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an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8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exact" w:line="360"/>
        <w:sectPr>
          <w:type w:val="continuous"/>
          <w:pgSz w:w="31660" w:h="15840" w:orient="landscape"/>
          <w:pgMar w:top="2060" w:bottom="280" w:left="1360" w:right="1720"/>
          <w:cols w:num="2" w:equalWidth="off">
            <w:col w:w="13006" w:space="11884"/>
            <w:col w:w="3690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   </w:t>
      </w:r>
      <w:r>
        <w:rPr>
          <w:rFonts w:cs="Times New Roman" w:hAnsi="Times New Roman" w:eastAsia="Times New Roman" w:ascii="Times New Roman"/>
          <w:b/>
          <w:color w:val="FEFFFE"/>
          <w:spacing w:val="2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5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9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8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48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               </w:t>
      </w:r>
      <w:r>
        <w:rPr>
          <w:rFonts w:cs="Times New Roman" w:hAnsi="Times New Roman" w:eastAsia="Times New Roman" w:ascii="Times New Roman"/>
          <w:b/>
          <w:color w:val="FEFFFE"/>
          <w:spacing w:val="43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left"/>
        <w:spacing w:lineRule="exact" w:line="2280"/>
        <w:ind w:left="100"/>
      </w:pPr>
      <w:r>
        <w:pict>
          <v:shape type="#_x0000_t202" style="position:absolute;margin-left:203.35pt;margin-top:15.5882pt;width:380.907pt;height:74.508pt;mso-position-horizontal-relative:page;mso-position-vertical-relative:paragraph;z-index:-774" filled="f" stroked="f">
            <v:textbox inset="0,0,0,0">
              <w:txbxContent>
                <w:tbl>
                  <w:tblPr>
                    <w:tblW w:w="0" w:type="auto"/>
                    <w:tblLook w:val="01E0"/>
                    <w:jc w:val="left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/>
                  <w:tr>
                    <w:trPr>
                      <w:trHeight w:val="745" w:hRule="exact"/>
                    </w:trPr>
                    <w:tc>
                      <w:tcPr>
                        <w:tcW w:w="122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before="10"/>
                          <w:ind w:left="40" w:right="-53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5"/>
                            <w:sz w:val="63"/>
                            <w:szCs w:val="63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-23"/>
                            <w:w w:val="75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5"/>
                            <w:sz w:val="63"/>
                            <w:szCs w:val="63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22"/>
                            <w:w w:val="75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3"/>
                            <w:szCs w:val="63"/>
                          </w:rPr>
                          <w:t>B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5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before="10"/>
                          <w:ind w:left="62" w:right="-4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3"/>
                            <w:szCs w:val="63"/>
                          </w:rPr>
                          <w:t>R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59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before="10"/>
                          <w:ind w:left="77" w:right="-4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3"/>
                            <w:szCs w:val="63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31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before="10"/>
                          <w:ind w:left="62" w:right="-58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3"/>
                            <w:szCs w:val="63"/>
                          </w:rPr>
                          <w:t>M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-50"/>
                            <w:w w:val="100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6"/>
                            <w:sz w:val="63"/>
                            <w:szCs w:val="63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18"/>
                            <w:w w:val="76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6"/>
                            <w:sz w:val="63"/>
                            <w:szCs w:val="63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4"/>
                            <w:w w:val="76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sz w:val="63"/>
                            <w:szCs w:val="63"/>
                          </w:rPr>
                          <w:t>N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14"/>
                            <w:w w:val="100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sz w:val="63"/>
                            <w:szCs w:val="63"/>
                          </w:rPr>
                          <w:t>T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5"/>
                            <w:w w:val="70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5"/>
                            <w:sz w:val="63"/>
                            <w:szCs w:val="63"/>
                          </w:rPr>
                          <w:t>O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2128" w:type="dxa"/>
                        <w:gridSpan w:val="5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/>
                    </w:tc>
                  </w:tr>
                  <w:tr>
                    <w:trPr>
                      <w:trHeight w:val="745" w:hRule="exact"/>
                    </w:trPr>
                    <w:tc>
                      <w:tcPr>
                        <w:tcW w:w="122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lineRule="exact" w:line="640"/>
                          <w:ind w:left="40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position w:val="1"/>
                            <w:sz w:val="63"/>
                            <w:szCs w:val="63"/>
                          </w:rPr>
                          <w:t>D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-49"/>
                            <w:w w:val="100"/>
                            <w:position w:val="1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3"/>
                            <w:position w:val="1"/>
                            <w:sz w:val="63"/>
                            <w:szCs w:val="63"/>
                          </w:rPr>
                          <w:t>E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position w:val="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5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lineRule="exact" w:line="640"/>
                          <w:ind w:left="82" w:right="-45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1"/>
                            <w:position w:val="1"/>
                            <w:sz w:val="63"/>
                            <w:szCs w:val="63"/>
                          </w:rPr>
                          <w:t>C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position w:val="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59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lineRule="exact" w:line="640"/>
                          <w:ind w:left="66" w:right="-52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position w:val="1"/>
                            <w:sz w:val="63"/>
                            <w:szCs w:val="63"/>
                          </w:rPr>
                          <w:t>H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position w:val="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3145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lineRule="exact" w:line="640"/>
                          <w:ind w:left="66" w:right="-45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position w:val="1"/>
                            <w:sz w:val="63"/>
                            <w:szCs w:val="63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-1"/>
                            <w:w w:val="80"/>
                            <w:position w:val="1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position w:val="1"/>
                            <w:sz w:val="63"/>
                            <w:szCs w:val="63"/>
                          </w:rPr>
                          <w:t>Q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-11"/>
                            <w:w w:val="100"/>
                            <w:position w:val="1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position w:val="1"/>
                            <w:sz w:val="63"/>
                            <w:szCs w:val="63"/>
                          </w:rPr>
                          <w:t>U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-35"/>
                            <w:w w:val="100"/>
                            <w:position w:val="1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position w:val="1"/>
                            <w:sz w:val="63"/>
                            <w:szCs w:val="63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-3"/>
                            <w:w w:val="80"/>
                            <w:position w:val="1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position w:val="1"/>
                            <w:sz w:val="63"/>
                            <w:szCs w:val="63"/>
                          </w:rPr>
                          <w:t>M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-58"/>
                            <w:w w:val="100"/>
                            <w:position w:val="1"/>
                            <w:sz w:val="63"/>
                            <w:szCs w:val="63"/>
                          </w:rPr>
                          <w:t> </w:t>
                        </w: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position w:val="1"/>
                            <w:sz w:val="63"/>
                            <w:szCs w:val="63"/>
                          </w:rPr>
                          <w:t>U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position w:val="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411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lineRule="exact" w:line="640"/>
                          <w:ind w:left="57" w:right="-5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position w:val="1"/>
                            <w:sz w:val="63"/>
                            <w:szCs w:val="63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position w:val="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319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lineRule="exact" w:line="640"/>
                          <w:ind w:left="58" w:right="-51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80"/>
                            <w:position w:val="1"/>
                            <w:sz w:val="63"/>
                            <w:szCs w:val="63"/>
                          </w:rPr>
                          <w:t>I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position w:val="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418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lineRule="exact" w:line="640"/>
                          <w:ind w:left="64" w:right="-5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position w:val="1"/>
                            <w:sz w:val="63"/>
                            <w:szCs w:val="63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position w:val="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423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lineRule="exact" w:line="640"/>
                          <w:ind w:left="58" w:right="-46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70"/>
                            <w:position w:val="1"/>
                            <w:sz w:val="63"/>
                            <w:szCs w:val="63"/>
                          </w:rPr>
                          <w:t>L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position w:val="0"/>
                            <w:sz w:val="63"/>
                            <w:szCs w:val="63"/>
                          </w:rPr>
                        </w:r>
                      </w:p>
                    </w:tc>
                    <w:tc>
                      <w:tcPr>
                        <w:tcW w:w="556" w:type="dxa"/>
                        <w:tcBorders>
                          <w:top w:val="nil" w:sz="6" w:space="0" w:color="auto"/>
                          <w:left w:val="nil" w:sz="6" w:space="0" w:color="auto"/>
                          <w:bottom w:val="nil" w:sz="6" w:space="0" w:color="auto"/>
                          <w:right w:val="nil" w:sz="6" w:space="0" w:color="auto"/>
                        </w:tcBorders>
                      </w:tcPr>
                      <w:p>
                        <w:pPr>
                          <w:rPr>
                            <w:rFonts w:cs="Times New Roman" w:hAnsi="Times New Roman" w:eastAsia="Times New Roman" w:ascii="Times New Roman"/>
                            <w:sz w:val="63"/>
                            <w:szCs w:val="63"/>
                          </w:rPr>
                          <w:jc w:val="left"/>
                          <w:spacing w:lineRule="exact" w:line="640"/>
                          <w:ind w:left="69" w:right="-75"/>
                        </w:pPr>
                        <w:r>
                          <w:rPr>
                            <w:rFonts w:cs="Times New Roman" w:hAnsi="Times New Roman" w:eastAsia="Times New Roman" w:ascii="Times New Roman"/>
                            <w:b/>
                            <w:color w:val="FEFFFE"/>
                            <w:spacing w:val="0"/>
                            <w:w w:val="100"/>
                            <w:position w:val="1"/>
                            <w:sz w:val="63"/>
                            <w:szCs w:val="63"/>
                          </w:rPr>
                          <w:t>A</w:t>
                        </w:r>
                        <w:r>
                          <w:rPr>
                            <w:rFonts w:cs="Times New Roman" w:hAnsi="Times New Roman" w:eastAsia="Times New Roman" w:ascii="Times New Roman"/>
                            <w:color w:val="000000"/>
                            <w:spacing w:val="0"/>
                            <w:w w:val="100"/>
                            <w:position w:val="0"/>
                            <w:sz w:val="63"/>
                            <w:szCs w:val="63"/>
                          </w:rPr>
                        </w:r>
                      </w:p>
                    </w:tc>
                  </w:tr>
                </w:tbl>
                <w:p>
                  <w:pPr>
                    <w:jc w:val="left"/>
                  </w:pP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E00"/>
          <w:spacing w:val="0"/>
          <w:w w:val="119"/>
          <w:sz w:val="220"/>
          <w:szCs w:val="220"/>
        </w:rPr>
        <w:t>2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220"/>
          <w:szCs w:val="2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8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5915"/>
      </w:pPr>
      <w:r>
        <w:pict>
          <v:shape type="#_x0000_t75" style="position:absolute;margin-left:864.762pt;margin-top:-299.842pt;width:316.634pt;height:285.722pt;mso-position-horizontal-relative:page;mso-position-vertical-relative:paragraph;z-index:-777">
            <v:imagedata o:title="" r:id="rId11"/>
          </v:shape>
        </w:pict>
      </w:r>
      <w:r>
        <w:pict>
          <v:shape type="#_x0000_t75" style="position:absolute;margin-left:1193.1pt;margin-top:74.0199pt;width:316.634pt;height:285.722pt;mso-position-horizontal-relative:page;mso-position-vertical-relative:page;z-index:-776">
            <v:imagedata o:title="" r:id="rId12"/>
          </v:shape>
        </w:pict>
      </w:r>
      <w:r>
        <w:pict>
          <v:shape type="#_x0000_t75" style="position:absolute;margin-left:1193.1pt;margin-top:0pt;width:316.634pt;height:285.722pt;mso-position-horizontal-relative:page;mso-position-vertical-relative:paragraph;z-index:-775">
            <v:imagedata o:title="" r:id="rId13"/>
          </v:shape>
        </w:pict>
      </w:r>
      <w:r>
        <w:pict>
          <v:shape type="#_x0000_t75" style="width:316.634pt;height:285.722pt">
            <v:imagedata o:title="" r:id="rId1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15"/>
          <w:szCs w:val="15"/>
        </w:rPr>
        <w:jc w:val="left"/>
        <w:spacing w:before="1" w:lineRule="exact" w:line="140"/>
        <w:sectPr>
          <w:pgSz w:w="31660" w:h="15840" w:orient="landscape"/>
          <w:pgMar w:top="1320" w:bottom="280" w:left="1380" w:right="1360"/>
        </w:sectPr>
      </w:pPr>
      <w:r>
        <w:rPr>
          <w:sz w:val="15"/>
          <w:szCs w:val="15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16"/>
        <w:ind w:left="975" w:right="-68"/>
      </w:pPr>
      <w:r>
        <w:pict>
          <v:group style="position:absolute;margin-left:0pt;margin-top:0pt;width:791.5pt;height:791.5pt;mso-position-horizontal-relative:page;mso-position-vertical-relative:page;z-index:-778" coordorigin="0,0" coordsize="15830,15830">
            <v:shape type="#_x0000_t75" style="position:absolute;left:-16;top:0;width:15864;height:15830">
              <v:imagedata o:title="" r:id="rId15"/>
            </v:shape>
            <v:shape style="position:absolute;left:2794;top:12503;width:1744;height:2277" coordorigin="2794,12503" coordsize="1744,2277" path="m4296,13405l4156,13365,4113,13333,4220,13065,4260,13030,4267,13025,4372,13004,4406,13006,4420,13013,4435,13018,4442,13015,4445,13006,4436,12946,4479,12942,4533,12770,4453,12709,4346,12619,4319,12576,4303,12503,3971,12566,3932,12573,3890,12579,3884,12575,3872,12566,3866,12558,3828,12518,3792,12535,3765,12535,3741,12544,3724,12562,3666,12615,3646,12627,3633,12631,3628,12625,3624,12618,3622,12610,3617,12572,3611,12563,3603,12555,3580,12548,3568,12550,3517,12573,3392,12770,3337,12912,3353,13058,3349,13097,3334,13114,3328,13119,3322,13124,3315,13128,3307,13130,3297,13136,3288,13144,3263,13175,3257,13179,3250,13182,3232,13186,3208,13195,3150,13222,3092,13276,3069,13292,2983,13323,2938,13366,2920,13401,2910,13435,2911,13450,2915,13459,2922,13463,2935,13467,2976,13475,2995,13476,3015,13475,3024,13474,3070,13456,3082,13455,3096,13458,3122,13471,3130,13481,3131,13490,3094,13538,3045,13585,3025,13597,3018,13601,2962,13609,2941,13619,2942,13662,2953,13683,2958,13689,3002,13730,3008,13743,3009,13753,3005,13760,2996,13772,2985,13782,2945,13806,2930,13821,2907,13865,2898,13895,2891,13900,2881,13904,2848,13910,2814,13919,2801,13932,2795,13947,2794,14334,2794,14369,2936,14392,3178,14449,3478,14562,3948,14773,3963,14779,3974,14737,3993,14659,3995,14604,3992,14589,3987,14573,3948,14502,3919,14393,3909,14368,3900,14354,3885,14346,3878,14342,3873,14336,3870,14329,3848,14200,3843,14188,3828,14172,3818,14159,3808,14137,3806,14125,3805,14109,3808,14091,3813,14080,3831,14066,3886,14051,3971,14100,4030,14149,4045,14156,4164,14184,4194,14196,4207,14196,4217,14194,4264,14161,4311,14072,4330,14037,4340,14029,4358,14019,4392,14009,4433,14002,4440,13999,4457,13980,4510,13905,4526,13870,4534,13843,4538,13825,4538,13816,4524,13692,4528,13624,4514,13593,4440,13520,4346,13443,4325,13421,4314,13412,4296,13405xe" filled="t" fillcolor="#27A9E1" stroked="f">
              <v:path arrowok="t"/>
              <v:fill/>
            </v:shape>
            <w10:wrap type="none"/>
          </v:group>
        </w:pict>
      </w:r>
      <w:r>
        <w:rPr>
          <w:rFonts w:cs="Times New Roman" w:hAnsi="Times New Roman" w:eastAsia="Times New Roman" w:ascii="Times New Roman"/>
          <w:b/>
          <w:color w:val="FEFFFE"/>
          <w:spacing w:val="44"/>
          <w:w w:val="100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4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46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7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5"/>
          <w:szCs w:val="15"/>
        </w:rPr>
        <w:jc w:val="left"/>
        <w:spacing w:before="8" w:lineRule="exact" w:line="140"/>
      </w:pPr>
      <w:r>
        <w:br w:type="column"/>
      </w: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ind w:left="2384"/>
        <w:sectPr>
          <w:type w:val="continuous"/>
          <w:pgSz w:w="31660" w:h="15840" w:orient="landscape"/>
          <w:pgMar w:top="2060" w:bottom="280" w:left="1380" w:right="1360"/>
          <w:cols w:num="2" w:equalWidth="off">
            <w:col w:w="2883" w:space="13032"/>
            <w:col w:w="13005"/>
          </w:cols>
        </w:sectPr>
      </w:pPr>
      <w:r>
        <w:rPr>
          <w:rFonts w:cs="Times New Roman" w:hAnsi="Times New Roman" w:eastAsia="Times New Roman" w:ascii="Times New Roman"/>
          <w:spacing w:val="-18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89"/>
          <w:sz w:val="38"/>
          <w:szCs w:val="38"/>
        </w:rPr>
        <w:t>li</w:t>
      </w:r>
      <w:r>
        <w:rPr>
          <w:rFonts w:cs="Times New Roman" w:hAnsi="Times New Roman" w:eastAsia="Times New Roman" w:ascii="Times New Roman"/>
          <w:spacing w:val="-2"/>
          <w:w w:val="89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92"/>
          <w:sz w:val="38"/>
          <w:szCs w:val="38"/>
        </w:rPr>
        <w:t>mi</w:t>
      </w:r>
      <w:r>
        <w:rPr>
          <w:rFonts w:cs="Times New Roman" w:hAnsi="Times New Roman" w:eastAsia="Times New Roman" w:ascii="Times New Roman"/>
          <w:spacing w:val="-2"/>
          <w:w w:val="92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5"/>
          <w:sz w:val="38"/>
          <w:szCs w:val="38"/>
        </w:rPr>
        <w:t>Ch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iqu</w:t>
      </w:r>
      <w:r>
        <w:rPr>
          <w:rFonts w:cs="Times New Roman" w:hAnsi="Times New Roman" w:eastAsia="Times New Roman" w:ascii="Times New Roman"/>
          <w:spacing w:val="-3"/>
          <w:w w:val="8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84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82"/>
          <w:sz w:val="38"/>
          <w:szCs w:val="38"/>
        </w:rPr>
        <w:t>ulil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9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3"/>
          <w:w w:val="109"/>
          <w:sz w:val="38"/>
          <w:szCs w:val="38"/>
        </w:rPr>
        <w:t>a.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43"/>
        <w:ind w:left="18577"/>
      </w:pPr>
      <w:r>
        <w:pict>
          <v:shape type="#_x0000_t202" style="position:absolute;margin-left:865.52pt;margin-top:4.52738pt;width:65.9583pt;height:109.931pt;mso-position-horizontal-relative:page;mso-position-vertical-relative:paragraph;z-index:-769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3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5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23"/>
          <w:w w:val="86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2"/>
        <w:ind w:left="1857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8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63"/>
          <w:szCs w:val="63"/>
        </w:rPr>
        <w:t>X</w:t>
      </w:r>
      <w:r>
        <w:rPr>
          <w:rFonts w:cs="Times New Roman" w:hAnsi="Times New Roman" w:eastAsia="Times New Roman" w:ascii="Times New Roman"/>
          <w:b/>
          <w:color w:val="FEFFFE"/>
          <w:spacing w:val="-54"/>
          <w:w w:val="9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Ó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M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73.202pt;margin-top:74.0199pt;width:316.77pt;height:285.722pt;mso-position-horizontal-relative:page;mso-position-vertical-relative:page;z-index:-773">
            <v:imagedata o:title="" r:id="rId16"/>
          </v:shape>
        </w:pict>
      </w:r>
      <w:r>
        <w:pict>
          <v:shape type="#_x0000_t75" style="position:absolute;margin-left:401.528pt;margin-top:-299.744pt;width:316.77pt;height:285.722pt;mso-position-horizontal-relative:page;mso-position-vertical-relative:paragraph;z-index:-772">
            <v:imagedata o:title="" r:id="rId17"/>
          </v:shape>
        </w:pict>
      </w:r>
      <w:r>
        <w:pict>
          <v:shape type="#_x0000_t75" style="position:absolute;margin-left:401.495pt;margin-top:-0.823084pt;width:316.859pt;height:287.423pt;mso-position-horizontal-relative:page;mso-position-vertical-relative:paragraph;z-index:-771">
            <v:imagedata o:title="" r:id="rId18"/>
          </v:shape>
        </w:pict>
      </w:r>
      <w:r>
        <w:pict>
          <v:shape type="#_x0000_t75" style="width:316.77pt;height:285.722pt">
            <v:imagedata o:title="" r:id="rId19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0"/>
          <w:szCs w:val="20"/>
        </w:rPr>
        <w:jc w:val="left"/>
        <w:spacing w:before="1" w:lineRule="exact" w:line="200"/>
        <w:sectPr>
          <w:pgSz w:w="31660" w:h="15840" w:orient="landscape"/>
          <w:pgMar w:top="1320" w:bottom="280" w:left="1360" w:right="2140"/>
        </w:sectPr>
      </w:pPr>
      <w:r>
        <w:rPr>
          <w:sz w:val="20"/>
          <w:szCs w:val="20"/>
        </w:rPr>
      </w:r>
    </w:p>
    <w:p>
      <w:pPr>
        <w:rPr>
          <w:sz w:val="11"/>
          <w:szCs w:val="11"/>
        </w:rPr>
        <w:jc w:val="left"/>
        <w:spacing w:before="3" w:lineRule="exact" w:line="100"/>
      </w:pPr>
      <w:r>
        <w:pict>
          <v:group style="position:absolute;margin-left:791.5pt;margin-top:0pt;width:791.5pt;height:791.5pt;mso-position-horizontal-relative:page;mso-position-vertical-relative:page;z-index:-770" coordorigin="15830,0" coordsize="15830,15830">
            <v:shape type="#_x0000_t75" style="position:absolute;left:15814;top:0;width:15862;height:15830">
              <v:imagedata o:title="" r:id="rId20"/>
            </v:shape>
            <v:shape style="position:absolute;left:26999;top:12511;width:1798;height:2045" coordorigin="26999,12511" coordsize="1798,2045" path="m27021,13304l27129,13720,27146,13787,27179,13831,27252,13898,27251,13951,27242,13976,27242,14004,27250,14035,27320,14118,27325,14127,27332,14137,27361,14147,27446,14137,27539,14133,27577,14222,27590,14359,27637,14404,27724,14556,27741,14540,27941,14368,27979,14355,28031,14347,28132,14363,28172,14374,28197,14386,28228,14390,28318,14350,28378,14350,28409,14356,28479,14379,28492,14381,28521,14382,28545,14377,28593,14362,28653,14302,28711,14217,28797,14131,28658,14020,28668,13991,28692,13916,28691,13887,28678,13862,28606,13810,28576,13761,28555,13680,28543,13656,28535,13643,28457,13583,28410,13553,28402,13544,28397,13534,28395,13520,28394,13506,28398,13470,28408,13440,28423,13419,28458,13391,28480,13381,28499,13376,28545,13375,28557,13366,28568,13348,28572,13302,28571,13278,28544,13226,28514,13216,28508,13153,28465,13091,28443,13002,28413,12988,28292,12861,28278,12830,28219,12800,28197,12729,28198,12646,28218,12519,28105,12511,28054,12520,27948,12568,27880,12619,27691,12663,27647,12676,27625,12687,27609,12704,27552,12790,27526,12841,27523,12853,27513,12968,27510,12982,27491,12993,27475,13001,27327,13009,27251,13034,27027,13123,27017,13128,27008,13135,26999,13172,27021,13304xe" filled="t" fillcolor="#27A9E1" stroked="f">
              <v:path arrowok="t"/>
              <v:fill/>
            </v:shape>
            <w10:wrap type="none"/>
          </v:group>
        </w:pict>
      </w: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ind w:left="3123"/>
      </w:pP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4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4"/>
          <w:w w:val="93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6"/>
          <w:w w:val="93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93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3"/>
          <w:w w:val="93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5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9"/>
          <w:w w:val="9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8"/>
          <w:w w:val="95"/>
          <w:sz w:val="38"/>
          <w:szCs w:val="38"/>
        </w:rPr>
        <w:t>x</w:t>
      </w:r>
      <w:r>
        <w:rPr>
          <w:rFonts w:cs="Times New Roman" w:hAnsi="Times New Roman" w:eastAsia="Times New Roman" w:ascii="Times New Roman"/>
          <w:spacing w:val="-2"/>
          <w:w w:val="9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-3"/>
          <w:w w:val="95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0"/>
          <w:w w:val="95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8"/>
          <w:w w:val="95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0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16"/>
        <w:sectPr>
          <w:type w:val="continuous"/>
          <w:pgSz w:w="31660" w:h="15840" w:orient="landscape"/>
          <w:pgMar w:top="2060" w:bottom="280" w:left="1360" w:right="2140"/>
          <w:cols w:num="2" w:equalWidth="off">
            <w:col w:w="13008" w:space="13290"/>
            <w:col w:w="1862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8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0"/>
          <w:w w:val="8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25"/>
          <w:w w:val="8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32"/>
          <w:szCs w:val="32"/>
        </w:rPr>
        <w:t>Á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99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2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2"/>
          <w:szCs w:val="12"/>
        </w:rPr>
        <w:jc w:val="left"/>
        <w:spacing w:before="2" w:lineRule="exact" w:line="120"/>
      </w:pP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ind w:left="2727"/>
      </w:pPr>
      <w:r>
        <w:pict>
          <v:shape type="#_x0000_t202" style="position:absolute;margin-left:74.0199pt;margin-top:71.0333pt;width:65.9583pt;height:109.931pt;mso-position-horizontal-relative:page;mso-position-vertical-relative:page;z-index:-764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4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7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exact" w:line="660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3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-4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27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Á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6" w:lineRule="exact" w:line="280"/>
        <w:sectPr>
          <w:pgSz w:w="31660" w:h="15840" w:orient="landscape"/>
          <w:pgMar w:top="1320" w:bottom="280" w:left="1380" w:right="1360"/>
        </w:sectPr>
      </w:pPr>
      <w:r>
        <w:rPr>
          <w:sz w:val="28"/>
          <w:szCs w:val="28"/>
        </w:rPr>
      </w:r>
    </w:p>
    <w:p>
      <w:pPr>
        <w:rPr>
          <w:sz w:val="26"/>
          <w:szCs w:val="26"/>
        </w:rPr>
        <w:jc w:val="left"/>
        <w:spacing w:before="5" w:lineRule="exact" w:line="260"/>
      </w:pPr>
      <w:r>
        <w:pict>
          <v:group style="position:absolute;margin-left:0pt;margin-top:0pt;width:791.5pt;height:791.5pt;mso-position-horizontal-relative:page;mso-position-vertical-relative:page;z-index:-768" coordorigin="0,0" coordsize="15830,15830">
            <v:shape type="#_x0000_t75" style="position:absolute;left:-16;top:0;width:15862;height:15830">
              <v:imagedata o:title="" r:id="rId21"/>
            </v:shape>
            <v:shape style="position:absolute;left:11143;top:12039;width:2255;height:2305" coordorigin="11143,12039" coordsize="2255,2305" path="m12544,13608l12553,13605,12567,13603,12578,13603,12586,13606,12592,13614,12595,13621,12591,13661,12545,13768,12536,13825,12545,13834,12560,13842,12600,13849,12618,13855,12643,13856,12673,13828,12683,13806,12689,13802,12700,13797,12718,13802,12738,13813,12747,13813,12758,13809,12782,13783,12797,13761,12801,13754,12819,13726,12830,13715,12838,13711,12850,13710,12883,13719,12903,13726,12920,13730,12930,13730,12946,13725,12965,13716,13030,13673,13049,13666,13088,13670,13138,13691,13267,13604,13360,13478,13399,13351,13336,13242,13302,13211,13292,13113,13265,13050,13198,13053,13136,13060,13114,13053,13110,13046,13105,13039,13055,12980,13049,12958,13049,12938,13056,12921,13056,12883,13003,12835,12980,12804,12967,12756,12889,12461,12873,12367,12879,12340,12886,12336,12893,12332,13056,12269,13111,12251,13049,12176,13038,12145,13040,12114,13016,12094,12802,12039,12787,12101,12767,12122,12657,12210,12599,12272,12538,12360,12509,12457,12547,12547,12607,12598,12620,12650,12600,12789,12588,12822,12562,12857,12469,12947,12445,12958,12419,12973,12415,12982,12411,12996,12414,13018,12408,13049,12379,13089,12358,13211,12334,13253,12329,13261,12243,13441,12240,13451,12232,13463,12221,13475,12179,13506,12164,13522,12156,13533,12115,13608,12084,13628,12057,13639,12025,13642,11935,13637,11736,13616,11457,13695,11389,13708,11352,13727,11265,13797,11156,13921,11143,13941,11147,13950,11157,13960,11184,13970,11201,13975,11389,13994,11416,14001,11424,14004,11453,14060,11529,14282,11555,14264,11571,14257,11579,14255,11592,14259,11779,14338,11815,14344,11908,14336,12040,14306,12139,14159,12171,14123,12178,14109,12185,14088,12196,14041,12207,14012,12221,13982,12278,13898,12293,13867,12320,13778,12341,13744,12455,13689,12498,13642,12522,13622,12535,13613,12544,13608xe" filled="t" fillcolor="#27A9E1" stroked="f">
              <v:path arrowok="t"/>
              <v:fill/>
            </v:shape>
            <v:shape style="position:absolute;left:2536;top:12301;width:1798;height:2045" coordorigin="2536,12301" coordsize="1798,2045" path="m2558,13095l2666,13510,2683,13577,2716,13621,2789,13688,2788,13742,2779,13766,2779,13795,2787,13825,2856,13908,2862,13918,2869,13927,2898,13937,2983,13927,3076,13924,3113,14013,3127,14150,3174,14194,3260,14346,3277,14331,3477,14158,3516,14145,3567,14138,3668,14153,3708,14165,3733,14176,3765,14180,3855,14141,3915,14141,3946,14146,4016,14170,4029,14172,4058,14172,4082,14168,4130,14153,4190,14092,4248,14008,4334,13921,4195,13811,4205,13782,4229,13706,4228,13677,4215,13652,4143,13601,4113,13552,4092,13470,4080,13447,4071,13433,3993,13374,3947,13343,3939,13335,3934,13324,3932,13310,3931,13296,3935,13261,3945,13231,3960,13209,3995,13181,4017,13171,4036,13167,4081,13166,4094,13156,4105,13138,4108,13092,4108,13068,4081,13017,4051,13007,4044,12943,4002,12882,3980,12792,3950,12779,3828,12652,3815,12620,3755,12591,3734,12520,3734,12437,3755,12309,3642,12301,3591,12311,3485,12359,3417,12409,3228,12454,3184,12466,3162,12477,3146,12494,3089,12580,3063,12632,3059,12644,3050,12759,3047,12773,3028,12784,3011,12791,2864,12799,2788,12825,2564,12914,2554,12919,2545,12925,2536,12963,2558,13095xe" filled="t" fillcolor="#27A9E1" stroked="f">
              <v:path arrowok="t"/>
              <v:fill/>
            </v:shape>
            <w10:wrap type="none"/>
          </v:group>
        </w:pict>
      </w:r>
      <w:r>
        <w:rPr>
          <w:sz w:val="26"/>
          <w:szCs w:val="26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ind w:left="1814" w:right="-68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8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0"/>
          <w:w w:val="8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25"/>
          <w:w w:val="8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32"/>
          <w:szCs w:val="32"/>
        </w:rPr>
        <w:t>Á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99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2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16"/>
        <w:ind w:right="-68"/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5"/>
          <w:sz w:val="32"/>
          <w:szCs w:val="32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95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85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5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48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7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8"/>
          <w:w w:val="100"/>
          <w:sz w:val="32"/>
          <w:szCs w:val="32"/>
        </w:rPr>
        <w:t>NA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9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33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14"/>
          <w:szCs w:val="14"/>
        </w:rPr>
        <w:jc w:val="left"/>
        <w:spacing w:before="7" w:lineRule="exact" w:line="140"/>
      </w:pPr>
      <w:r>
        <w:br w:type="column"/>
      </w: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ind w:left="2974" w:right="3049"/>
      </w:pPr>
      <w:r>
        <w:pict>
          <v:shape type="#_x0000_t75" style="position:absolute;margin-left:864.731pt;margin-top:74.0199pt;width:316.713pt;height:285.722pt;mso-position-horizontal-relative:page;mso-position-vertical-relative:page;z-index:-767">
            <v:imagedata o:title="" r:id="rId22"/>
          </v:shape>
        </w:pict>
      </w:r>
      <w:r>
        <w:pict>
          <v:shape type="#_x0000_t75" style="position:absolute;margin-left:1193.06pt;margin-top:74.0199pt;width:316.713pt;height:285.722pt;mso-position-horizontal-relative:page;mso-position-vertical-relative:page;z-index:-766">
            <v:imagedata o:title="" r:id="rId23"/>
          </v:shape>
        </w:pict>
      </w:r>
      <w:r>
        <w:pict>
          <v:shape type="#_x0000_t75" style="position:absolute;margin-left:865.52pt;margin-top:373.067pt;width:644.193pt;height:287.31pt;mso-position-horizontal-relative:page;mso-position-vertical-relative:page;z-index:-765">
            <v:imagedata o:title="" r:id="rId24"/>
          </v:shape>
        </w:pict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03"/>
          <w:sz w:val="38"/>
          <w:szCs w:val="38"/>
        </w:rPr>
        <w:t>ab</w:t>
      </w:r>
      <w:r>
        <w:rPr>
          <w:rFonts w:cs="Times New Roman" w:hAnsi="Times New Roman" w:eastAsia="Times New Roman" w:ascii="Times New Roman"/>
          <w:spacing w:val="-3"/>
          <w:w w:val="103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94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9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am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3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0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95"/>
          <w:sz w:val="38"/>
          <w:szCs w:val="38"/>
        </w:rPr>
        <w:t>ot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1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11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center"/>
        <w:spacing w:before="20"/>
        <w:ind w:left="3359" w:right="3434"/>
        <w:sectPr>
          <w:type w:val="continuous"/>
          <w:pgSz w:w="31660" w:h="15840" w:orient="landscape"/>
          <w:pgMar w:top="2060" w:bottom="280" w:left="1380" w:right="1360"/>
          <w:cols w:num="3" w:equalWidth="off">
            <w:col w:w="3559" w:space="5539"/>
            <w:col w:w="3586" w:space="3230"/>
            <w:col w:w="13006"/>
          </w:cols>
        </w:sectPr>
      </w:pPr>
      <w:r>
        <w:rPr>
          <w:rFonts w:cs="Times New Roman" w:hAnsi="Times New Roman" w:eastAsia="Times New Roman" w:ascii="Times New Roman"/>
          <w:spacing w:val="-9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ha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1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4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ena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ng</w:t>
      </w:r>
      <w:r>
        <w:rPr>
          <w:rFonts w:cs="Times New Roman" w:hAnsi="Times New Roman" w:eastAsia="Times New Roman" w:ascii="Times New Roman"/>
          <w:spacing w:val="-8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exact" w:line="2380"/>
        <w:ind w:left="15950" w:right="-350"/>
      </w:pPr>
      <w:r>
        <w:pict>
          <v:shape type="#_x0000_t75" style="position:absolute;margin-left:401.557pt;margin-top:4.51991pt;width:316.713pt;height:285.722pt;mso-position-horizontal-relative:page;mso-position-vertical-relative:paragraph;z-index:-762">
            <v:imagedata o:title="" r:id="rId25"/>
          </v:shape>
        </w:pict>
      </w:r>
      <w:r>
        <w:rPr>
          <w:rFonts w:cs="Times New Roman" w:hAnsi="Times New Roman" w:eastAsia="Times New Roman" w:ascii="Times New Roman"/>
          <w:b/>
          <w:color w:val="FEFE00"/>
          <w:spacing w:val="0"/>
          <w:w w:val="100"/>
          <w:sz w:val="220"/>
          <w:szCs w:val="220"/>
        </w:rPr>
        <w:t>5</w:t>
      </w:r>
      <w:r>
        <w:rPr>
          <w:rFonts w:cs="Times New Roman" w:hAnsi="Times New Roman" w:eastAsia="Times New Roman" w:ascii="Times New Roman"/>
          <w:b/>
          <w:color w:val="FEFE00"/>
          <w:spacing w:val="0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E00"/>
          <w:spacing w:val="416"/>
          <w:w w:val="100"/>
          <w:sz w:val="220"/>
          <w:szCs w:val="220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position w:val="55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70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5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00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5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1"/>
          <w:w w:val="100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55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3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5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8"/>
          <w:w w:val="100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position w:val="55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4"/>
          <w:w w:val="81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5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position w:val="55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3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5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4"/>
          <w:w w:val="100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6"/>
          <w:position w:val="55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76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6"/>
          <w:position w:val="55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38"/>
          <w:w w:val="76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55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00"/>
          <w:position w:val="55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position w:val="55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6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exact" w:line="360"/>
        <w:sectPr>
          <w:pgSz w:w="31660" w:h="15840" w:orient="landscape"/>
          <w:pgMar w:top="1380" w:bottom="280" w:left="1360" w:right="2680"/>
          <w:cols w:num="2" w:equalWidth="off">
            <w:col w:w="25519" w:space="502"/>
            <w:col w:w="1599"/>
          </w:cols>
        </w:sectPr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2"/>
          <w:szCs w:val="32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9"/>
          <w:w w:val="100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0"/>
          <w:w w:val="89"/>
          <w:position w:val="-1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9"/>
          <w:position w:val="-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100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5"/>
          <w:w w:val="90"/>
          <w:position w:val="-1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0"/>
          <w:position w:val="-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90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2"/>
          <w:szCs w:val="32"/>
        </w:rPr>
        <w:t>Á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2"/>
          <w:szCs w:val="32"/>
        </w:rPr>
      </w:r>
    </w:p>
    <w:p>
      <w:pPr>
        <w:rPr>
          <w:sz w:val="13"/>
          <w:szCs w:val="13"/>
        </w:rPr>
        <w:jc w:val="left"/>
        <w:spacing w:before="7" w:lineRule="exact" w:line="120"/>
      </w:pPr>
      <w:r>
        <w:pict>
          <v:group style="position:absolute;margin-left:791.5pt;margin-top:0pt;width:791.5pt;height:791.5pt;mso-position-horizontal-relative:page;mso-position-vertical-relative:page;z-index:-759" coordorigin="15830,0" coordsize="15830,15830">
            <v:shape type="#_x0000_t75" style="position:absolute;left:15815;top:0;width:15862;height:15830">
              <v:imagedata o:title="" r:id="rId26"/>
            </v:shape>
            <v:shape style="position:absolute;left:27097;top:12239;width:2055;height:2001" coordorigin="27097,12239" coordsize="2055,2001" path="m28901,12503l28879,12485,28820,12463,28793,12455,28771,12452,28757,12451,28743,12448,28711,12425,28664,12338,28638,12268,28577,12239,28478,12338,28411,12436,28342,12505,28286,12523,28259,12528,28226,12527,28210,12525,28130,12498,28095,12492,28025,12492,27921,12537,27885,12533,27857,12520,27810,12506,27694,12488,27635,12497,27591,12512,27360,12711,27341,12729,27279,12935,27132,13140,27157,13170,27171,13194,27234,13364,27239,13393,27241,13411,27217,13485,27097,13717,27171,13789,27401,13821,27468,13840,27493,13768,27498,13727,27494,13661,27496,13646,27500,13631,27508,13616,27522,13602,27546,13585,27564,13575,27595,13565,27634,13568,27709,13604,27766,13673,27771,13676,27883,13666,27940,13653,27959,13656,27974,13661,28026,13718,28173,13850,28196,13878,28205,13900,28213,13943,28215,13991,28213,14007,28201,14067,28201,14083,28203,14098,28218,14108,28232,14116,28346,14099,28486,14025,28530,14019,28582,14020,28612,14026,28660,14044,28727,14087,28924,14240,28966,13821,28966,13703,28981,13655,29022,13597,29125,13345,29115,13233,29119,13214,29152,13112,29071,12717,29058,12683,28975,12653,28952,12668,28932,12739,28926,12751,28920,12762,28912,12772,28901,12779,28888,12783,28873,12784,28858,12782,28845,12768,28834,12743,28827,12687,28827,12658,28831,12638,28838,12626,28880,12579,28895,12558,28908,12533,28911,12520,28901,12503xe" filled="t" fillcolor="#27A9E1" stroked="f">
              <v:path arrowok="t"/>
              <v:fill/>
            </v:shape>
            <w10:wrap type="none"/>
          </v:group>
        </w:pict>
      </w:r>
      <w:r>
        <w:rPr>
          <w:sz w:val="13"/>
          <w:szCs w:val="1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492"/>
        <w:sectPr>
          <w:type w:val="continuous"/>
          <w:pgSz w:w="31660" w:h="15840" w:orient="landscape"/>
          <w:pgMar w:top="2060" w:bottom="280" w:left="1360" w:right="2680"/>
        </w:sectPr>
      </w:pPr>
      <w:r>
        <w:pict>
          <v:shape type="#_x0000_t75" style="position:absolute;margin-left:73.2608pt;margin-top:74.0199pt;width:316.652pt;height:285.722pt;mso-position-horizontal-relative:page;mso-position-vertical-relative:page;z-index:-763">
            <v:imagedata o:title="" r:id="rId27"/>
          </v:shape>
        </w:pict>
      </w:r>
      <w:r>
        <w:pict>
          <v:shape type="#_x0000_t75" style="position:absolute;margin-left:401.537pt;margin-top:-321.212pt;width:316.751pt;height:285.722pt;mso-position-horizontal-relative:page;mso-position-vertical-relative:paragraph;z-index:-761">
            <v:imagedata o:title="" r:id="rId28"/>
          </v:shape>
        </w:pict>
      </w:r>
      <w:r>
        <w:pict>
          <v:shape type="#_x0000_t75" style="position:absolute;margin-left:73.271pt;margin-top:-321.212pt;width:316.632pt;height:285.722pt;mso-position-horizontal-relative:page;mso-position-vertical-relative:paragraph;z-index:-760">
            <v:imagedata o:title="" r:id="rId29"/>
          </v:shape>
        </w:pict>
      </w:r>
      <w:r>
        <w:rPr>
          <w:rFonts w:cs="Times New Roman" w:hAnsi="Times New Roman" w:eastAsia="Times New Roman" w:ascii="Times New Roman"/>
          <w:spacing w:val="-18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5"/>
          <w:w w:val="100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ca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5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10"/>
          <w:w w:val="100"/>
          <w:sz w:val="38"/>
          <w:szCs w:val="38"/>
        </w:rPr>
        <w:t>-</w:t>
      </w:r>
      <w:r>
        <w:rPr>
          <w:rFonts w:cs="Times New Roman" w:hAnsi="Times New Roman" w:eastAsia="Times New Roman" w:ascii="Times New Roman"/>
          <w:spacing w:val="-32"/>
          <w:w w:val="100"/>
          <w:sz w:val="38"/>
          <w:szCs w:val="38"/>
        </w:rPr>
        <w:t>0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1</w:t>
      </w:r>
      <w:r>
        <w:rPr>
          <w:rFonts w:cs="Times New Roman" w:hAnsi="Times New Roman" w:eastAsia="Times New Roman" w:ascii="Times New Roman"/>
          <w:spacing w:val="-8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3"/>
          <w:w w:val="106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2"/>
          <w:w w:val="101"/>
          <w:sz w:val="38"/>
          <w:szCs w:val="38"/>
        </w:rPr>
        <w:t>en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4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58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86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3"/>
          <w:w w:val="86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96"/>
          <w:sz w:val="38"/>
          <w:szCs w:val="38"/>
        </w:rPr>
        <w:t>cu</w:t>
      </w:r>
      <w:r>
        <w:rPr>
          <w:rFonts w:cs="Times New Roman" w:hAnsi="Times New Roman" w:eastAsia="Times New Roman" w:ascii="Times New Roman"/>
          <w:spacing w:val="-2"/>
          <w:w w:val="101"/>
          <w:sz w:val="38"/>
          <w:szCs w:val="38"/>
        </w:rPr>
        <w:t>en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6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olo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sz w:val="12"/>
          <w:szCs w:val="12"/>
        </w:rPr>
        <w:jc w:val="left"/>
        <w:spacing w:before="9" w:lineRule="exact" w:line="120"/>
      </w:pPr>
      <w:r>
        <w:pict>
          <v:group style="position:absolute;margin-left:0pt;margin-top:0pt;width:791.5pt;height:791.5pt;mso-position-horizontal-relative:page;mso-position-vertical-relative:page;z-index:-758" coordorigin="0,0" coordsize="15830,15830">
            <v:shape type="#_x0000_t75" style="position:absolute;left:-16;top:0;width:15862;height:15830">
              <v:imagedata o:title="" r:id="rId30"/>
            </v:shape>
            <v:shape style="position:absolute;left:2660;top:12122;width:1798;height:2045" coordorigin="2660,12122" coordsize="1798,2045" path="m2682,12915l2790,13331,2807,13398,2840,13442,2913,13509,2912,13562,2903,13587,2902,13615,2911,13646,2980,13729,2986,13739,2993,13748,3022,13758,3107,13748,3200,13744,3237,13833,3251,13970,3298,14015,3384,14167,3401,14151,3601,13979,3640,13966,3691,13958,3792,13974,3832,13986,3857,13997,3889,14001,3979,13961,4039,13961,4070,13967,4140,13990,4153,13992,4182,13993,4206,13988,4254,13973,4314,13913,4372,13828,4458,13742,4319,13631,4329,13602,4353,13527,4352,13498,4339,13473,4267,13422,4237,13372,4216,13291,4204,13267,4195,13254,4117,13194,4071,13164,4063,13155,4058,13145,4056,13131,4055,13117,4059,13081,4069,13051,4084,13030,4119,13002,4141,12992,4160,12987,4205,12986,4218,12977,4229,12959,4232,12913,4232,12889,4205,12837,4175,12827,4168,12764,4126,12702,4104,12613,4074,12600,3952,12472,3939,12441,3879,12411,3858,12340,3858,12257,3879,12130,3766,12122,3715,12131,3609,12179,3541,12230,3351,12274,3308,12287,3286,12298,3270,12315,3213,12401,3187,12452,3183,12464,3174,12579,3171,12593,3152,12605,3135,12612,2988,12620,2912,12645,2688,12734,2678,12739,2669,12746,2660,12783,2682,12915xe" filled="t" fillcolor="#27A9E1" stroked="f">
              <v:path arrowok="t"/>
              <v:fill/>
            </v:shape>
            <w10:wrap type="none"/>
          </v:group>
        </w:pict>
      </w:r>
      <w:r>
        <w:rPr>
          <w:sz w:val="12"/>
          <w:szCs w:val="1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auto" w:line="250"/>
        <w:ind w:left="2727" w:right="21153"/>
      </w:pPr>
      <w:r>
        <w:pict>
          <v:shape type="#_x0000_t202" style="position:absolute;margin-left:74.0199pt;margin-top:71.0333pt;width:65.9583pt;height:109.931pt;mso-position-horizontal-relative:page;mso-position-vertical-relative:page;z-index:-753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6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3"/>
          <w:w w:val="8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61"/>
          <w:w w:val="74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2"/>
          <w:w w:val="74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0"/>
          <w:w w:val="86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6"/>
          <w:sz w:val="63"/>
          <w:szCs w:val="63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-6"/>
          <w:w w:val="86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exact" w:line="360"/>
        <w:ind w:left="1814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0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position w:val="-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81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position w:val="-1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0"/>
          <w:w w:val="81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position w:val="-1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25"/>
          <w:w w:val="81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2"/>
          <w:szCs w:val="32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67"/>
          <w:w w:val="100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2"/>
          <w:position w:val="-1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2"/>
          <w:szCs w:val="32"/>
        </w:rPr>
      </w:r>
    </w:p>
    <w:p>
      <w:pPr>
        <w:rPr>
          <w:sz w:val="14"/>
          <w:szCs w:val="14"/>
        </w:rPr>
        <w:jc w:val="left"/>
        <w:spacing w:lineRule="exact" w:line="140"/>
      </w:pPr>
      <w:r>
        <w:rPr>
          <w:sz w:val="14"/>
          <w:szCs w:val="14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7303"/>
        <w:sectPr>
          <w:pgSz w:w="31660" w:h="15840" w:orient="landscape"/>
          <w:pgMar w:top="1320" w:bottom="280" w:left="1380" w:right="1360"/>
        </w:sectPr>
      </w:pPr>
      <w:r>
        <w:pict>
          <v:shape type="#_x0000_t75" style="position:absolute;margin-left:864.656pt;margin-top:74.0199pt;width:316.772pt;height:285.722pt;mso-position-horizontal-relative:page;mso-position-vertical-relative:page;z-index:-757">
            <v:imagedata o:title="" r:id="rId31"/>
          </v:shape>
        </w:pict>
      </w:r>
      <w:r>
        <w:pict>
          <v:shape type="#_x0000_t75" style="position:absolute;margin-left:1193.03pt;margin-top:74.0199pt;width:316.76pt;height:285.722pt;mso-position-horizontal-relative:page;mso-position-vertical-relative:page;z-index:-756">
            <v:imagedata o:title="" r:id="rId32"/>
          </v:shape>
        </w:pict>
      </w:r>
      <w:r>
        <w:pict>
          <v:shape type="#_x0000_t75" style="position:absolute;margin-left:864.707pt;margin-top:-321.114pt;width:316.76pt;height:285.722pt;mso-position-horizontal-relative:page;mso-position-vertical-relative:paragraph;z-index:-755">
            <v:imagedata o:title="" r:id="rId33"/>
          </v:shape>
        </w:pict>
      </w:r>
      <w:r>
        <w:pict>
          <v:shape type="#_x0000_t75" style="position:absolute;margin-left:1192.88pt;margin-top:-321.114pt;width:317.057pt;height:285.722pt;mso-position-horizontal-relative:page;mso-position-vertical-relative:paragraph;z-index:-754">
            <v:imagedata o:title="" r:id="rId34"/>
          </v:shape>
        </w:pict>
      </w:r>
      <w:r>
        <w:rPr>
          <w:rFonts w:cs="Times New Roman" w:hAnsi="Times New Roman" w:eastAsia="Times New Roman" w:ascii="Times New Roman"/>
          <w:spacing w:val="-2"/>
          <w:w w:val="74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0"/>
          <w:w w:val="101"/>
          <w:sz w:val="38"/>
          <w:szCs w:val="38"/>
        </w:rPr>
        <w:t>av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0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left"/>
        <w:spacing w:before="48"/>
        <w:ind w:left="1857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8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7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6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9"/>
          <w:w w:val="100"/>
          <w:sz w:val="39"/>
          <w:szCs w:val="39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9"/>
          <w:szCs w:val="39"/>
        </w:rPr>
      </w:r>
    </w:p>
    <w:p>
      <w:pPr>
        <w:rPr>
          <w:sz w:val="16"/>
          <w:szCs w:val="16"/>
        </w:rPr>
        <w:jc w:val="left"/>
        <w:spacing w:before="6" w:lineRule="exact" w:line="160"/>
      </w:pPr>
      <w:r>
        <w:rPr>
          <w:sz w:val="16"/>
          <w:szCs w:val="16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auto" w:line="250"/>
        <w:ind w:left="18577" w:right="1738"/>
      </w:pPr>
      <w:r>
        <w:pict>
          <v:shape type="#_x0000_t202" style="position:absolute;margin-left:865.52pt;margin-top:-3.48559pt;width:65.9583pt;height:109.931pt;mso-position-horizontal-relative:page;mso-position-vertical-relative:paragraph;z-index:-748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7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4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30"/>
          <w:w w:val="79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9"/>
          <w:sz w:val="63"/>
          <w:szCs w:val="63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-21"/>
          <w:w w:val="79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9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X</w:t>
      </w:r>
      <w:r>
        <w:rPr>
          <w:rFonts w:cs="Times New Roman" w:hAnsi="Times New Roman" w:eastAsia="Times New Roman" w:ascii="Times New Roman"/>
          <w:b/>
          <w:color w:val="FEFFFE"/>
          <w:spacing w:val="-43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7"/>
          <w:sz w:val="63"/>
          <w:szCs w:val="63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77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7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29"/>
          <w:w w:val="77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Ú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Y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2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2"/>
          <w:w w:val="8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63"/>
          <w:szCs w:val="63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8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2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2"/>
          <w:w w:val="8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Ó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2"/>
          <w:sz w:val="63"/>
          <w:szCs w:val="63"/>
        </w:rPr>
        <w:t>B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92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1" w:lineRule="exact" w:line="720"/>
        <w:ind w:left="1857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position w:val="-1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position w:val="-1"/>
          <w:sz w:val="63"/>
          <w:szCs w:val="63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5"/>
          <w:w w:val="7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1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position w:val="-1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8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position w:val="-1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9"/>
          <w:w w:val="8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position w:val="-1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60"/>
          <w:w w:val="98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63"/>
          <w:szCs w:val="63"/>
        </w:rPr>
        <w:t>Á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position w:val="-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1"/>
          <w:position w:val="-1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1"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6"/>
        <w:sectPr>
          <w:pgSz w:w="31660" w:h="15840" w:orient="landscape"/>
          <w:pgMar w:top="1360" w:bottom="280" w:left="1360" w:right="2060"/>
        </w:sectPr>
      </w:pPr>
      <w:r>
        <w:pict>
          <v:shape type="#_x0000_t75" style="position:absolute;margin-left:73.2307pt;margin-top:74.0199pt;width:316.713pt;height:285.722pt;mso-position-horizontal-relative:page;mso-position-vertical-relative:page;z-index:-752">
            <v:imagedata o:title="" r:id="rId35"/>
          </v:shape>
        </w:pict>
      </w:r>
      <w:r>
        <w:pict>
          <v:shape type="#_x0000_t75" style="position:absolute;margin-left:401.596pt;margin-top:-299.842pt;width:316.634pt;height:285.722pt;mso-position-horizontal-relative:page;mso-position-vertical-relative:paragraph;z-index:-751">
            <v:imagedata o:title="" r:id="rId36"/>
          </v:shape>
        </w:pict>
      </w:r>
      <w:r>
        <w:pict>
          <v:shape type="#_x0000_t75" style="position:absolute;margin-left:401.612pt;margin-top:0pt;width:316.601pt;height:285.722pt;mso-position-horizontal-relative:page;mso-position-vertical-relative:paragraph;z-index:-750">
            <v:imagedata o:title="" r:id="rId37"/>
          </v:shape>
        </w:pict>
      </w:r>
      <w:r>
        <w:pict>
          <v:shape type="#_x0000_t75" style="width:316.601pt;height:285.722pt">
            <v:imagedata o:title="" r:id="rId38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8" w:lineRule="exact" w:line="280"/>
      </w:pPr>
      <w:r>
        <w:pict>
          <v:group style="position:absolute;margin-left:791.5pt;margin-top:0pt;width:791.5pt;height:791.5pt;mso-position-horizontal-relative:page;mso-position-vertical-relative:page;z-index:-749" coordorigin="15830,0" coordsize="15830,15830">
            <v:shape type="#_x0000_t75" style="position:absolute;left:15814;top:0;width:15862;height:15830">
              <v:imagedata o:title="" r:id="rId39"/>
            </v:shape>
            <v:shape style="position:absolute;left:27078;top:12304;width:1798;height:2045" coordorigin="27078,12304" coordsize="1798,2045" path="m27100,13098l27208,13514,27225,13581,27258,13625,27331,13692,27330,13745,27321,13770,27321,13798,27329,13829,27399,13912,27404,13921,27411,13931,27441,13941,27526,13931,27618,13927,27656,14016,27669,14153,27717,14197,27803,14350,27820,14334,28020,14162,28058,14148,28110,14141,28211,14157,28251,14168,28276,14180,28307,14183,28397,14144,28458,14144,28488,14150,28558,14173,28571,14175,28600,14176,28624,14171,28672,14156,28733,14096,28791,14011,28876,13925,28738,13814,28747,13785,28772,13709,28770,13681,28757,13655,28685,13604,28655,13555,28635,13473,28622,13450,28614,13437,28536,13377,28489,13347,28482,13338,28476,13327,28474,13314,28474,13299,28477,13264,28487,13234,28502,13213,28537,13184,28559,13175,28578,13170,28624,13169,28637,13159,28647,13142,28651,13095,28651,13072,28623,13020,28593,13010,28587,12947,28544,12885,28523,12796,28493,12782,28371,12655,28357,12624,28298,12594,28276,12523,28277,12440,28297,12312,28184,12304,28133,12314,28028,12362,27960,12413,27770,12457,27726,12470,27704,12481,27689,12498,27631,12584,27605,12635,27602,12647,27592,12762,27589,12776,27570,12787,27554,12795,27407,12803,27330,12828,27106,12917,27096,12922,27087,12929,27078,12966,27100,13098xe" filled="t" fillcolor="#27A9E1" stroked="f">
              <v:path arrowok="t"/>
              <v:fill/>
            </v:shape>
            <w10:wrap type="none"/>
          </v:group>
        </w:pict>
      </w: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lineRule="auto" w:line="251"/>
        <w:ind w:left="3433" w:right="2140" w:hanging="1152"/>
      </w:pP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2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94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5"/>
          <w:w w:val="94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4"/>
          <w:sz w:val="38"/>
          <w:szCs w:val="38"/>
        </w:rPr>
        <w:t>é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9"/>
          <w:w w:val="94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6"/>
          <w:w w:val="70"/>
          <w:sz w:val="38"/>
          <w:szCs w:val="38"/>
        </w:rPr>
        <w:t>X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ú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75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-2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4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2"/>
          <w:w w:val="102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2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0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95"/>
          <w:sz w:val="38"/>
          <w:szCs w:val="38"/>
        </w:rPr>
        <w:t>ot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1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11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0"/>
          <w:w w:val="70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95"/>
          <w:sz w:val="38"/>
          <w:szCs w:val="38"/>
        </w:rPr>
        <w:t>ot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3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11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11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before="9"/>
        <w:sectPr>
          <w:type w:val="continuous"/>
          <w:pgSz w:w="31660" w:h="15840" w:orient="landscape"/>
          <w:pgMar w:top="2060" w:bottom="280" w:left="1360" w:right="2060"/>
          <w:cols w:num="2" w:equalWidth="off">
            <w:col w:w="13005" w:space="13372"/>
            <w:col w:w="1863"/>
          </w:cols>
        </w:sectPr>
      </w:pPr>
      <w:r>
        <w:br w:type="column"/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2"/>
          <w:szCs w:val="32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16"/>
          <w:w w:val="8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2"/>
          <w:szCs w:val="32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10"/>
          <w:w w:val="8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25"/>
          <w:w w:val="8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32"/>
          <w:szCs w:val="32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9"/>
          <w:sz w:val="32"/>
          <w:szCs w:val="32"/>
        </w:rPr>
        <w:t>Á</w:t>
      </w:r>
      <w:r>
        <w:rPr>
          <w:rFonts w:cs="Times New Roman" w:hAnsi="Times New Roman" w:eastAsia="Times New Roman" w:ascii="Times New Roman"/>
          <w:b/>
          <w:color w:val="FEFFFE"/>
          <w:spacing w:val="-31"/>
          <w:w w:val="99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2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2"/>
          <w:szCs w:val="32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pict>
          <v:group style="position:absolute;margin-left:0pt;margin-top:0pt;width:791.5pt;height:791.5pt;mso-position-horizontal-relative:page;mso-position-vertical-relative:page;z-index:-747" coordorigin="0,0" coordsize="15830,15830">
            <v:shape type="#_x0000_t75" style="position:absolute;left:-19;top:0;width:15867;height:15830">
              <v:imagedata o:title="" r:id="rId40"/>
            </v:shape>
            <v:shape style="position:absolute;left:2687;top:12089;width:1744;height:2277" coordorigin="2687,12089" coordsize="1744,2277" path="m4189,12991l4049,12951,4006,12919,4113,12651,4153,12616,4160,12611,4265,12590,4299,12592,4313,12599,4328,12604,4335,12601,4338,12591,4329,12532,4372,12527,4426,12356,4346,12294,4239,12205,4212,12162,4196,12089,3864,12151,3825,12159,3783,12164,3777,12161,3765,12152,3759,12144,3721,12103,3685,12121,3658,12121,3634,12130,3617,12148,3559,12201,3539,12213,3526,12216,3521,12211,3517,12204,3514,12196,3510,12158,3504,12149,3496,12140,3473,12134,3461,12135,3410,12159,3285,12356,3230,12498,3246,12644,3242,12683,3227,12700,3221,12705,3215,12710,3208,12713,3200,12716,3190,12722,3181,12730,3156,12761,3150,12765,3143,12767,3125,12771,3101,12780,3043,12808,2985,12862,2962,12878,2876,12909,2831,12952,2813,12987,2803,13021,2804,13036,2808,13045,2815,13049,2828,13053,2869,13060,2888,13062,2908,13061,2917,13059,2963,13042,2975,13041,2989,13044,3015,13057,3023,13067,3024,13076,2987,13124,2938,13171,2918,13183,2911,13187,2855,13195,2834,13205,2835,13248,2846,13269,2851,13275,2895,13316,2901,13329,2902,13339,2898,13346,2889,13358,2878,13368,2838,13392,2823,13407,2800,13451,2791,13481,2784,13486,2774,13490,2741,13495,2707,13504,2694,13518,2688,13533,2687,13920,2687,13954,2829,13977,3071,14035,3371,14148,3841,14359,3856,14365,3867,14323,3886,14245,3888,14189,3885,14174,3880,14159,3841,14088,3812,13979,3802,13954,3793,13939,3778,13932,3771,13928,3766,13922,3763,13915,3741,13786,3736,13773,3721,13757,3711,13745,3701,13722,3699,13711,3698,13695,3701,13677,3706,13666,3724,13652,3779,13637,3864,13686,3923,13735,3938,13741,4057,13770,4087,13782,4100,13781,4109,13780,4157,13747,4204,13658,4223,13623,4233,13615,4251,13605,4285,13595,4326,13587,4333,13585,4350,13566,4403,13490,4419,13456,4427,13429,4431,13411,4431,13401,4417,13278,4421,13209,4407,13178,4333,13106,4239,13028,4218,13007,4207,12998,4189,12991xe" filled="t" fillcolor="#27A9E1" stroked="f">
              <v:path arrowok="t"/>
              <v:fill/>
            </v:shape>
            <w10:wrap type="none"/>
          </v:group>
        </w:pict>
      </w:r>
      <w:r>
        <w:rPr>
          <w:sz w:val="20"/>
          <w:szCs w:val="20"/>
        </w:rPr>
      </w:r>
    </w:p>
    <w:p>
      <w:pPr>
        <w:rPr>
          <w:sz w:val="24"/>
          <w:szCs w:val="24"/>
        </w:rPr>
        <w:jc w:val="left"/>
        <w:spacing w:before="15" w:lineRule="exact" w:line="240"/>
      </w:pPr>
      <w:r>
        <w:rPr>
          <w:sz w:val="24"/>
          <w:szCs w:val="24"/>
        </w:rPr>
      </w:r>
    </w:p>
    <w:p>
      <w:pPr>
        <w:rPr>
          <w:rFonts w:cs="Times New Roman" w:hAnsi="Times New Roman" w:eastAsia="Times New Roman" w:ascii="Times New Roman"/>
          <w:sz w:val="39"/>
          <w:szCs w:val="39"/>
        </w:rPr>
        <w:jc w:val="left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39"/>
          <w:szCs w:val="39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11"/>
          <w:w w:val="8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7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sz w:val="39"/>
          <w:szCs w:val="39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8"/>
          <w:w w:val="71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5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Q</w:t>
      </w:r>
      <w:r>
        <w:rPr>
          <w:rFonts w:cs="Times New Roman" w:hAnsi="Times New Roman" w:eastAsia="Times New Roman" w:ascii="Times New Roman"/>
          <w:b/>
          <w:color w:val="FEFFFE"/>
          <w:spacing w:val="-1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13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6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9"/>
          <w:w w:val="100"/>
          <w:sz w:val="39"/>
          <w:szCs w:val="39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26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2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8"/>
          <w:sz w:val="39"/>
          <w:szCs w:val="39"/>
        </w:rPr>
        <w:t>  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78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39"/>
          <w:szCs w:val="39"/>
        </w:rPr>
        <w:t>D</w:t>
      </w:r>
      <w:r>
        <w:rPr>
          <w:rFonts w:cs="Times New Roman" w:hAnsi="Times New Roman" w:eastAsia="Times New Roman" w:ascii="Times New Roman"/>
          <w:b/>
          <w:color w:val="FEFFFE"/>
          <w:spacing w:val="-25"/>
          <w:w w:val="100"/>
          <w:sz w:val="39"/>
          <w:szCs w:val="39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4"/>
          <w:sz w:val="39"/>
          <w:szCs w:val="39"/>
        </w:rPr>
        <w:t>E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39"/>
          <w:szCs w:val="39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4"/>
        <w:ind w:left="2727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15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1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1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81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0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60"/>
          <w:w w:val="9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2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before="32"/>
        <w:ind w:left="2727"/>
      </w:pPr>
      <w:r>
        <w:pict>
          <v:shape type="#_x0000_t75" style="position:absolute;margin-left:864.77pt;margin-top:-75.5572pt;width:316.634pt;height:285.722pt;mso-position-horizontal-relative:page;mso-position-vertical-relative:paragraph;z-index:-746">
            <v:imagedata o:title="" r:id="rId41"/>
          </v:shape>
        </w:pict>
      </w:r>
      <w:r>
        <w:pict>
          <v:shape type="#_x0000_t202" style="position:absolute;margin-left:74.0199pt;margin-top:71.0333pt;width:65.9583pt;height:109.931pt;mso-position-horizontal-relative:page;mso-position-vertical-relative:page;z-index:-742" filled="f" stroked="f">
            <v:textbox inset="0,0,0,0">
              <w:txbxContent>
                <w:p>
                  <w:pPr>
                    <w:rPr>
                      <w:rFonts w:cs="Times New Roman" w:hAnsi="Times New Roman" w:eastAsia="Times New Roman" w:ascii="Times New Roman"/>
                      <w:sz w:val="220"/>
                      <w:szCs w:val="220"/>
                    </w:rPr>
                    <w:jc w:val="left"/>
                    <w:spacing w:lineRule="exact" w:line="2180"/>
                    <w:ind w:right="-350"/>
                  </w:pPr>
                  <w:r>
                    <w:rPr>
                      <w:rFonts w:cs="Times New Roman" w:hAnsi="Times New Roman" w:eastAsia="Times New Roman" w:ascii="Times New Roman"/>
                      <w:b/>
                      <w:color w:val="FEFE00"/>
                      <w:spacing w:val="0"/>
                      <w:w w:val="119"/>
                      <w:position w:val="2"/>
                      <w:sz w:val="220"/>
                      <w:szCs w:val="220"/>
                    </w:rPr>
                    <w:t>8</w:t>
                  </w:r>
                  <w:r>
                    <w:rPr>
                      <w:rFonts w:cs="Times New Roman" w:hAnsi="Times New Roman" w:eastAsia="Times New Roman" w:ascii="Times New Roman"/>
                      <w:color w:val="000000"/>
                      <w:spacing w:val="0"/>
                      <w:w w:val="100"/>
                      <w:position w:val="0"/>
                      <w:sz w:val="220"/>
                      <w:szCs w:val="220"/>
                    </w:rPr>
                  </w:r>
                </w:p>
              </w:txbxContent>
            </v:textbox>
            <w10:wrap type="none"/>
          </v:shape>
        </w:pic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63"/>
          <w:szCs w:val="63"/>
        </w:rPr>
        <w:t>H</w:t>
      </w:r>
      <w:r>
        <w:rPr>
          <w:rFonts w:cs="Times New Roman" w:hAnsi="Times New Roman" w:eastAsia="Times New Roman" w:ascii="Times New Roman"/>
          <w:b/>
          <w:color w:val="FEFFFE"/>
          <w:spacing w:val="12"/>
          <w:w w:val="8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8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34"/>
          <w:w w:val="8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8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7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G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59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27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Z</w:t>
      </w:r>
      <w:r>
        <w:rPr>
          <w:rFonts w:cs="Times New Roman" w:hAnsi="Times New Roman" w:eastAsia="Times New Roman" w:ascii="Times New Roman"/>
          <w:b/>
          <w:color w:val="FEFFFE"/>
          <w:spacing w:val="-5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8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sz w:val="63"/>
          <w:szCs w:val="63"/>
        </w:rPr>
        <w:t>C</w:t>
      </w:r>
      <w:r>
        <w:rPr>
          <w:rFonts w:cs="Times New Roman" w:hAnsi="Times New Roman" w:eastAsia="Times New Roman" w:ascii="Times New Roman"/>
          <w:b/>
          <w:color w:val="FEFFFE"/>
          <w:spacing w:val="-40"/>
          <w:w w:val="8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98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60"/>
          <w:w w:val="98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Á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11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16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exact" w:line="360"/>
        <w:ind w:left="1479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2"/>
          <w:szCs w:val="32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-4"/>
          <w:w w:val="100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46"/>
          <w:w w:val="100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100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7"/>
          <w:position w:val="-1"/>
          <w:sz w:val="32"/>
          <w:szCs w:val="32"/>
        </w:rPr>
        <w:t>R</w:t>
      </w:r>
      <w:r>
        <w:rPr>
          <w:rFonts w:cs="Times New Roman" w:hAnsi="Times New Roman" w:eastAsia="Times New Roman" w:ascii="Times New Roman"/>
          <w:b/>
          <w:color w:val="FEFFFE"/>
          <w:spacing w:val="-37"/>
          <w:w w:val="100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5"/>
          <w:position w:val="-1"/>
          <w:sz w:val="32"/>
          <w:szCs w:val="32"/>
        </w:rPr>
        <w:t>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2"/>
          <w:szCs w:val="32"/>
        </w:rPr>
      </w:r>
    </w:p>
    <w:p>
      <w:pPr>
        <w:rPr>
          <w:sz w:val="11"/>
          <w:szCs w:val="11"/>
        </w:rPr>
        <w:jc w:val="left"/>
        <w:spacing w:before="8" w:lineRule="exact" w:line="100"/>
      </w:pPr>
      <w:r>
        <w:rPr>
          <w:sz w:val="11"/>
          <w:szCs w:val="1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15980"/>
        <w:sectPr>
          <w:pgSz w:w="31660" w:h="15840" w:orient="landscape"/>
          <w:pgMar w:top="1320" w:bottom="280" w:left="1380" w:right="1360"/>
        </w:sectPr>
      </w:pPr>
      <w:r>
        <w:pict>
          <v:shape type="#_x0000_t75" style="position:absolute;margin-left:1193.1pt;margin-top:74.0199pt;width:316.634pt;height:285.722pt;mso-position-horizontal-relative:page;mso-position-vertical-relative:page;z-index:-745">
            <v:imagedata o:title="" r:id="rId42"/>
          </v:shape>
        </w:pict>
      </w:r>
      <w:r>
        <w:pict>
          <v:shape type="#_x0000_t75" style="position:absolute;margin-left:864.77pt;margin-top:-319.538pt;width:316.634pt;height:285.722pt;mso-position-horizontal-relative:page;mso-position-vertical-relative:paragraph;z-index:-744">
            <v:imagedata o:title="" r:id="rId43"/>
          </v:shape>
        </w:pict>
      </w:r>
      <w:r>
        <w:pict>
          <v:shape type="#_x0000_t75" style="position:absolute;margin-left:1193.08pt;margin-top:-319.538pt;width:316.634pt;height:285.722pt;mso-position-horizontal-relative:page;mso-position-vertical-relative:paragraph;z-index:-743">
            <v:imagedata o:title="" r:id="rId44"/>
          </v:shape>
        </w:pict>
      </w: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0"/>
          <w:w w:val="101"/>
          <w:sz w:val="38"/>
          <w:szCs w:val="38"/>
        </w:rPr>
        <w:t>av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q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4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-3"/>
          <w:w w:val="100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4"/>
          <w:w w:val="97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1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6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4"/>
          <w:w w:val="106"/>
          <w:sz w:val="38"/>
          <w:szCs w:val="38"/>
        </w:rPr>
        <w:t>z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6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2"/>
          <w:w w:val="106"/>
          <w:sz w:val="38"/>
          <w:szCs w:val="38"/>
        </w:rPr>
        <w:t>á</w:t>
      </w:r>
      <w:r>
        <w:rPr>
          <w:rFonts w:cs="Times New Roman" w:hAnsi="Times New Roman" w:eastAsia="Times New Roman" w:ascii="Times New Roman"/>
          <w:spacing w:val="-3"/>
          <w:w w:val="106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6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6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9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5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3"/>
          <w:w w:val="105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p>
      <w:pPr>
        <w:rPr>
          <w:rFonts w:cs="Times New Roman" w:hAnsi="Times New Roman" w:eastAsia="Times New Roman" w:ascii="Times New Roman"/>
          <w:sz w:val="220"/>
          <w:szCs w:val="220"/>
        </w:rPr>
        <w:jc w:val="right"/>
        <w:spacing w:lineRule="exact" w:line="2300"/>
        <w:ind w:right="5095"/>
      </w:pPr>
      <w:r>
        <w:pict>
          <v:shape type="#_x0000_t75" style="position:absolute;margin-left:401.542pt;margin-top:7.51991pt;width:316.723pt;height:285.722pt;mso-position-horizontal-relative:page;mso-position-vertical-relative:paragraph;z-index:-740">
            <v:imagedata o:title="" r:id="rId45"/>
          </v:shape>
        </w:pict>
      </w:r>
      <w:r>
        <w:rPr>
          <w:rFonts w:cs="Times New Roman" w:hAnsi="Times New Roman" w:eastAsia="Times New Roman" w:ascii="Times New Roman"/>
          <w:b/>
          <w:color w:val="FEFE00"/>
          <w:spacing w:val="0"/>
          <w:w w:val="119"/>
          <w:position w:val="2"/>
          <w:sz w:val="220"/>
          <w:szCs w:val="220"/>
        </w:rPr>
        <w:t>9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220"/>
          <w:szCs w:val="220"/>
        </w:rPr>
      </w:r>
    </w:p>
    <w:p>
      <w:pPr>
        <w:rPr>
          <w:sz w:val="15"/>
          <w:szCs w:val="15"/>
        </w:rPr>
        <w:jc w:val="left"/>
        <w:spacing w:before="9" w:lineRule="exact" w:line="140"/>
      </w:pPr>
      <w:r>
        <w:rPr>
          <w:sz w:val="15"/>
          <w:szCs w:val="15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63"/>
          <w:szCs w:val="63"/>
        </w:rPr>
        <w:jc w:val="left"/>
        <w:spacing w:lineRule="auto" w:line="250"/>
        <w:ind w:left="18577" w:right="-109"/>
      </w:pP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3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13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J</w:t>
      </w:r>
      <w:r>
        <w:rPr>
          <w:rFonts w:cs="Times New Roman" w:hAnsi="Times New Roman" w:eastAsia="Times New Roman" w:ascii="Times New Roman"/>
          <w:b/>
          <w:color w:val="FEFFFE"/>
          <w:spacing w:val="-57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O</w:t>
      </w:r>
      <w:r>
        <w:rPr>
          <w:rFonts w:cs="Times New Roman" w:hAnsi="Times New Roman" w:eastAsia="Times New Roman" w:ascii="Times New Roman"/>
          <w:b/>
          <w:color w:val="FEFFFE"/>
          <w:spacing w:val="-18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S</w:t>
      </w:r>
      <w:r>
        <w:rPr>
          <w:rFonts w:cs="Times New Roman" w:hAnsi="Times New Roman" w:eastAsia="Times New Roman" w:ascii="Times New Roman"/>
          <w:b/>
          <w:color w:val="FEFFFE"/>
          <w:spacing w:val="-24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É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3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P</w:t>
      </w:r>
      <w:r>
        <w:rPr>
          <w:rFonts w:cs="Times New Roman" w:hAnsi="Times New Roman" w:eastAsia="Times New Roman" w:ascii="Times New Roman"/>
          <w:b/>
          <w:color w:val="FEFFFE"/>
          <w:spacing w:val="-41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0"/>
          <w:sz w:val="63"/>
          <w:szCs w:val="63"/>
        </w:rPr>
        <w:t>I</w:t>
      </w:r>
      <w:r>
        <w:rPr>
          <w:rFonts w:cs="Times New Roman" w:hAnsi="Times New Roman" w:eastAsia="Times New Roman" w:ascii="Times New Roman"/>
          <w:b/>
          <w:color w:val="FEFFFE"/>
          <w:spacing w:val="1"/>
          <w:w w:val="8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N</w:t>
      </w:r>
      <w:r>
        <w:rPr>
          <w:rFonts w:cs="Times New Roman" w:hAnsi="Times New Roman" w:eastAsia="Times New Roman" w:ascii="Times New Roman"/>
          <w:b/>
          <w:color w:val="FEFFFE"/>
          <w:spacing w:val="20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U</w:t>
      </w:r>
      <w:r>
        <w:rPr>
          <w:rFonts w:cs="Times New Roman" w:hAnsi="Times New Roman" w:eastAsia="Times New Roman" w:ascii="Times New Roman"/>
          <w:b/>
          <w:color w:val="FEFFFE"/>
          <w:spacing w:val="-36"/>
          <w:w w:val="10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0"/>
          <w:sz w:val="63"/>
          <w:szCs w:val="63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27"/>
          <w:w w:val="70"/>
          <w:sz w:val="63"/>
          <w:szCs w:val="63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sz w:val="63"/>
          <w:szCs w:val="63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63"/>
          <w:szCs w:val="63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br w:type="column"/>
      </w: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2"/>
          <w:szCs w:val="22"/>
        </w:rPr>
        <w:jc w:val="left"/>
        <w:spacing w:before="4" w:lineRule="exact" w:line="220"/>
      </w:pPr>
      <w:r>
        <w:rPr>
          <w:sz w:val="22"/>
          <w:szCs w:val="22"/>
        </w:rPr>
      </w:r>
    </w:p>
    <w:p>
      <w:pPr>
        <w:rPr>
          <w:rFonts w:cs="Times New Roman" w:hAnsi="Times New Roman" w:eastAsia="Times New Roman" w:ascii="Times New Roman"/>
          <w:sz w:val="32"/>
          <w:szCs w:val="32"/>
        </w:rPr>
        <w:jc w:val="left"/>
        <w:spacing w:lineRule="exact" w:line="360"/>
        <w:sectPr>
          <w:pgSz w:w="31660" w:h="15840" w:orient="landscape"/>
          <w:pgMar w:top="1320" w:bottom="280" w:left="1360" w:right="2300"/>
          <w:cols w:num="2" w:equalWidth="off">
            <w:col w:w="22365" w:space="3794"/>
            <w:col w:w="1841"/>
          </w:cols>
        </w:sectPr>
      </w:pPr>
      <w:r>
        <w:rPr>
          <w:rFonts w:cs="Times New Roman" w:hAnsi="Times New Roman" w:eastAsia="Times New Roman" w:ascii="Times New Roman"/>
          <w:b/>
          <w:color w:val="FEFFFE"/>
          <w:w w:val="99"/>
          <w:position w:val="-1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-45"/>
          <w:w w:val="100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32"/>
          <w:szCs w:val="32"/>
        </w:rPr>
        <w:t>T</w:t>
      </w:r>
      <w:r>
        <w:rPr>
          <w:rFonts w:cs="Times New Roman" w:hAnsi="Times New Roman" w:eastAsia="Times New Roman" w:ascii="Times New Roman"/>
          <w:b/>
          <w:color w:val="FEFFFE"/>
          <w:spacing w:val="-9"/>
          <w:w w:val="71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71"/>
          <w:position w:val="-1"/>
          <w:sz w:val="32"/>
          <w:szCs w:val="32"/>
        </w:rPr>
        <w:t>E</w:t>
      </w:r>
      <w:r>
        <w:rPr>
          <w:rFonts w:cs="Times New Roman" w:hAnsi="Times New Roman" w:eastAsia="Times New Roman" w:ascii="Times New Roman"/>
          <w:b/>
          <w:color w:val="FEFFFE"/>
          <w:spacing w:val="-2"/>
          <w:w w:val="71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position w:val="-1"/>
          <w:sz w:val="32"/>
          <w:szCs w:val="32"/>
        </w:rPr>
        <w:t>M</w:t>
      </w:r>
      <w:r>
        <w:rPr>
          <w:rFonts w:cs="Times New Roman" w:hAnsi="Times New Roman" w:eastAsia="Times New Roman" w:ascii="Times New Roman"/>
          <w:b/>
          <w:color w:val="FEFFFE"/>
          <w:spacing w:val="10"/>
          <w:w w:val="88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42"/>
          <w:w w:val="88"/>
          <w:position w:val="-1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88"/>
          <w:position w:val="-1"/>
          <w:sz w:val="32"/>
          <w:szCs w:val="32"/>
        </w:rPr>
        <w:t>L</w:t>
      </w:r>
      <w:r>
        <w:rPr>
          <w:rFonts w:cs="Times New Roman" w:hAnsi="Times New Roman" w:eastAsia="Times New Roman" w:ascii="Times New Roman"/>
          <w:b/>
          <w:color w:val="FEFFFE"/>
          <w:spacing w:val="-22"/>
          <w:w w:val="88"/>
          <w:position w:val="-1"/>
          <w:sz w:val="32"/>
          <w:szCs w:val="32"/>
        </w:rPr>
        <w:t> </w:t>
      </w:r>
      <w:r>
        <w:rPr>
          <w:rFonts w:cs="Times New Roman" w:hAnsi="Times New Roman" w:eastAsia="Times New Roman" w:ascii="Times New Roman"/>
          <w:b/>
          <w:color w:val="FEFFFE"/>
          <w:spacing w:val="0"/>
          <w:w w:val="100"/>
          <w:position w:val="-1"/>
          <w:sz w:val="32"/>
          <w:szCs w:val="32"/>
        </w:rPr>
        <w:t>A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position w:val="0"/>
          <w:sz w:val="32"/>
          <w:szCs w:val="32"/>
        </w:rPr>
      </w:r>
    </w:p>
    <w:p>
      <w:pPr>
        <w:rPr>
          <w:sz w:val="10"/>
          <w:szCs w:val="10"/>
        </w:rPr>
        <w:jc w:val="left"/>
        <w:spacing w:before="3" w:lineRule="exact" w:line="100"/>
      </w:pPr>
      <w:r>
        <w:pict>
          <v:group style="position:absolute;margin-left:791.5pt;margin-top:0pt;width:791.5pt;height:791.5pt;mso-position-horizontal-relative:page;mso-position-vertical-relative:page;z-index:-737" coordorigin="15830,0" coordsize="15830,15830">
            <v:shape type="#_x0000_t75" style="position:absolute;left:15814;top:-18;width:15863;height:15867">
              <v:imagedata o:title="" r:id="rId46"/>
            </v:shape>
            <v:shape style="position:absolute;left:27336;top:12184;width:1719;height:2166" coordorigin="27336,12184" coordsize="1719,2166" path="m28428,12184l28377,12194,28352,12213,28344,12232,28332,12248,28291,12259,28255,12262,28226,12259,28202,12244,28187,12214,28164,12214,28115,12244,28036,12273,27958,12289,27911,12282,27892,12282,27878,12290,27865,12294,27849,12286,27825,12259,27779,12268,27669,12227,27661,12278,27659,12286,27656,12295,27652,12303,27646,12312,27635,12322,27621,12332,27587,12344,27572,12353,27525,12391,27510,12397,27498,12399,27490,12395,27481,12395,27473,12396,27465,12400,27452,12409,27439,12421,27421,12453,27393,12551,27336,12640,27408,12708,27449,12732,27478,12739,27507,12740,27545,12734,27555,12734,27564,12736,27595,12766,27688,12889,27715,12983,27757,13032,27787,13068,27791,13075,27792,13100,27776,13160,27782,13198,27756,13228,27740,13268,27717,13531,27691,13654,27730,13776,27776,13817,27801,13826,27841,13825,27850,13826,27858,13830,27871,13873,27891,14041,27889,14150,27899,14189,27936,14279,27955,14350,28044,14317,28067,14300,28126,14244,28186,14215,28210,14206,28228,14201,28236,14198,28242,14194,28268,14162,28277,14154,28287,14148,28295,14145,28302,14141,28309,14136,28314,14131,28330,14113,28334,14072,28317,13919,28374,13769,28501,13563,28554,13538,28566,13537,28590,13543,28598,13552,28604,13562,28609,13601,28611,13610,28615,13617,28620,13623,28634,13619,28654,13606,28713,13551,28730,13532,28756,13523,28783,13523,28820,13505,28825,13403,28828,13387,28833,13367,28845,13357,28852,13342,28860,13315,28862,13264,28880,13186,28980,13099,29007,13082,29013,13077,29027,13053,29055,12980,29022,12969,28988,12928,28970,12912,28928,12890,28748,12823,28719,12800,28654,12729,28640,12702,28637,12694,28636,12680,28640,12665,28652,12642,28665,12624,28669,12620,28673,12614,28678,12587,28666,12507,28638,12425,28624,12395,28619,12388,28597,12380,28526,12385,28483,12398,28463,12400,28444,12397,28436,12394,28430,12390,28424,12384,28418,12377,28414,12366,28411,12348,28411,12335,28419,12322,28427,12313,28465,12243,28452,12204,28428,12184xe" filled="t" fillcolor="#27A9E1" stroked="f">
              <v:path arrowok="t"/>
              <v:fill/>
            </v:shape>
            <w10:wrap type="none"/>
          </v:group>
        </w:pict>
      </w:r>
      <w:r>
        <w:rPr>
          <w:sz w:val="10"/>
          <w:szCs w:val="1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Times New Roman" w:hAnsi="Times New Roman" w:eastAsia="Times New Roman" w:ascii="Times New Roman"/>
          <w:sz w:val="38"/>
          <w:szCs w:val="38"/>
        </w:rPr>
        <w:jc w:val="left"/>
        <w:spacing w:before="5"/>
        <w:ind w:left="411"/>
      </w:pPr>
      <w:r>
        <w:pict>
          <v:shape type="#_x0000_t75" style="position:absolute;margin-left:73.283pt;margin-top:74.0199pt;width:316.651pt;height:285.722pt;mso-position-horizontal-relative:page;mso-position-vertical-relative:page;z-index:-741">
            <v:imagedata o:title="" r:id="rId47"/>
          </v:shape>
        </w:pict>
      </w:r>
      <w:r>
        <w:pict>
          <v:shape type="#_x0000_t75" style="position:absolute;margin-left:74.0199pt;margin-top:-318.086pt;width:315.134pt;height:287.216pt;mso-position-horizontal-relative:page;mso-position-vertical-relative:paragraph;z-index:-739">
            <v:imagedata o:title="" r:id="rId48"/>
          </v:shape>
        </w:pict>
      </w:r>
      <w:r>
        <w:pict>
          <v:shape type="#_x0000_t75" style="position:absolute;margin-left:401.512pt;margin-top:-318.195pt;width:316.752pt;height:287.439pt;mso-position-horizontal-relative:page;mso-position-vertical-relative:paragraph;z-index:-738">
            <v:imagedata o:title="" r:id="rId49"/>
          </v:shape>
        </w:pict>
      </w:r>
      <w:r>
        <w:rPr>
          <w:rFonts w:cs="Times New Roman" w:hAnsi="Times New Roman" w:eastAsia="Times New Roman" w:ascii="Times New Roman"/>
          <w:spacing w:val="-8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h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b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ó</w:t>
      </w:r>
      <w:r>
        <w:rPr>
          <w:rFonts w:cs="Times New Roman" w:hAnsi="Times New Roman" w:eastAsia="Times New Roman" w:ascii="Times New Roman"/>
          <w:spacing w:val="0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0"/>
          <w:sz w:val="38"/>
          <w:szCs w:val="38"/>
        </w:rPr>
        <w:t>d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17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5"/>
          <w:w w:val="89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0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58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2"/>
          <w:w w:val="110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3"/>
          <w:w w:val="99"/>
          <w:sz w:val="38"/>
          <w:szCs w:val="38"/>
        </w:rPr>
        <w:t>c</w:t>
      </w:r>
      <w:r>
        <w:rPr>
          <w:rFonts w:cs="Times New Roman" w:hAnsi="Times New Roman" w:eastAsia="Times New Roman" w:ascii="Times New Roman"/>
          <w:spacing w:val="-2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1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0"/>
          <w:w w:val="9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y</w:t>
      </w:r>
      <w:r>
        <w:rPr>
          <w:rFonts w:cs="Times New Roman" w:hAnsi="Times New Roman" w:eastAsia="Times New Roman" w:ascii="Times New Roman"/>
          <w:spacing w:val="-21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2"/>
          <w:w w:val="93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2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0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R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1"/>
          <w:w w:val="77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1"/>
          <w:w w:val="100"/>
          <w:sz w:val="38"/>
          <w:szCs w:val="38"/>
        </w:rPr>
        <w:t>S</w:t>
      </w:r>
      <w:r>
        <w:rPr>
          <w:rFonts w:cs="Times New Roman" w:hAnsi="Times New Roman" w:eastAsia="Times New Roman" w:ascii="Times New Roman"/>
          <w:spacing w:val="-2"/>
          <w:w w:val="100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78"/>
          <w:sz w:val="38"/>
          <w:szCs w:val="38"/>
        </w:rPr>
        <w:t>J</w:t>
      </w:r>
      <w:r>
        <w:rPr>
          <w:rFonts w:cs="Times New Roman" w:hAnsi="Times New Roman" w:eastAsia="Times New Roman" w:ascii="Times New Roman"/>
          <w:spacing w:val="-4"/>
          <w:w w:val="105"/>
          <w:sz w:val="38"/>
          <w:szCs w:val="38"/>
        </w:rPr>
        <w:t>o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  <w:t>sé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0"/>
          <w:w w:val="82"/>
          <w:sz w:val="38"/>
          <w:szCs w:val="38"/>
        </w:rPr>
        <w:t>P</w:t>
      </w:r>
      <w:r>
        <w:rPr>
          <w:rFonts w:cs="Times New Roman" w:hAnsi="Times New Roman" w:eastAsia="Times New Roman" w:ascii="Times New Roman"/>
          <w:spacing w:val="-3"/>
          <w:w w:val="75"/>
          <w:sz w:val="38"/>
          <w:szCs w:val="38"/>
        </w:rPr>
        <w:t>i</w:t>
      </w:r>
      <w:r>
        <w:rPr>
          <w:rFonts w:cs="Times New Roman" w:hAnsi="Times New Roman" w:eastAsia="Times New Roman" w:ascii="Times New Roman"/>
          <w:spacing w:val="-4"/>
          <w:w w:val="94"/>
          <w:sz w:val="38"/>
          <w:szCs w:val="38"/>
        </w:rPr>
        <w:t>n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,</w:t>
      </w:r>
      <w:r>
        <w:rPr>
          <w:rFonts w:cs="Times New Roman" w:hAnsi="Times New Roman" w:eastAsia="Times New Roman" w:ascii="Times New Roman"/>
          <w:spacing w:val="-6"/>
          <w:w w:val="100"/>
          <w:sz w:val="38"/>
          <w:szCs w:val="38"/>
        </w:rPr>
        <w:t> </w:t>
      </w:r>
      <w:r>
        <w:rPr>
          <w:rFonts w:cs="Times New Roman" w:hAnsi="Times New Roman" w:eastAsia="Times New Roman" w:ascii="Times New Roman"/>
          <w:spacing w:val="-1"/>
          <w:w w:val="105"/>
          <w:sz w:val="38"/>
          <w:szCs w:val="38"/>
        </w:rPr>
        <w:t>G</w:t>
      </w:r>
      <w:r>
        <w:rPr>
          <w:rFonts w:cs="Times New Roman" w:hAnsi="Times New Roman" w:eastAsia="Times New Roman" w:ascii="Times New Roman"/>
          <w:spacing w:val="-3"/>
          <w:w w:val="93"/>
          <w:sz w:val="38"/>
          <w:szCs w:val="38"/>
        </w:rPr>
        <w:t>u</w:t>
      </w:r>
      <w:r>
        <w:rPr>
          <w:rFonts w:cs="Times New Roman" w:hAnsi="Times New Roman" w:eastAsia="Times New Roman" w:ascii="Times New Roman"/>
          <w:spacing w:val="0"/>
          <w:w w:val="103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103"/>
          <w:sz w:val="38"/>
          <w:szCs w:val="38"/>
        </w:rPr>
        <w:t>t</w:t>
      </w:r>
      <w:r>
        <w:rPr>
          <w:rFonts w:cs="Times New Roman" w:hAnsi="Times New Roman" w:eastAsia="Times New Roman" w:ascii="Times New Roman"/>
          <w:spacing w:val="-2"/>
          <w:w w:val="108"/>
          <w:sz w:val="38"/>
          <w:szCs w:val="38"/>
        </w:rPr>
        <w:t>e</w:t>
      </w:r>
      <w:r>
        <w:rPr>
          <w:rFonts w:cs="Times New Roman" w:hAnsi="Times New Roman" w:eastAsia="Times New Roman" w:ascii="Times New Roman"/>
          <w:spacing w:val="-2"/>
          <w:w w:val="88"/>
          <w:sz w:val="38"/>
          <w:szCs w:val="38"/>
        </w:rPr>
        <w:t>m</w:t>
      </w:r>
      <w:r>
        <w:rPr>
          <w:rFonts w:cs="Times New Roman" w:hAnsi="Times New Roman" w:eastAsia="Times New Roman" w:ascii="Times New Roman"/>
          <w:spacing w:val="-2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-1"/>
          <w:w w:val="75"/>
          <w:sz w:val="38"/>
          <w:szCs w:val="38"/>
        </w:rPr>
        <w:t>l</w:t>
      </w:r>
      <w:r>
        <w:rPr>
          <w:rFonts w:cs="Times New Roman" w:hAnsi="Times New Roman" w:eastAsia="Times New Roman" w:ascii="Times New Roman"/>
          <w:spacing w:val="-3"/>
          <w:w w:val="119"/>
          <w:sz w:val="38"/>
          <w:szCs w:val="38"/>
        </w:rPr>
        <w:t>a</w:t>
      </w:r>
      <w:r>
        <w:rPr>
          <w:rFonts w:cs="Times New Roman" w:hAnsi="Times New Roman" w:eastAsia="Times New Roman" w:ascii="Times New Roman"/>
          <w:spacing w:val="0"/>
          <w:w w:val="91"/>
          <w:sz w:val="38"/>
          <w:szCs w:val="38"/>
        </w:rPr>
        <w:t>.</w:t>
      </w:r>
      <w:r>
        <w:rPr>
          <w:rFonts w:cs="Times New Roman" w:hAnsi="Times New Roman" w:eastAsia="Times New Roman" w:ascii="Times New Roman"/>
          <w:spacing w:val="0"/>
          <w:w w:val="100"/>
          <w:sz w:val="38"/>
          <w:szCs w:val="38"/>
        </w:rPr>
      </w:r>
    </w:p>
    <w:sectPr>
      <w:type w:val="continuous"/>
      <w:pgSz w:w="31660" w:h="15840" w:orient="landscape"/>
      <w:pgMar w:top="2060" w:bottom="280" w:left="1360" w:right="230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Relationship Id="rId10" Type="http://schemas.openxmlformats.org/officeDocument/2006/relationships/image" Target="media/image7.jpg"/><Relationship Id="rId11" Type="http://schemas.openxmlformats.org/officeDocument/2006/relationships/image" Target="media/image8.jpg"/><Relationship Id="rId12" Type="http://schemas.openxmlformats.org/officeDocument/2006/relationships/image" Target="media/image9.jpg"/><Relationship Id="rId13" Type="http://schemas.openxmlformats.org/officeDocument/2006/relationships/image" Target="media/image10.jpg"/><Relationship Id="rId14" Type="http://schemas.openxmlformats.org/officeDocument/2006/relationships/image" Target="media/image11.jpg"/><Relationship Id="rId15" Type="http://schemas.openxmlformats.org/officeDocument/2006/relationships/image" Target="media/image12.jpg"/><Relationship Id="rId16" Type="http://schemas.openxmlformats.org/officeDocument/2006/relationships/image" Target="media/image13.jpg"/><Relationship Id="rId17" Type="http://schemas.openxmlformats.org/officeDocument/2006/relationships/image" Target="media/image14.jpg"/><Relationship Id="rId18" Type="http://schemas.openxmlformats.org/officeDocument/2006/relationships/image" Target="media/image15.jpg"/><Relationship Id="rId19" Type="http://schemas.openxmlformats.org/officeDocument/2006/relationships/image" Target="media/image16.jpg"/><Relationship Id="rId20" Type="http://schemas.openxmlformats.org/officeDocument/2006/relationships/image" Target="media/image17.jpg"/><Relationship Id="rId21" Type="http://schemas.openxmlformats.org/officeDocument/2006/relationships/image" Target="media/image18.jpg"/><Relationship Id="rId22" Type="http://schemas.openxmlformats.org/officeDocument/2006/relationships/image" Target="media/image19.jpg"/><Relationship Id="rId23" Type="http://schemas.openxmlformats.org/officeDocument/2006/relationships/image" Target="media/image20.jpg"/><Relationship Id="rId24" Type="http://schemas.openxmlformats.org/officeDocument/2006/relationships/image" Target="media/image21.jpg"/><Relationship Id="rId25" Type="http://schemas.openxmlformats.org/officeDocument/2006/relationships/image" Target="media/image22.jpg"/><Relationship Id="rId26" Type="http://schemas.openxmlformats.org/officeDocument/2006/relationships/image" Target="media/image23.jpg"/><Relationship Id="rId27" Type="http://schemas.openxmlformats.org/officeDocument/2006/relationships/image" Target="media/image24.jpg"/><Relationship Id="rId28" Type="http://schemas.openxmlformats.org/officeDocument/2006/relationships/image" Target="media/image25.jpg"/><Relationship Id="rId29" Type="http://schemas.openxmlformats.org/officeDocument/2006/relationships/image" Target="media/image26.jpg"/><Relationship Id="rId30" Type="http://schemas.openxmlformats.org/officeDocument/2006/relationships/image" Target="media/image27.jpg"/><Relationship Id="rId31" Type="http://schemas.openxmlformats.org/officeDocument/2006/relationships/image" Target="media/image28.jpg"/><Relationship Id="rId32" Type="http://schemas.openxmlformats.org/officeDocument/2006/relationships/image" Target="media/image29.jpg"/><Relationship Id="rId33" Type="http://schemas.openxmlformats.org/officeDocument/2006/relationships/image" Target="media/image30.jpg"/><Relationship Id="rId34" Type="http://schemas.openxmlformats.org/officeDocument/2006/relationships/image" Target="media/image31.jpg"/><Relationship Id="rId35" Type="http://schemas.openxmlformats.org/officeDocument/2006/relationships/image" Target="media/image32.jpg"/><Relationship Id="rId36" Type="http://schemas.openxmlformats.org/officeDocument/2006/relationships/image" Target="media/image33.jpg"/><Relationship Id="rId37" Type="http://schemas.openxmlformats.org/officeDocument/2006/relationships/image" Target="media/image34.jpg"/><Relationship Id="rId38" Type="http://schemas.openxmlformats.org/officeDocument/2006/relationships/image" Target="media/image35.jpg"/><Relationship Id="rId39" Type="http://schemas.openxmlformats.org/officeDocument/2006/relationships/image" Target="media/image36.jpg"/><Relationship Id="rId40" Type="http://schemas.openxmlformats.org/officeDocument/2006/relationships/image" Target="media/image37.jpg"/><Relationship Id="rId41" Type="http://schemas.openxmlformats.org/officeDocument/2006/relationships/image" Target="media/image38.jpg"/><Relationship Id="rId42" Type="http://schemas.openxmlformats.org/officeDocument/2006/relationships/image" Target="media/image39.jpg"/><Relationship Id="rId43" Type="http://schemas.openxmlformats.org/officeDocument/2006/relationships/image" Target="media/image40.jpg"/><Relationship Id="rId44" Type="http://schemas.openxmlformats.org/officeDocument/2006/relationships/image" Target="media/image41.jpg"/><Relationship Id="rId45" Type="http://schemas.openxmlformats.org/officeDocument/2006/relationships/image" Target="media/image42.jpg"/><Relationship Id="rId46" Type="http://schemas.openxmlformats.org/officeDocument/2006/relationships/image" Target="media/image43.jpg"/><Relationship Id="rId47" Type="http://schemas.openxmlformats.org/officeDocument/2006/relationships/image" Target="media/image44.jpg"/><Relationship Id="rId48" Type="http://schemas.openxmlformats.org/officeDocument/2006/relationships/image" Target="media/image45.jpg"/><Relationship Id="rId49" Type="http://schemas.openxmlformats.org/officeDocument/2006/relationships/image" Target="media/image46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