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before="25"/>
        <w:ind w:left="2921"/>
      </w:pPr>
      <w:r>
        <w:pict>
          <v:group style="position:absolute;margin-left:101pt;margin-top:87pt;width:878.5pt;height:892.5pt;mso-position-horizontal-relative:page;mso-position-vertical-relative:page;z-index:-470" coordorigin="2020,1740" coordsize="17570,17850">
            <v:shape type="#_x0000_t75" style="position:absolute;left:1992;top:1719;width:17615;height:17606">
              <v:imagedata o:title="" r:id="rId4"/>
            </v:shape>
            <v:shape type="#_x0000_t75" style="position:absolute;left:2020;top:8302;width:1940;height:4996">
              <v:imagedata o:title="" r:id="rId5"/>
            </v:shape>
            <v:shape style="position:absolute;left:17081;top:18205;width:2499;height:1249" coordorigin="17081,18205" coordsize="2499,1249" path="m19580,19455l19580,18205,17081,18205,17081,19455,19580,19455xe" filled="t" fillcolor="#FCFCFC" stroked="f">
              <v:path arrowok="t"/>
              <v:fill/>
            </v:shape>
            <v:shape style="position:absolute;left:17504;top:18612;width:481;height:436" coordorigin="17504,18612" coordsize="481,436" path="m17983,18851l17984,18829,17983,18816,17983,18803,17978,18775,17972,18754,17965,18735,17956,18717,17945,18700,17933,18684,17918,18670,17902,18657,17883,18646,17851,18632,17833,18625,17814,18620,17795,18616,17776,18613,17757,18612,17738,18612,17719,18614,17699,18617,17680,18621,17661,18627,17641,18634,17613,18648,17596,18658,17580,18671,17565,18684,17552,18699,17540,18716,17529,18733,17520,18753,17509,18786,17505,18805,17504,18825,17504,18845,17506,18865,17509,18884,17514,18905,17521,18925,17530,18944,17540,18961,17553,18977,17567,18991,17583,19004,17601,19015,17621,19024,17640,19031,17659,19037,17658,18870,17654,18851,17652,18830,17655,18805,17661,18786,17670,18768,17678,18758,17692,18744,17708,18734,17725,18728,17743,18725,17760,18727,17778,18732,17794,18741,17808,18754,17821,18771,17828,18786,17833,18805,17835,18824,17834,18844,17830,18863,17823,18881,17813,18898,17800,18912,17788,18922,17772,18931,17754,18936,17736,18937,17719,18934,17702,18927,17687,18917,17674,18903,17678,19042,17697,19045,17717,19047,17736,19048,17755,19048,17775,19046,17794,19043,17813,19039,17833,19033,17852,19026,17870,19018,17888,19008,17906,18995,17922,18982,17936,18966,17948,18950,17959,18932,17968,18913,17975,18894,17980,18873,17983,18851xe" filled="t" fillcolor="#000101" stroked="f">
              <v:path arrowok="t"/>
              <v:fill/>
            </v:shape>
            <v:shape style="position:absolute;left:17658;top:18870;width:20;height:172" coordorigin="17658,18870" coordsize="20,172" path="m17664,18885l17658,18870,17659,19037,17678,19042,17674,18903,17664,18885xe" filled="t" fillcolor="#000101" stroked="f">
              <v:path arrowok="t"/>
              <v:fill/>
            </v:shape>
            <v:shape style="position:absolute;left:18690;top:18621;width:520;height:421" coordorigin="18690,18621" coordsize="520,421" path="m18842,18726l18832,18747,18822,18768,18812,18788,18802,18809,18791,18830,18781,18851,18771,18872,18761,18893,18751,18914,18740,18935,18730,18955,18720,18976,18710,18997,18700,19018,18690,19039,18850,19039,18858,19020,18866,19002,18874,18983,18881,18965,18889,18947,18931,18840,18934,18831,18942,18813,18949,18794,18957,18776,18965,18757,18972,18738,18974,18744,18980,18764,18985,18783,18990,18802,18996,18821,19001,18840,19026,18947,19032,18966,19038,18985,19043,19005,19049,19024,19055,19043,19209,19043,19202,19022,19195,19001,19188,18979,19181,18958,19174,18937,19167,18916,19160,18895,19152,18874,19145,18853,19138,18832,19131,18811,19124,18790,19117,18768,19110,18747,19103,18726,19096,18705,19089,18684,19082,18663,19075,18642,19068,18621,18893,18621,18883,18642,18873,18663,18863,18684,18852,18705,18842,18726xe" filled="t" fillcolor="#000101" stroked="f">
              <v:path arrowok="t"/>
              <v:fill/>
            </v:shape>
            <v:shape style="position:absolute;left:18690;top:18621;width:520;height:421" coordorigin="18690,18621" coordsize="520,421" path="m18931,18840l18889,18947,19026,18947,19001,18840,18931,18840xe" filled="t" fillcolor="#000101" stroked="f">
              <v:path arrowok="t"/>
              <v:fill/>
            </v:shape>
            <v:shape style="position:absolute;left:18003;top:18620;width:491;height:418" coordorigin="18003,18620" coordsize="491,418" path="m18138,19039l18301,19039,18310,19018,18320,18997,18330,18976,18339,18955,18349,18934,18359,18913,18368,18893,18378,18872,18388,18851,18397,18830,18407,18809,18417,18788,18427,18767,18436,18746,18446,18726,18456,18705,18465,18684,18475,18663,18485,18642,18495,18621,18341,18621,18333,18639,18326,18658,18319,18676,18311,18695,18304,18714,18296,18732,18289,18751,18282,18769,18274,18788,18267,18807,18259,18825,18252,18844,18245,18862,18237,18881,18230,18899,18228,18899,18221,18872,18216,18853,18211,18834,18206,18814,18201,18795,18196,18775,18192,18756,18187,18737,18182,18717,18177,18698,18172,18678,18167,18659,18162,18640,18157,18620,18003,18620,18010,18641,18017,18662,18024,18683,18030,18704,18037,18725,18044,18746,18051,18767,18057,18788,18064,18809,18071,18830,18077,18851,18084,18872,18091,18893,18098,18913,18104,18934,18111,18955,18118,18976,18124,18997,18131,19018,18138,19039xe" filled="t" fillcolor="#000101" stroked="f">
              <v:path arrowok="t"/>
              <v:fill/>
            </v:shape>
            <v:shape style="position:absolute;left:17093;top:18612;width:357;height:435" coordorigin="17093,18612" coordsize="357,435" path="m17266,18905l17254,18888,17246,18869,17244,18853,17243,18833,17246,18814,17252,18795,17261,18778,17273,18762,17287,18748,17304,18737,17317,18731,17336,18725,17355,18723,17375,18723,17395,18726,17410,18729,17430,18733,17450,18738,17449,18724,17449,18704,17448,18684,17447,18664,17447,18644,17446,18624,17414,18617,17394,18615,17375,18613,17355,18612,17335,18612,17316,18613,17296,18615,17276,18618,17257,18623,17233,18631,17213,18639,17195,18649,17178,18660,17163,18673,17149,18687,17136,18703,17125,18720,17114,18738,17106,18759,17100,18776,17096,18795,17093,18814,17093,18834,17094,18854,17096,18873,17100,18893,17108,18919,17116,18939,17125,18957,17137,18974,17150,18989,17165,19002,17182,19013,17202,19023,17223,19031,17243,19036,17263,19040,17282,19043,17302,19045,17322,19046,17342,19047,17362,19046,17382,19045,17404,19042,17424,19039,17427,19017,17431,18997,17434,18978,17437,18958,17441,18939,17444,18919,17431,18922,17419,18925,17399,18929,17380,18933,17360,18934,17340,18935,17320,18933,17301,18928,17282,18918,17266,18905xe" filled="t" fillcolor="#000101" stroked="f">
              <v:path arrowok="t"/>
              <v:fill/>
            </v:shape>
            <v:shape style="position:absolute;left:19240;top:18624;width:329;height:417" coordorigin="19240,18624" coordsize="329,417" path="m19413,18624l19263,18624,19262,18645,19261,18665,19260,18686,19260,18707,19259,18728,19258,18749,19258,18770,19257,18791,19256,18812,19255,18833,19254,18854,19253,18874,19252,18895,19251,18916,19250,18937,19248,18958,19246,18979,19244,18999,19242,19020,19240,19041,19560,19041,19560,19035,19562,19015,19564,18995,19565,18975,19567,18955,19569,18935,19397,18935,19397,18923,19398,18903,19400,18883,19401,18863,19402,18843,19403,18823,19404,18803,19405,18783,19406,18763,19407,18743,19408,18723,19409,18703,19410,18683,19411,18663,19412,18644,19413,18624xe" filled="t" fillcolor="#000101" stroked="f">
              <v:path arrowok="t"/>
              <v:fill/>
            </v:shape>
            <v:shape style="position:absolute;left:18506;top:18621;width:170;height:420" coordorigin="18506,18621" coordsize="170,420" path="m18658,19041l18659,19020,18660,18999,18661,18978,18662,18957,18663,18936,18664,18915,18664,18894,18665,18873,18666,18852,18667,18831,18668,18810,18669,18789,18670,18768,18671,18747,18672,18726,18673,18705,18673,18684,18674,18663,18675,18642,18676,18621,18522,18621,18522,18642,18521,18663,18520,18684,18519,18705,18518,18726,18517,18747,18517,18768,18516,18789,18515,18810,18514,18831,18513,18852,18513,18873,18512,18894,18511,18915,18510,18936,18509,18957,18509,18978,18508,18999,18507,19020,18506,19041,18658,19041xe" filled="t" fillcolor="#000101" stroked="f">
              <v:path arrowok="t"/>
              <v:fill/>
            </v:shape>
            <v:shape style="position:absolute;left:17750;top:19219;width:481;height:361" coordorigin="17750,19219" coordsize="481,361" path="m17892,19219l17750,19580,18086,19580,18231,19219,17892,19219xe" filled="t" fillcolor="#FEE100" stroked="f">
              <v:path arrowok="t"/>
              <v:fill/>
            </v:shape>
            <v:shape style="position:absolute;left:17419;top:19219;width:473;height:361" coordorigin="17419,19219" coordsize="473,361" path="m17565,19219l17419,19580,17750,19580,17892,19219,17565,19219xe" filled="t" fillcolor="#000101" stroked="f">
              <v:path arrowok="t"/>
              <v:fill/>
            </v:shape>
            <v:shape style="position:absolute;left:17081;top:19219;width:144;height:361" coordorigin="17081,19219" coordsize="144,361" path="m17081,19219l17081,19580,17082,19580,17225,19219,17081,19219xe" filled="t" fillcolor="#000101" stroked="f">
              <v:path arrowok="t"/>
              <v:fill/>
            </v:shape>
            <v:shape style="position:absolute;left:17082;top:19219;width:483;height:361" coordorigin="17082,19219" coordsize="483,361" path="m17225,19219l17082,19580,17419,19580,17565,19219,17225,19219xe" filled="t" fillcolor="#FEE100" stroked="f">
              <v:path arrowok="t"/>
              <v:fill/>
            </v:shape>
            <v:shape style="position:absolute;left:18752;top:19219;width:484;height:361" coordorigin="18752,19219" coordsize="484,361" path="m18896,19219l18752,19580,19092,19580,19236,19219,18896,19219xe" filled="t" fillcolor="#000101" stroked="f">
              <v:path arrowok="t"/>
              <v:fill/>
            </v:shape>
            <v:shape style="position:absolute;left:18086;top:19219;width:471;height:361" coordorigin="18086,19219" coordsize="471,361" path="m18231,19219l18086,19580,18414,19580,18556,19219,18231,19219xe" filled="t" fillcolor="#000101" stroked="f">
              <v:path arrowok="t"/>
              <v:fill/>
            </v:shape>
            <v:shape style="position:absolute;left:19092;top:19219;width:483;height:361" coordorigin="19092,19219" coordsize="483,361" path="m19236,19219l19092,19580,19430,19580,19576,19219,19236,19219xe" filled="t" fillcolor="#FEE100" stroked="f">
              <v:path arrowok="t"/>
              <v:fill/>
            </v:shape>
            <v:shape style="position:absolute;left:19430;top:19219;width:150;height:361" coordorigin="19430,19219" coordsize="150,361" path="m19430,19580l19580,19580,19580,19219,19576,19219,19430,19580xe" filled="t" fillcolor="#000101" stroked="f">
              <v:path arrowok="t"/>
              <v:fill/>
            </v:shape>
            <v:shape style="position:absolute;left:18414;top:19219;width:482;height:361" coordorigin="18414,19219" coordsize="482,361" path="m18556,19219l18414,19580,18752,19580,18896,19219,18556,19219xe" filled="t" fillcolor="#FEE100" stroked="f">
              <v:path arrowok="t"/>
              <v:fill/>
            </v:shape>
            <v:shape style="position:absolute;left:17750;top:18080;width:481;height:361" coordorigin="17750,18080" coordsize="481,361" path="m17892,18080l17750,18441,18086,18441,18231,18080,17892,18080xe" filled="t" fillcolor="#FEE100" stroked="f">
              <v:path arrowok="t"/>
              <v:fill/>
            </v:shape>
            <v:shape style="position:absolute;left:17419;top:18080;width:473;height:361" coordorigin="17419,18080" coordsize="473,361" path="m17565,18080l17419,18441,17750,18441,17892,18080,17565,18080xe" filled="t" fillcolor="#000101" stroked="f">
              <v:path arrowok="t"/>
              <v:fill/>
            </v:shape>
            <v:shape style="position:absolute;left:17081;top:18080;width:144;height:361" coordorigin="17081,18080" coordsize="144,361" path="m17081,18080l17081,18441,17082,18441,17225,18080,17081,18080xe" filled="t" fillcolor="#000101" stroked="f">
              <v:path arrowok="t"/>
              <v:fill/>
            </v:shape>
            <v:shape style="position:absolute;left:17082;top:18080;width:483;height:361" coordorigin="17082,18080" coordsize="483,361" path="m17225,18080l17082,18441,17419,18441,17565,18080,17225,18080xe" filled="t" fillcolor="#FEE100" stroked="f">
              <v:path arrowok="t"/>
              <v:fill/>
            </v:shape>
            <v:shape style="position:absolute;left:18752;top:18080;width:484;height:361" coordorigin="18752,18080" coordsize="484,361" path="m18896,18080l18752,18441,19092,18441,19236,18080,18896,18080xe" filled="t" fillcolor="#000101" stroked="f">
              <v:path arrowok="t"/>
              <v:fill/>
            </v:shape>
            <v:shape style="position:absolute;left:18086;top:18080;width:471;height:361" coordorigin="18086,18080" coordsize="471,361" path="m18231,18080l18086,18441,18414,18441,18556,18080,18231,18080xe" filled="t" fillcolor="#000101" stroked="f">
              <v:path arrowok="t"/>
              <v:fill/>
            </v:shape>
            <v:shape style="position:absolute;left:19092;top:18080;width:483;height:361" coordorigin="19092,18080" coordsize="483,361" path="m19236,18080l19092,18441,19430,18441,19576,18080,19236,18080xe" filled="t" fillcolor="#FEE100" stroked="f">
              <v:path arrowok="t"/>
              <v:fill/>
            </v:shape>
            <v:shape style="position:absolute;left:19430;top:18080;width:150;height:361" coordorigin="19430,18080" coordsize="150,361" path="m19430,18441l19580,18441,19580,18080,19576,18080,19430,18441xe" filled="t" fillcolor="#000101" stroked="f">
              <v:path arrowok="t"/>
              <v:fill/>
            </v:shape>
            <v:shape style="position:absolute;left:18414;top:18080;width:482;height:361" coordorigin="18414,18080" coordsize="482,361" path="m18556,18080l18414,18441,18752,18441,18896,18080,18556,18080xe" filled="t" fillcolor="#FEE100" stroked="f">
              <v:path arrowok="t"/>
              <v:fill/>
            </v:shape>
            <w10:wrap type="none"/>
          </v:group>
        </w:pict>
      </w:r>
      <w:r>
        <w:pict>
          <v:shape type="#_x0000_t202" style="position:absolute;margin-left:111.962pt;margin-top:344.423pt;width:77pt;height:199.58pt;mso-position-horizontal-relative:page;mso-position-vertical-relative:paragraph;z-index:-469" filled="f" stroked="f">
            <v:textbox inset="0,0,0,0" style="layout-flow:vertical;mso-layout-flow-alt:bottom-to-top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50"/>
                      <w:szCs w:val="150"/>
                    </w:rPr>
                    <w:jc w:val="left"/>
                    <w:spacing w:lineRule="exact" w:line="1520"/>
                    <w:ind w:left="20" w:right="-225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9"/>
                      <w:w w:val="73"/>
                      <w:position w:val="2"/>
                      <w:sz w:val="150"/>
                      <w:szCs w:val="15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6"/>
                      <w:w w:val="105"/>
                      <w:position w:val="2"/>
                      <w:sz w:val="150"/>
                      <w:szCs w:val="150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5"/>
                      <w:w w:val="110"/>
                      <w:position w:val="2"/>
                      <w:sz w:val="150"/>
                      <w:szCs w:val="150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6"/>
                      <w:w w:val="110"/>
                      <w:position w:val="2"/>
                      <w:sz w:val="150"/>
                      <w:szCs w:val="150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22"/>
                      <w:position w:val="2"/>
                      <w:sz w:val="150"/>
                      <w:szCs w:val="150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50"/>
                      <w:szCs w:val="15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6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1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54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45"/>
          <w:w w:val="8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4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8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5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11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   </w:t>
      </w:r>
      <w:r>
        <w:rPr>
          <w:rFonts w:cs="Times New Roman" w:hAnsi="Times New Roman" w:eastAsia="Times New Roman" w:ascii="Times New Roman"/>
          <w:color w:val="27A9E1"/>
          <w:spacing w:val="81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72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color w:val="27A9E1"/>
          <w:spacing w:val="0"/>
          <w:w w:val="72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70"/>
          <w:w w:val="72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2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7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108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79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57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67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45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45"/>
          <w:w w:val="8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0"/>
          <w:w w:val="100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  </w:t>
      </w:r>
      <w:r>
        <w:rPr>
          <w:rFonts w:cs="Times New Roman" w:hAnsi="Times New Roman" w:eastAsia="Times New Roman" w:ascii="Times New Roman"/>
          <w:color w:val="27A9E1"/>
          <w:spacing w:val="16"/>
          <w:w w:val="8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color w:val="27A9E1"/>
          <w:spacing w:val="0"/>
          <w:w w:val="8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7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00"/>
        <w:sectPr>
          <w:pgSz w:w="21600" w:h="21600"/>
          <w:pgMar w:top="1920" w:bottom="280" w:left="1920" w:right="3140"/>
        </w:sectPr>
      </w:pPr>
      <w:r>
        <w:rPr>
          <w:rFonts w:cs="Times New Roman" w:hAnsi="Times New Roman" w:eastAsia="Times New Roman" w:ascii="Times New Roman"/>
          <w:b/>
          <w:color w:val="27A9E1"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27A9E1"/>
          <w:spacing w:val="-14"/>
          <w:w w:val="8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27A9E1"/>
          <w:spacing w:val="-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9"/>
          <w:position w:val="-1"/>
          <w:sz w:val="44"/>
          <w:szCs w:val="44"/>
        </w:rPr>
        <w:t>F</w:t>
      </w:r>
      <w:r>
        <w:rPr>
          <w:rFonts w:cs="Times New Roman" w:hAnsi="Times New Roman" w:eastAsia="Times New Roman" w:ascii="Times New Roman"/>
          <w:b/>
          <w:color w:val="27A9E1"/>
          <w:spacing w:val="-20"/>
          <w:w w:val="79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2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7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27A9E1"/>
          <w:spacing w:val="-22"/>
          <w:w w:val="87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7"/>
          <w:position w:val="-1"/>
          <w:sz w:val="44"/>
          <w:szCs w:val="44"/>
        </w:rPr>
        <w:t>M</w:t>
      </w:r>
      <w:r>
        <w:rPr>
          <w:rFonts w:cs="Times New Roman" w:hAnsi="Times New Roman" w:eastAsia="Times New Roman" w:ascii="Times New Roman"/>
          <w:b/>
          <w:color w:val="27A9E1"/>
          <w:spacing w:val="18"/>
          <w:w w:val="87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7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7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11"/>
          <w:w w:val="87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7"/>
          <w:position w:val="-1"/>
          <w:sz w:val="44"/>
          <w:szCs w:val="44"/>
        </w:rPr>
        <w:t>M</w:t>
      </w:r>
      <w:r>
        <w:rPr>
          <w:rFonts w:cs="Times New Roman" w:hAnsi="Times New Roman" w:eastAsia="Times New Roman" w:ascii="Times New Roman"/>
          <w:b/>
          <w:color w:val="27A9E1"/>
          <w:spacing w:val="18"/>
          <w:w w:val="87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27A9E1"/>
          <w:spacing w:val="-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27A9E1"/>
          <w:spacing w:val="-35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9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27A9E1"/>
          <w:spacing w:val="-52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27A9E1"/>
          <w:spacing w:val="22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17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D</w:t>
      </w:r>
      <w:r>
        <w:rPr>
          <w:rFonts w:cs="Times New Roman" w:hAnsi="Times New Roman" w:eastAsia="Times New Roman" w:ascii="Times New Roman"/>
          <w:b/>
          <w:color w:val="27A9E1"/>
          <w:spacing w:val="19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26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4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color w:val="27A9E1"/>
          <w:spacing w:val="16"/>
          <w:w w:val="8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27A9E1"/>
          <w:spacing w:val="-46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44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8"/>
          <w:position w:val="-1"/>
          <w:sz w:val="44"/>
          <w:szCs w:val="44"/>
        </w:rPr>
        <w:t>Y</w:t>
      </w:r>
      <w:r>
        <w:rPr>
          <w:rFonts w:cs="Times New Roman" w:hAnsi="Times New Roman" w:eastAsia="Times New Roman" w:ascii="Times New Roman"/>
          <w:b/>
          <w:color w:val="27A9E1"/>
          <w:spacing w:val="-23"/>
          <w:w w:val="88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5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C</w:t>
      </w:r>
      <w:r>
        <w:rPr>
          <w:rFonts w:cs="Times New Roman" w:hAnsi="Times New Roman" w:eastAsia="Times New Roman" w:ascii="Times New Roman"/>
          <w:b/>
          <w:color w:val="27A9E1"/>
          <w:spacing w:val="34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27A9E1"/>
          <w:spacing w:val="-11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2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2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58"/>
          <w:w w:val="83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27A9E1"/>
          <w:spacing w:val="-22"/>
          <w:w w:val="8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8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27A9E1"/>
          <w:spacing w:val="26"/>
          <w:w w:val="8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27A9E1"/>
          <w:spacing w:val="-10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7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27A9E1"/>
          <w:spacing w:val="7"/>
          <w:w w:val="7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6"/>
          <w:position w:val="-1"/>
          <w:sz w:val="44"/>
          <w:szCs w:val="44"/>
        </w:rPr>
        <w:t>Z</w:t>
      </w:r>
      <w:r>
        <w:rPr>
          <w:rFonts w:cs="Times New Roman" w:hAnsi="Times New Roman" w:eastAsia="Times New Roman" w:ascii="Times New Roman"/>
          <w:b/>
          <w:color w:val="27A9E1"/>
          <w:spacing w:val="-36"/>
          <w:w w:val="9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6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27A9E1"/>
          <w:spacing w:val="-29"/>
          <w:w w:val="9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cs="Times New Roman" w:hAnsi="Times New Roman" w:eastAsia="Times New Roman" w:ascii="Times New Roman"/>
          <w:b/>
          <w:color w:val="27A9E1"/>
          <w:spacing w:val="-36"/>
          <w:w w:val="9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cs="Times New Roman" w:hAnsi="Times New Roman" w:eastAsia="Times New Roman" w:ascii="Times New Roman"/>
          <w:b/>
          <w:color w:val="27A9E1"/>
          <w:spacing w:val="-2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2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pict>
          <v:group style="position:absolute;margin-left:0pt;margin-top:0pt;width:1583pt;height:791.5pt;mso-position-horizontal-relative:page;mso-position-vertical-relative:page;z-index:-468" coordorigin="0,0" coordsize="31660,15830">
            <v:shape type="#_x0000_t75" style="position:absolute;left:0;top:-19;width:31660;height:15868">
              <v:imagedata o:title="" r:id="rId6"/>
            </v:shape>
            <v:shape style="position:absolute;left:26023;top:11798;width:4157;height:2390" coordorigin="26023,11798" coordsize="4157,2390" path="m26839,13036l26879,12996,26944,12979,27125,12985,27156,12979,27189,12959,27218,12916,27229,12875,27253,12845,27319,12833,27336,12827,27375,12799,27366,11864,27340,11865,27306,11877,27279,11891,27273,11900,27249,11861,27250,11823,27246,11819,27231,11808,27164,11798,26898,11803,26865,11838,26846,11887,26841,11908,26838,11918,26833,11928,26822,11940,26788,11960,26708,12067,26679,12091,26623,12097,26613,12102,26606,12108,26591,12136,26588,12144,26553,12209,26542,12223,26532,12232,26502,12245,26454,12280,26439,12288,26409,12297,26400,12303,26394,12311,26388,12326,26206,12586,26044,12819,26023,12870,26031,12872,26044,12880,26049,12885,26055,12891,26059,12896,26070,12915,26134,12984,26157,13019,26182,13047,26220,13082,26230,13099,26234,13111,26211,13149,26207,13156,26202,13172,26193,13205,26186,13219,26182,13225,26177,13232,26172,13237,26166,13241,26111,13268,26094,13281,26089,13287,26063,13641,26064,13687,26067,13697,26078,13726,26085,13739,26104,13766,26121,13795,26123,13808,26123,13823,26114,13873,26113,13890,26114,13903,26119,13918,26132,13947,26184,14022,26302,14008,26345,13998,26687,13881,26755,13126,26755,13105,26805,13078,26839,13036xe" filled="t" fillcolor="#27A9E1" stroked="f">
              <v:path arrowok="t"/>
              <v:fill/>
            </v:shape>
            <v:shape style="position:absolute;left:26023;top:11798;width:4157;height:2390" coordorigin="26023,11798" coordsize="4157,2390" path="m26976,13337l26986,13304,26953,13269,26953,13250,26973,13207,26939,13169,26882,13150,26834,13166,26817,13166,26809,13141,26802,13128,26786,13125,26755,13126,26687,13881,27024,13743,27100,13686,27141,13665,27208,13650,27297,13659,27326,13666,27393,13703,27401,13709,27410,13717,27425,13732,27431,13743,27436,13752,27440,13780,27433,13856,27430,13875,27420,13896,27410,13906,27398,13915,27362,13929,27359,13942,27359,13962,27382,14058,27383,14077,27381,14106,27386,14153,27403,14238,27408,14255,27464,14324,27477,14333,27498,14342,27506,14348,27507,14350,27526,14334,27614,14289,27907,14189,28008,14141,28373,13854,28621,13659,28872,13462,29122,13265,29374,13066,29468,12991,29666,12834,29800,12700,29887,12548,29903,12525,29964,12524,30010,12507,30052,12483,30102,12461,30120,12484,30139,12444,30137,12411,30146,12384,30180,12371,30178,12370,30077,12326,29950,12213,29920,12199,29822,12109,29525,11968,29374,11839,29313,11804,29229,11714,29196,11694,29114,11657,29070,11631,29028,11681,29064,11726,29188,11797,29208,11823,29227,11857,29249,11887,29303,11912,29340,11941,29406,12004,29365,12020,29282,12004,29247,12027,29229,12027,29228,12017,29229,11985,29208,11985,29211,12032,29233,12104,29229,12151,29212,12177,29185,12203,29160,12236,29149,12285,29137,12312,29111,12316,29084,12313,29070,12318,29070,12341,29079,12355,29089,12366,29089,12378,29096,12381,29099,12404,29090,12430,29059,12442,28981,12442,28975,12422,29011,12285,28720,12100,28654,12089,28643,12025,28545,11966,28417,11937,28317,11963,28220,11879,28180,11861,28070,11904,27815,11837,27722,11838,27640,11852,27419,11842,27366,11864,27375,12799,27399,12793,27425,12799,27457,12825,27488,12833,27541,12825,27648,12784,27696,12775,27739,12759,27899,12608,27922,12570,27942,12546,27962,12530,28008,12511,28056,12479,28078,12472,28095,12462,28101,12431,28101,12409,28103,12393,28115,12378,28140,12359,28151,12355,28155,12355,28157,12351,28160,12337,28210,12339,28263,12315,28314,12280,28337,12244,28355,12192,28392,12175,28421,12196,28418,12254,28387,12301,28298,12398,28280,12431,28270,12460,28247,12481,28217,12488,28159,12456,28136,12474,28117,12505,28101,12525,28023,12537,28002,12546,27969,12598,27957,12633,27973,12649,27976,12660,27935,12720,27923,12742,27924,12763,27926,12783,27955,12883,27962,12931,27963,13031,27940,13042,27674,13267,27591,13310,27506,13332,27420,13331,27171,13291,27171,13312,27201,13311,27211,13312,27166,13367,27091,13431,27017,13461,26974,13415,26959,13374,26976,13337xe" filled="t" fillcolor="#27A9E1" stroked="f">
              <v:path arrowok="t"/>
              <v:fill/>
            </v:shape>
            <w10:wrap type="none"/>
          </v:group>
        </w:pict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57"/>
          <w:szCs w:val="57"/>
        </w:rPr>
        <w:jc w:val="left"/>
        <w:spacing w:lineRule="exact" w:line="580"/>
        <w:ind w:left="100"/>
      </w:pPr>
      <w:r>
        <w:rPr>
          <w:rFonts w:cs="Times New Roman" w:hAnsi="Times New Roman" w:eastAsia="Times New Roman" w:ascii="Times New Roman"/>
          <w:color w:val="FEFFFE"/>
          <w:spacing w:val="-11"/>
          <w:w w:val="95"/>
          <w:position w:val="-4"/>
          <w:sz w:val="57"/>
          <w:szCs w:val="57"/>
        </w:rPr>
        <w:t>R</w:t>
      </w:r>
      <w:r>
        <w:rPr>
          <w:rFonts w:cs="Times New Roman" w:hAnsi="Times New Roman" w:eastAsia="Times New Roman" w:ascii="Times New Roman"/>
          <w:color w:val="FEFFFE"/>
          <w:spacing w:val="2"/>
          <w:w w:val="95"/>
          <w:position w:val="-4"/>
          <w:sz w:val="57"/>
          <w:szCs w:val="57"/>
        </w:rPr>
        <w:t>u</w:t>
      </w:r>
      <w:r>
        <w:rPr>
          <w:rFonts w:cs="Times New Roman" w:hAnsi="Times New Roman" w:eastAsia="Times New Roman" w:ascii="Times New Roman"/>
          <w:color w:val="FEFFFE"/>
          <w:spacing w:val="-2"/>
          <w:w w:val="97"/>
          <w:position w:val="-4"/>
          <w:sz w:val="57"/>
          <w:szCs w:val="57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29"/>
          <w:position w:val="-4"/>
          <w:sz w:val="57"/>
          <w:szCs w:val="57"/>
        </w:rPr>
        <w:t>a</w:t>
      </w:r>
      <w:r>
        <w:rPr>
          <w:rFonts w:cs="Times New Roman" w:hAnsi="Times New Roman" w:eastAsia="Times New Roman" w:ascii="Times New Roman"/>
          <w:color w:val="FEFFFE"/>
          <w:spacing w:val="-9"/>
          <w:w w:val="100"/>
          <w:position w:val="-4"/>
          <w:sz w:val="57"/>
          <w:szCs w:val="57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29"/>
          <w:position w:val="-4"/>
          <w:sz w:val="57"/>
          <w:szCs w:val="57"/>
        </w:rPr>
        <w:t>a</w:t>
      </w:r>
      <w:r>
        <w:rPr>
          <w:rFonts w:cs="Times New Roman" w:hAnsi="Times New Roman" w:eastAsia="Times New Roman" w:ascii="Times New Roman"/>
          <w:color w:val="FEFFFE"/>
          <w:spacing w:val="0"/>
          <w:w w:val="86"/>
          <w:position w:val="-4"/>
          <w:sz w:val="57"/>
          <w:szCs w:val="57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7"/>
          <w:szCs w:val="57"/>
        </w:rPr>
      </w:r>
    </w:p>
    <w:p>
      <w:pPr>
        <w:rPr>
          <w:rFonts w:cs="Times New Roman" w:hAnsi="Times New Roman" w:eastAsia="Times New Roman" w:ascii="Times New Roman"/>
          <w:sz w:val="117"/>
          <w:szCs w:val="117"/>
        </w:rPr>
        <w:jc w:val="left"/>
        <w:spacing w:lineRule="exact" w:line="1000"/>
        <w:ind w:left="100"/>
      </w:pPr>
      <w:r>
        <w:rPr>
          <w:rFonts w:cs="Times New Roman" w:hAnsi="Times New Roman" w:eastAsia="Times New Roman" w:ascii="Times New Roman"/>
          <w:b/>
          <w:color w:val="FEFFFE"/>
          <w:spacing w:val="-5"/>
          <w:w w:val="81"/>
          <w:position w:val="-8"/>
          <w:sz w:val="117"/>
          <w:szCs w:val="117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23"/>
          <w:position w:val="-8"/>
          <w:sz w:val="117"/>
          <w:szCs w:val="117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14"/>
          <w:position w:val="-8"/>
          <w:sz w:val="117"/>
          <w:szCs w:val="117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98"/>
          <w:position w:val="-8"/>
          <w:sz w:val="117"/>
          <w:szCs w:val="117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97"/>
          <w:position w:val="-8"/>
          <w:sz w:val="117"/>
          <w:szCs w:val="117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97"/>
          <w:position w:val="-8"/>
          <w:sz w:val="117"/>
          <w:szCs w:val="117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position w:val="-8"/>
          <w:sz w:val="117"/>
          <w:szCs w:val="117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position w:val="-8"/>
          <w:sz w:val="117"/>
          <w:szCs w:val="117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17"/>
          <w:szCs w:val="117"/>
        </w:rPr>
      </w:r>
    </w:p>
    <w:p>
      <w:pPr>
        <w:rPr>
          <w:rFonts w:cs="Times New Roman" w:hAnsi="Times New Roman" w:eastAsia="Times New Roman" w:ascii="Times New Roman"/>
          <w:sz w:val="117"/>
          <w:szCs w:val="117"/>
        </w:rPr>
        <w:jc w:val="left"/>
        <w:spacing w:lineRule="exact" w:line="1020"/>
        <w:ind w:left="100"/>
      </w:pPr>
      <w:r>
        <w:rPr>
          <w:rFonts w:cs="Times New Roman" w:hAnsi="Times New Roman" w:eastAsia="Times New Roman" w:ascii="Times New Roman"/>
          <w:b/>
          <w:color w:val="FEFFFE"/>
          <w:spacing w:val="-13"/>
          <w:w w:val="118"/>
          <w:position w:val="4"/>
          <w:sz w:val="117"/>
          <w:szCs w:val="117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8"/>
          <w:position w:val="4"/>
          <w:sz w:val="117"/>
          <w:szCs w:val="117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63"/>
          <w:w w:val="118"/>
          <w:position w:val="4"/>
          <w:sz w:val="117"/>
          <w:szCs w:val="117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00"/>
          <w:position w:val="4"/>
          <w:sz w:val="117"/>
          <w:szCs w:val="117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00"/>
          <w:position w:val="4"/>
          <w:sz w:val="117"/>
          <w:szCs w:val="117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4"/>
          <w:sz w:val="117"/>
          <w:szCs w:val="117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55"/>
          <w:w w:val="100"/>
          <w:position w:val="4"/>
          <w:sz w:val="117"/>
          <w:szCs w:val="117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79"/>
          <w:position w:val="4"/>
          <w:sz w:val="117"/>
          <w:szCs w:val="117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28"/>
          <w:position w:val="4"/>
          <w:sz w:val="117"/>
          <w:szCs w:val="117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04"/>
          <w:position w:val="4"/>
          <w:sz w:val="117"/>
          <w:szCs w:val="117"/>
        </w:rPr>
        <w:t>li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104"/>
          <w:position w:val="4"/>
          <w:sz w:val="117"/>
          <w:szCs w:val="117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position w:val="4"/>
          <w:sz w:val="117"/>
          <w:szCs w:val="117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17"/>
          <w:szCs w:val="117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0"/>
          <w:szCs w:val="70"/>
        </w:rPr>
        <w:jc w:val="right"/>
        <w:spacing w:lineRule="exact" w:line="760"/>
        <w:ind w:right="105"/>
        <w:sectPr>
          <w:pgSz w:w="31660" w:h="15840" w:orient="landscape"/>
          <w:pgMar w:top="1480" w:bottom="280" w:left="1380" w:right="2980"/>
        </w:sectPr>
      </w:pPr>
      <w:r>
        <w:rPr>
          <w:rFonts w:cs="Times New Roman" w:hAnsi="Times New Roman" w:eastAsia="Times New Roman" w:ascii="Times New Roman"/>
          <w:b/>
          <w:color w:val="FEFFFE"/>
          <w:spacing w:val="-5"/>
          <w:w w:val="80"/>
          <w:sz w:val="70"/>
          <w:szCs w:val="7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7"/>
          <w:sz w:val="70"/>
          <w:szCs w:val="7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7"/>
          <w:sz w:val="70"/>
          <w:szCs w:val="7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17"/>
          <w:sz w:val="70"/>
          <w:szCs w:val="7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4"/>
          <w:sz w:val="70"/>
          <w:szCs w:val="70"/>
        </w:rPr>
        <w:t>al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70"/>
          <w:szCs w:val="70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right"/>
        <w:ind w:right="5663"/>
      </w:pPr>
      <w:r>
        <w:pict>
          <v:shape type="#_x0000_t75" style="position:absolute;margin-left:401.537pt;margin-top:0.908898pt;width:316.751pt;height:285.722pt;mso-position-horizontal-relative:page;mso-position-vertical-relative:paragraph;z-index:-466">
            <v:imagedata o:title="" r:id="rId7"/>
          </v:shape>
        </w:pict>
      </w:r>
      <w:r>
        <w:pict>
          <v:shape type="#_x0000_t202" style="position:absolute;margin-left:865.52pt;margin-top:-2.0777pt;width:65.9583pt;height:109.931pt;mso-position-horizontal-relative:page;mso-position-vertical-relative:paragraph;z-index:-46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4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5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5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5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15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24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29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9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99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5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800"/>
        <w:ind w:right="3512"/>
      </w:pP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position w:val="-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position w:val="-3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position w:val="-3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position w:val="-3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49"/>
          <w:w w:val="100"/>
          <w:position w:val="-3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79"/>
          <w:position w:val="-3"/>
          <w:sz w:val="76"/>
          <w:szCs w:val="76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8"/>
          <w:position w:val="-3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8"/>
          <w:position w:val="-3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5"/>
          <w:position w:val="-3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98"/>
          <w:position w:val="-3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5"/>
          <w:position w:val="-3"/>
          <w:sz w:val="76"/>
          <w:szCs w:val="76"/>
        </w:rPr>
        <w:t>er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15"/>
          <w:position w:val="-3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position w:val="-3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720"/>
        <w:ind w:right="691"/>
      </w:pP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position w:val="2"/>
          <w:sz w:val="76"/>
          <w:szCs w:val="7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0"/>
          <w:w w:val="100"/>
          <w:position w:val="2"/>
          <w:sz w:val="76"/>
          <w:szCs w:val="7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position w:val="2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22"/>
          <w:w w:val="100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10"/>
          <w:position w:val="2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10"/>
          <w:position w:val="2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10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10"/>
          <w:position w:val="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10"/>
          <w:position w:val="2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0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68"/>
          <w:w w:val="110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98"/>
          <w:position w:val="2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28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10"/>
          <w:position w:val="2"/>
          <w:sz w:val="76"/>
          <w:szCs w:val="76"/>
        </w:rPr>
        <w:t>de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10"/>
          <w:position w:val="2"/>
          <w:sz w:val="76"/>
          <w:szCs w:val="76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5"/>
          <w:position w:val="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23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97"/>
          <w:position w:val="2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28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position w:val="2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  <w:sectPr>
          <w:pgSz w:w="31660" w:h="15840" w:orient="landscape"/>
          <w:pgMar w:top="1320" w:bottom="280" w:left="1360" w:right="2900"/>
        </w:sectPr>
      </w:pPr>
      <w:r>
        <w:rPr>
          <w:sz w:val="26"/>
          <w:szCs w:val="26"/>
        </w:rPr>
      </w:r>
    </w:p>
    <w:p>
      <w:pPr>
        <w:rPr>
          <w:sz w:val="28"/>
          <w:szCs w:val="28"/>
        </w:rPr>
        <w:jc w:val="left"/>
        <w:spacing w:before="2" w:lineRule="exact" w:line="280"/>
      </w:pPr>
      <w:r>
        <w:pict>
          <v:group style="position:absolute;margin-left:791.5pt;margin-top:0pt;width:791.5pt;height:791.5pt;mso-position-horizontal-relative:page;mso-position-vertical-relative:page;z-index:-463" coordorigin="15830,0" coordsize="15830,15830">
            <v:shape type="#_x0000_t75" style="position:absolute;left:15812;top:0;width:15866;height:15830">
              <v:imagedata o:title="" r:id="rId8"/>
            </v:shape>
            <v:shape style="position:absolute;left:26838;top:12715;width:2663;height:1531" coordorigin="26838,12715" coordsize="2663,1531" path="m27361,13508l27386,13483,27428,13472,27544,13475,27564,13472,27585,13459,27603,13431,27611,13405,27626,13386,27668,13378,27679,13374,27704,13357,27698,12757,27682,12758,27660,12766,27643,12774,27638,12781,27623,12755,27624,12731,27621,12728,27612,12721,27569,12715,27399,12718,27377,12740,27365,12772,27362,12786,27360,12792,27357,12799,27349,12806,27328,12819,27277,12888,27258,12903,27222,12907,27216,12910,27211,12914,27202,12931,27200,12936,27178,12978,27170,12988,27164,12993,27145,13002,27114,13024,27104,13029,27085,13035,27079,13039,27076,13043,27071,13053,26955,13220,26851,13369,26838,13401,26843,13403,26851,13408,26855,13411,26858,13415,26861,13419,26868,13430,26909,13475,26924,13497,26940,13515,26964,13538,26970,13548,26973,13556,26958,13581,26956,13585,26952,13595,26947,13616,26943,13626,26940,13629,26937,13633,26933,13637,26930,13640,26895,13657,26883,13665,26880,13669,26864,13896,26864,13925,26866,13932,26873,13950,26878,13959,26890,13976,26901,13994,26902,14002,26902,14012,26896,14044,26896,14055,26896,14063,26900,14073,26908,14092,26941,14139,27017,14130,27044,14124,27263,14049,27307,13566,27307,13552,27339,13535,27361,13508xe" filled="t" fillcolor="#27A9E1" stroked="f">
              <v:path arrowok="t"/>
              <v:fill/>
            </v:shape>
            <v:shape style="position:absolute;left:26838;top:12715;width:2663;height:1531" coordorigin="26838,12715" coordsize="2663,1531" path="m27448,13701l27455,13680,27434,13657,27434,13645,27447,13618,27425,13593,27388,13581,27358,13591,27346,13591,27341,13575,27337,13567,27327,13565,27307,13566,27263,14049,27479,13961,27528,13924,27554,13911,27597,13901,27654,13907,27672,13912,27715,13935,27721,13939,27727,13944,27736,13954,27740,13961,27743,13967,27745,13985,27741,14033,27739,14046,27733,14059,27727,14066,27719,14071,27696,14080,27694,14088,27694,14101,27708,14163,27709,14175,27708,14193,27711,14224,27722,14278,27725,14289,27761,14333,27769,14339,27783,14345,27788,14349,27789,14350,27801,14340,27857,14311,28045,14247,28109,14216,28343,14032,28502,13907,28663,13781,28823,13655,28985,13527,29045,13479,29171,13378,29257,13293,29313,13195,29324,13181,29363,13180,29392,13169,29419,13154,29451,13140,29462,13154,29475,13129,29473,13108,29479,13090,29501,13082,29499,13081,29435,13053,29354,12981,29334,12972,29272,12914,29081,12824,28984,12741,28945,12719,28892,12661,28870,12648,28818,12625,28790,12608,28763,12640,28786,12669,28865,12714,28878,12731,28890,12753,28905,12772,28939,12788,28963,12806,29005,12847,28979,12857,28925,12847,28903,12861,28892,12861,28891,12855,28892,12835,28878,12835,28880,12865,28894,12911,28892,12941,28881,12958,28864,12975,28847,12996,28840,13027,28833,13044,28816,13047,28799,13045,28790,13048,28790,13063,28795,13072,28802,13079,28802,13087,28807,13089,28809,13103,28803,13120,28783,13128,28733,13128,28729,13115,28752,13027,28565,12908,28523,12901,28516,12860,28454,12823,28372,12804,28308,12821,28245,12767,28219,12755,28149,12783,27986,12740,27927,12741,27874,12750,27732,12743,27698,12757,27704,13357,27719,13353,27736,13357,27757,13373,27776,13378,27810,13373,27879,13347,27910,13341,27937,13330,28039,13234,28054,13209,28067,13194,28080,13184,28109,13172,28140,13151,28155,13147,28165,13140,28169,13121,28169,13107,28170,13096,28178,13087,28194,13075,28201,13072,28205,13069,28207,13060,28239,13061,28273,13047,28306,13024,28320,13001,28332,12967,28355,12957,28374,12970,28372,13007,28352,13037,28296,13099,28284,13121,28278,13139,28263,13153,28244,13157,28206,13137,28191,13148,28179,13168,28169,13181,28119,13189,28106,13194,28084,13228,28077,13250,28087,13260,28089,13268,28063,13306,28055,13319,28056,13333,28057,13346,28076,13410,28080,13441,28081,13505,28066,13512,27896,13656,27842,13683,27788,13698,27733,13697,27573,13672,27573,13685,27592,13684,27599,13685,27570,13720,27522,13761,27474,13780,27447,13751,27438,13725,27448,13701xe" filled="t" fillcolor="#27A9E1" stroked="f">
              <v:path arrowok="t"/>
              <v:fill/>
            </v:shape>
            <v:shape style="position:absolute;left:27817;top:12195;width:1049;height:0" coordorigin="27817,12195" coordsize="1049,0" path="m27817,12195l28866,12195e" filled="f" stroked="t" strokeweight="2.93148pt" strokecolor="#FEFFFE">
              <v:path arrowok="t"/>
            </v:shape>
            <w10:wrap type="none"/>
          </v:group>
        </w:pict>
      </w: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5306" w:right="748" w:hanging="4388"/>
      </w:pPr>
      <w:r>
        <w:pict>
          <v:shape type="#_x0000_t75" style="position:absolute;margin-left:73.2741pt;margin-top:74.0199pt;width:316.655pt;height:285.722pt;mso-position-horizontal-relative:page;mso-position-vertical-relative:page;z-index:-467">
            <v:imagedata o:title="" r:id="rId9"/>
          </v:shape>
        </w:pict>
      </w:r>
      <w:r>
        <w:pict>
          <v:shape type="#_x0000_t75" style="position:absolute;margin-left:401.555pt;margin-top:-297.309pt;width:316.715pt;height:287.253pt;mso-position-horizontal-relative:page;mso-position-vertical-relative:paragraph;z-index:-465">
            <v:imagedata o:title="" r:id="rId10"/>
          </v:shape>
        </w:pict>
      </w:r>
      <w:r>
        <w:pict>
          <v:shape type="#_x0000_t75" style="position:absolute;margin-left:73.2701pt;margin-top:-296.544pt;width:316.634pt;height:285.722pt;mso-position-horizontal-relative:page;mso-position-vertical-relative:paragraph;z-index:-464">
            <v:imagedata o:title="" r:id="rId11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8"/>
          <w:w w:val="78"/>
          <w:sz w:val="38"/>
          <w:szCs w:val="38"/>
        </w:rPr>
        <w:t>F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85"/>
          <w:sz w:val="38"/>
          <w:szCs w:val="38"/>
        </w:rPr>
        <w:t>í</w:t>
      </w:r>
      <w:r>
        <w:rPr>
          <w:rFonts w:cs="Times New Roman" w:hAnsi="Times New Roman" w:eastAsia="Times New Roman" w:ascii="Times New Roman"/>
          <w:spacing w:val="0"/>
          <w:w w:val="8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10"/>
          <w:w w:val="8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87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sectPr>
          <w:type w:val="continuous"/>
          <w:pgSz w:w="31660" w:h="15840" w:orient="landscape"/>
          <w:pgMar w:top="1920" w:bottom="280" w:left="1360" w:right="2900"/>
          <w:cols w:num="2" w:equalWidth="off">
            <w:col w:w="13006" w:space="13064"/>
            <w:col w:w="1330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-14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16"/>
          <w:position w:val="-1"/>
          <w:sz w:val="44"/>
          <w:szCs w:val="44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6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16"/>
          <w:position w:val="-1"/>
          <w:sz w:val="44"/>
          <w:szCs w:val="44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3"/>
          <w:position w:val="-1"/>
          <w:sz w:val="44"/>
          <w:szCs w:val="44"/>
        </w:rPr>
        <w:t>al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spacing w:lineRule="exact" w:line="420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-5"/>
          <w:w w:val="100"/>
          <w:position w:val="-3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100"/>
          <w:position w:val="-3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3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3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3"/>
          <w:w w:val="100"/>
          <w:position w:val="-3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5"/>
          <w:position w:val="-3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position w:val="-3"/>
          <w:sz w:val="39"/>
          <w:szCs w:val="39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700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-22"/>
          <w:w w:val="81"/>
          <w:position w:val="-1"/>
          <w:sz w:val="76"/>
          <w:szCs w:val="7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23"/>
          <w:position w:val="-1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14"/>
          <w:position w:val="-1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98"/>
          <w:position w:val="-1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97"/>
          <w:position w:val="-1"/>
          <w:sz w:val="76"/>
          <w:szCs w:val="76"/>
        </w:rPr>
        <w:t>il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97"/>
          <w:position w:val="-1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position w:val="-1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720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45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19"/>
          <w:position w:val="2"/>
          <w:sz w:val="76"/>
          <w:szCs w:val="76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9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93"/>
          <w:w w:val="119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position w:val="2"/>
          <w:sz w:val="76"/>
          <w:szCs w:val="7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position w:val="2"/>
          <w:sz w:val="76"/>
          <w:szCs w:val="7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63"/>
          <w:w w:val="100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79"/>
          <w:position w:val="2"/>
          <w:sz w:val="76"/>
          <w:szCs w:val="76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28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4"/>
          <w:position w:val="2"/>
          <w:sz w:val="76"/>
          <w:szCs w:val="76"/>
        </w:rPr>
        <w:t>li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4"/>
          <w:position w:val="2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4"/>
        <w:sectPr>
          <w:pgSz w:w="31660" w:h="15840" w:orient="landscape"/>
          <w:pgMar w:top="1320" w:bottom="280" w:left="1380" w:right="1360"/>
        </w:sectPr>
      </w:pPr>
      <w:r>
        <w:pict>
          <v:shape type="#_x0000_t75" style="position:absolute;margin-left:864.75pt;margin-top:-299.028pt;width:316.675pt;height:285.722pt;mso-position-horizontal-relative:page;mso-position-vertical-relative:paragraph;z-index:-460">
            <v:imagedata o:title="" r:id="rId12"/>
          </v:shape>
        </w:pict>
      </w:r>
      <w:r>
        <w:pict>
          <v:shape type="#_x0000_t75" style="position:absolute;margin-left:1193.1pt;margin-top:74.0199pt;width:316.633pt;height:285.722pt;mso-position-horizontal-relative:page;mso-position-vertical-relative:page;z-index:-459">
            <v:imagedata o:title="" r:id="rId13"/>
          </v:shape>
        </w:pict>
      </w:r>
      <w:r>
        <w:pict>
          <v:shape type="#_x0000_t75" style="position:absolute;margin-left:1193.08pt;margin-top:0.814041pt;width:316.675pt;height:285.722pt;mso-position-horizontal-relative:page;mso-position-vertical-relative:paragraph;z-index:-458">
            <v:imagedata o:title="" r:id="rId14"/>
          </v:shape>
        </w:pict>
      </w:r>
      <w:r>
        <w:pict>
          <v:shape type="#_x0000_t75" style="width:316.727pt;height:287.35pt">
            <v:imagedata o:title="" r:id="rId1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before="86"/>
        <w:ind w:left="1566" w:right="-86"/>
      </w:pPr>
      <w:r>
        <w:pict>
          <v:group style="position:absolute;margin-left:0pt;margin-top:0pt;width:791.5pt;height:791.5pt;mso-position-horizontal-relative:page;mso-position-vertical-relative:page;z-index:-461" coordorigin="0,0" coordsize="15830,15830">
            <v:shape type="#_x0000_t75" style="position:absolute;left:-19;top:0;width:15868;height:15830">
              <v:imagedata o:title="" r:id="rId16"/>
            </v:shape>
            <v:shape style="position:absolute;left:2354;top:12888;width:2663;height:1531" coordorigin="2354,12888" coordsize="2663,1531" path="m2877,13681l2902,13656,2944,13645,3060,13648,3080,13645,3101,13632,3120,13604,3127,13578,3142,13559,3184,13551,3195,13547,3221,13530,3215,12930,3198,12931,3176,12939,3159,12947,3155,12954,3139,12928,3140,12904,3138,12901,3128,12894,3085,12888,2915,12891,2893,12913,2882,12945,2878,12959,2876,12965,2873,12972,2866,12979,2844,12992,2793,13061,2774,13076,2739,13080,2732,13083,2727,13087,2718,13104,2716,13110,2694,13151,2687,13161,2680,13166,2661,13175,2630,13197,2620,13202,2601,13208,2596,13212,2592,13217,2588,13226,2471,13393,2368,13542,2354,13575,2359,13576,2367,13581,2371,13584,2375,13588,2377,13592,2384,13603,2425,13648,2440,13670,2456,13688,2480,13711,2487,13721,2489,13729,2474,13754,2472,13758,2469,13768,2463,13789,2459,13799,2456,13802,2453,13806,2450,13810,2446,13813,2411,13830,2400,13838,2397,13842,2380,14069,2380,14098,2382,14105,2390,14123,2394,14132,2406,14149,2417,14167,2418,14175,2418,14185,2412,14217,2412,14228,2412,14236,2416,14246,2424,14265,2457,14312,2533,14303,2560,14297,2779,14223,2823,13739,2823,13725,2855,13708,2877,13681xe" filled="t" fillcolor="#27A9E1" stroked="f">
              <v:path arrowok="t"/>
              <v:fill/>
            </v:shape>
            <v:shape style="position:absolute;left:2354;top:12888;width:2663;height:1531" coordorigin="2354,12888" coordsize="2663,1531" path="m2964,13874l2971,13853,2950,13830,2950,13818,2963,13791,2941,13766,2904,13754,2874,13764,2862,13764,2858,13748,2853,13740,2843,13738,2823,13739,2779,14223,2996,14134,3044,14097,3071,14084,3114,14074,3170,14080,3189,14085,3232,14108,3237,14112,3243,14117,3252,14127,3256,14134,3259,14140,3262,14158,3258,14206,3255,14219,3249,14232,3243,14239,3235,14244,3212,14253,3210,14261,3210,14274,3225,14336,3225,14348,3224,14366,3227,14397,3238,14451,3242,14462,3278,14506,3286,14512,3299,14518,3304,14522,3305,14523,3317,14513,3374,14484,3561,14420,3626,14389,3859,14205,4019,14080,4179,13954,4339,13828,4501,13700,4561,13652,4688,13551,4774,13466,4829,13368,4840,13354,4879,13353,4908,13342,4935,13327,4967,13313,4979,13328,4991,13302,4989,13281,4995,13263,5017,13255,5016,13254,4951,13226,4870,13154,4850,13145,4788,13087,4597,12997,4501,12914,4462,12892,4408,12834,4387,12821,4334,12798,4306,12781,4279,12813,4302,12842,4382,12887,4394,12904,4407,12926,4421,12945,4455,12961,4479,12979,4522,13020,4495,13030,4442,13020,4420,13034,4408,13034,4407,13028,4408,13008,4394,13008,4396,13038,4410,13084,4408,13114,4397,13131,4380,13148,4364,13169,4356,13200,4349,13217,4332,13220,4315,13218,4306,13221,4306,13236,4312,13245,4318,13252,4318,13260,4323,13262,4325,13276,4319,13293,4299,13301,4249,13301,4245,13288,4268,13200,4082,13081,4040,13074,4033,13033,3970,12996,3888,12977,3824,12994,3761,12940,3736,12928,3666,12956,3502,12913,3443,12914,3390,12923,3249,12916,3215,12930,3221,13530,3235,13526,3252,13530,3273,13546,3293,13551,3326,13546,3395,13520,3426,13514,3454,13503,3556,13407,3570,13382,3583,13367,3596,13357,3626,13345,3657,13324,3671,13320,3681,13313,3685,13294,3685,13280,3687,13269,3694,13260,3710,13248,3718,13245,3721,13242,3723,13233,3755,13234,3789,13220,3822,13197,3837,13174,3848,13140,3872,13130,3890,13143,3888,13180,3869,13210,3812,13272,3800,13294,3794,13312,3779,13326,3760,13330,3723,13310,3708,13321,3696,13341,3685,13354,3635,13362,3622,13367,3601,13401,3593,13423,3603,13433,3605,13441,3579,13479,3572,13493,3572,13506,3573,13519,3592,13583,3596,13614,3597,13678,3582,13685,3412,13829,3359,13857,3304,13871,3249,13870,3090,13845,3090,13858,3109,13857,3115,13858,3086,13893,3038,13934,2991,13953,2963,13924,2954,13898,2964,13874xe" filled="t" fillcolor="#27A9E1" stroked="f">
              <v:path arrowok="t"/>
              <v:fill/>
            </v:shape>
            <v:shape style="position:absolute;left:2794;top:12473;width:1049;height:0" coordorigin="2794,12473" coordsize="1049,0" path="m2794,12473l3843,12473e" filled="f" stroked="t" strokeweight="2.93148pt" strokecolor="#FEFFFE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80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16"/>
          <w:sz w:val="44"/>
          <w:szCs w:val="44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6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16"/>
          <w:sz w:val="44"/>
          <w:szCs w:val="44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3"/>
          <w:sz w:val="44"/>
          <w:szCs w:val="44"/>
        </w:rPr>
        <w:t>al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396"/>
        <w:sectPr>
          <w:type w:val="continuous"/>
          <w:pgSz w:w="31660" w:h="15840" w:orient="landscape"/>
          <w:pgMar w:top="1920" w:bottom="280" w:left="1380" w:right="1360"/>
          <w:cols w:num="2" w:equalWidth="off">
            <w:col w:w="2780" w:space="13134"/>
            <w:col w:w="13006"/>
          </w:cols>
        </w:sectPr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8"/>
          <w:sz w:val="38"/>
          <w:szCs w:val="38"/>
        </w:rPr>
        <w:t>so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7"/>
          <w:w w:val="78"/>
          <w:sz w:val="38"/>
          <w:szCs w:val="38"/>
        </w:rPr>
        <w:t>F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840"/>
        <w:ind w:right="6733"/>
      </w:pPr>
      <w:r>
        <w:pict>
          <v:shape type="#_x0000_t75" style="position:absolute;margin-left:401.612pt;margin-top:-6.79188pt;width:316.65pt;height:285.722pt;mso-position-horizontal-relative:page;mso-position-vertical-relative:paragraph;z-index:-455">
            <v:imagedata o:title="" r:id="rId17"/>
          </v:shape>
        </w:pict>
      </w:r>
      <w:r>
        <w:pict>
          <v:shape type="#_x0000_t202" style="position:absolute;margin-left:865.52pt;margin-top:-9.77848pt;width:65.9583pt;height:109.931pt;mso-position-horizontal-relative:page;mso-position-vertical-relative:paragraph;z-index:-4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2"/>
          <w:position w:val="-4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2"/>
          <w:position w:val="-4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28"/>
          <w:position w:val="-4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5"/>
          <w:position w:val="-4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98"/>
          <w:position w:val="-4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position w:val="-4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right"/>
        <w:spacing w:lineRule="exact" w:line="720"/>
        <w:ind w:right="6849"/>
      </w:pPr>
      <w:r>
        <w:rPr>
          <w:rFonts w:cs="Times New Roman" w:hAnsi="Times New Roman" w:eastAsia="Times New Roman" w:ascii="Times New Roman"/>
          <w:b/>
          <w:color w:val="FEFFFE"/>
          <w:spacing w:val="-11"/>
          <w:w w:val="79"/>
          <w:position w:val="2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position w:val="2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79"/>
          <w:position w:val="2"/>
          <w:sz w:val="76"/>
          <w:szCs w:val="7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5"/>
          <w:position w:val="2"/>
          <w:sz w:val="76"/>
          <w:szCs w:val="76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5"/>
          <w:position w:val="2"/>
          <w:sz w:val="76"/>
          <w:szCs w:val="76"/>
        </w:rPr>
        <w:t>aú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position w:val="2"/>
          <w:sz w:val="76"/>
          <w:szCs w:val="76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3"/>
          <w:szCs w:val="13"/>
        </w:rPr>
        <w:jc w:val="left"/>
        <w:spacing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320" w:bottom="280" w:left="1360" w:right="2660"/>
        </w:sectPr>
      </w:pPr>
      <w:r>
        <w:rPr>
          <w:sz w:val="20"/>
          <w:szCs w:val="20"/>
        </w:rPr>
      </w:r>
    </w:p>
    <w:p>
      <w:pPr>
        <w:rPr>
          <w:sz w:val="18"/>
          <w:szCs w:val="18"/>
        </w:rPr>
        <w:jc w:val="left"/>
        <w:spacing w:lineRule="exact" w:line="180"/>
      </w:pPr>
      <w:r>
        <w:pict>
          <v:group style="position:absolute;margin-left:791.5pt;margin-top:0pt;width:791.5pt;height:791.5pt;mso-position-horizontal-relative:page;mso-position-vertical-relative:page;z-index:-452" coordorigin="15830,0" coordsize="15830,15830">
            <v:shape type="#_x0000_t75" style="position:absolute;left:15815;top:0;width:15861;height:15830">
              <v:imagedata o:title="" r:id="rId18"/>
            </v:shape>
            <v:shape style="position:absolute;left:26504;top:12400;width:2984;height:1745" coordorigin="26504,12400" coordsize="2984,1745" path="m26776,12969l26753,12952,26722,12971,26718,12981,26713,13002,26711,13039,26712,13063,26724,13134,26730,13256,26726,13305,26708,13329,26693,13344,26679,13367,26655,13419,26513,13629,26506,13646,26504,13660,26513,13707,26516,13732,27139,14011,27581,14098,27939,14138,28330,14145,28665,14124,28699,14114,28926,14092,29129,14112,29160,14117,29160,14083,29161,13709,29167,13694,29179,13681,29212,13672,29245,13667,29254,13663,29261,13659,29270,13629,29292,13586,29307,13572,29345,13549,29357,13539,29365,13527,29369,13521,29368,13511,29362,13499,29320,13459,29314,13453,29304,13433,29303,13391,29323,13382,29377,13373,29385,13370,29404,13358,29451,13313,29488,13266,29486,13258,29479,13247,29453,13235,29440,13232,29429,13233,29383,13250,29374,13252,29356,13252,29337,13251,29297,13244,29285,13240,29278,13237,29274,13227,29273,13213,29282,13180,29300,13146,29343,13104,29325,13039,29290,12956,29281,12920,29283,12820,29263,12665,29251,12624,29244,12621,29235,12620,29197,12621,29173,12613,29130,12575,29092,12462,28904,12537,28871,12467,28867,12460,28856,12452,28836,12458,28822,12480,28805,12491,28762,12491,28737,12505,28731,12509,28725,12515,28711,12533,28696,12560,28692,12566,28672,12588,28594,12655,28580,12646,28562,12624,28525,12564,28503,12516,28501,12508,28498,12500,28475,12475,28388,12400,28310,12462,28249,12521,28228,12546,28224,12554,28207,12598,28151,12712,28130,12722,28122,12713,28117,12705,28116,12695,28115,12671,28109,12622,28102,12610,28094,12605,28087,12607,28076,12616,28061,12633,28052,12638,28042,12642,28020,12644,28004,12637,27987,12625,27958,12599,27943,12589,27929,12584,27921,12585,27912,12588,27905,12591,27866,12613,27855,12617,27842,12621,27816,12624,27802,12622,27789,12615,27781,12608,27740,12578,27657,12749,27638,12800,27630,12945,27627,12962,27623,12974,27609,12993,27583,13045,27565,13056,27223,13031,27204,13027,27219,12954,27187,12923,27133,12982,27110,12997,27080,12997,27061,12994,27050,12989,27035,12980,27023,12968,27017,12959,27014,12950,27013,12941,27014,12932,27020,12907,27019,12898,27016,12888,27002,12868,26998,12861,26995,12854,26995,12845,26997,12837,27000,12830,27022,12799,27021,12787,27016,12772,26997,12743,26984,12733,26973,12728,26949,12736,26935,12743,26852,12805,26841,12815,26831,12836,26825,12861,26824,12880,26826,12899,26831,12926,26836,12941,26851,12968,26853,12975,26854,12982,26848,12991,26838,13000,26818,13012,26806,13015,26798,13013,26794,13006,26786,12983,26776,12969xe" filled="t" fillcolor="#27A9E1" stroked="f">
              <v:path arrowok="t"/>
              <v:fill/>
            </v:shape>
            <v:shape style="position:absolute;left:27817;top:12195;width:1049;height:0" coordorigin="27817,12195" coordsize="1049,0" path="m27817,12195l28866,12195e" filled="f" stroked="t" strokeweight="2.93148pt" strokecolor="#FEFFFE">
              <v:path arrowok="t"/>
            </v:shape>
            <w10:wrap type="none"/>
          </v:group>
        </w:pict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1199"/>
      </w:pPr>
      <w:r>
        <w:pict>
          <v:shape type="#_x0000_t75" style="position:absolute;margin-left:73.2684pt;margin-top:74.0199pt;width:316.637pt;height:285.722pt;mso-position-horizontal-relative:page;mso-position-vertical-relative:page;z-index:-456">
            <v:imagedata o:title="" r:id="rId19"/>
          </v:shape>
        </w:pict>
      </w:r>
      <w:r>
        <w:pict>
          <v:shape type="#_x0000_t75" style="position:absolute;margin-left:401.567pt;margin-top:-321.462pt;width:316.693pt;height:285.722pt;mso-position-horizontal-relative:page;mso-position-vertical-relative:paragraph;z-index:-454">
            <v:imagedata o:title="" r:id="rId20"/>
          </v:shape>
        </w:pict>
      </w:r>
      <w:r>
        <w:pict>
          <v:shape type="#_x0000_t75" style="position:absolute;margin-left:73.2303pt;margin-top:-321.462pt;width:316.714pt;height:285.722pt;mso-position-horizontal-relative:page;mso-position-vertical-relative:paragraph;z-index:-453">
            <v:imagedata o:title="" r:id="rId21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03"/>
          <w:sz w:val="38"/>
          <w:szCs w:val="38"/>
        </w:rPr>
        <w:t>ab</w:t>
      </w:r>
      <w:r>
        <w:rPr>
          <w:rFonts w:cs="Times New Roman" w:hAnsi="Times New Roman" w:eastAsia="Times New Roman" w:ascii="Times New Roman"/>
          <w:spacing w:val="-3"/>
          <w:w w:val="103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7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87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8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7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8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8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80"/>
          <w:w w:val="8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8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8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5"/>
          <w:w w:val="8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79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ú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an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í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1"/>
          <w:w w:val="95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2"/>
          <w:w w:val="8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sectPr>
          <w:type w:val="continuous"/>
          <w:pgSz w:w="31660" w:h="15840" w:orient="landscape"/>
          <w:pgMar w:top="1920" w:bottom="280" w:left="1360" w:right="2660"/>
          <w:cols w:num="2" w:equalWidth="off">
            <w:col w:w="13006" w:space="12839"/>
            <w:col w:w="1795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-9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14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6"/>
          <w:position w:val="-1"/>
          <w:sz w:val="44"/>
          <w:szCs w:val="44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97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5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97"/>
          <w:position w:val="-1"/>
          <w:sz w:val="44"/>
          <w:szCs w:val="4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pict>
          <v:group style="position:absolute;margin-left:0pt;margin-top:0pt;width:791.5pt;height:791.5pt;mso-position-horizontal-relative:page;mso-position-vertical-relative:page;z-index:-450" coordorigin="0,0" coordsize="15830,15830">
            <v:shape type="#_x0000_t75" style="position:absolute;left:-18;top:0;width:15866;height:15830">
              <v:imagedata o:title="" r:id="rId22"/>
            </v:shape>
            <v:shape style="position:absolute;left:2287;top:12166;width:2042;height:2507" coordorigin="2287,12166" coordsize="2042,2507" path="m3583,12166l3523,12177,3493,12199,3484,12221,3469,12240,3421,12253,3378,12256,3343,12252,3315,12236,3298,12201,3270,12201,3211,12235,3118,12268,3025,12288,2970,12279,2947,12279,2930,12288,2915,12293,2895,12284,2867,12253,2812,12263,2682,12215,2672,12274,2670,12283,2666,12295,2662,12303,2655,12314,2642,12325,2625,12337,2585,12351,2567,12361,2511,12405,2493,12413,2478,12414,2469,12410,2458,12410,2449,12411,2440,12415,2425,12426,2409,12440,2388,12477,2354,12591,2287,12694,2372,12772,2420,12801,2455,12808,2490,12810,2535,12802,2546,12802,2557,12804,2594,12840,2705,12982,2737,13091,2786,13147,2822,13189,2826,13197,2829,13226,2809,13295,2816,13339,2785,13374,2766,13420,2739,13725,2708,13867,2755,14008,2809,14056,2839,14066,2886,14065,2897,14066,2907,14070,2922,14121,2946,14316,2943,14441,2955,14486,2999,14590,3022,14672,3127,14634,3155,14615,3225,14550,3296,14516,3325,14505,3346,14501,3356,14497,3362,14492,3393,14455,3404,14446,3416,14438,3426,14435,3434,14431,3442,14425,3448,14419,3466,14398,3472,14351,3452,14173,3519,14001,3670,13762,3733,13733,3748,13731,3775,13739,3785,13749,3792,13761,3798,13806,3801,13816,3805,13824,3812,13831,3828,13827,3852,13812,3922,13748,3943,13726,3973,13715,4005,13715,4049,13694,4055,13577,4058,13558,4064,13535,4079,13523,4087,13506,4097,13475,4099,13415,4120,13325,4239,13225,4271,13205,4278,13199,4295,13172,4328,13087,4289,13074,4249,13027,4227,13008,4177,12983,3963,12905,3929,12879,3852,12796,3835,12765,3832,12756,3831,12740,3835,12722,3850,12696,3865,12675,3870,12670,3875,12664,3880,12633,3866,12540,3833,12445,3816,12410,3810,12402,3784,12392,3700,12399,3648,12413,3625,12416,3603,12412,3593,12408,3585,12404,3578,12398,3572,12389,3566,12377,3563,12356,3563,12341,3573,12325,3582,12315,3628,12234,3612,12189,3583,12166xe" filled="t" fillcolor="#27A9E1" stroked="f">
              <v:path arrowok="t"/>
              <v:fill/>
            </v:shape>
            <v:shape style="position:absolute;left:2783;top:11858;width:1049;height:0" coordorigin="2783,11858" coordsize="1049,0" path="m2783,11858l3832,11858e" filled="f" stroked="t" strokeweight="2.93148pt" strokecolor="#FEFFFE">
              <v:path arrowok="t"/>
            </v:shape>
            <w10:wrap type="none"/>
          </v:group>
        </w:pict>
      </w: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840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4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2"/>
          <w:position w:val="-4"/>
          <w:sz w:val="76"/>
          <w:szCs w:val="7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2"/>
          <w:position w:val="-4"/>
          <w:sz w:val="76"/>
          <w:szCs w:val="7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28"/>
          <w:position w:val="-4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5"/>
          <w:position w:val="-4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98"/>
          <w:position w:val="-4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8"/>
          <w:position w:val="-4"/>
          <w:sz w:val="76"/>
          <w:szCs w:val="76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cs="Times New Roman" w:hAnsi="Times New Roman" w:eastAsia="Times New Roman" w:ascii="Times New Roman"/>
          <w:sz w:val="76"/>
          <w:szCs w:val="76"/>
        </w:rPr>
        <w:jc w:val="left"/>
        <w:spacing w:lineRule="exact" w:line="720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-22"/>
          <w:w w:val="70"/>
          <w:position w:val="2"/>
          <w:sz w:val="76"/>
          <w:szCs w:val="7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97"/>
          <w:position w:val="2"/>
          <w:sz w:val="76"/>
          <w:szCs w:val="7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1"/>
          <w:position w:val="2"/>
          <w:sz w:val="76"/>
          <w:szCs w:val="7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1"/>
          <w:position w:val="2"/>
          <w:sz w:val="76"/>
          <w:szCs w:val="7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position w:val="2"/>
          <w:sz w:val="76"/>
          <w:szCs w:val="7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1073"/>
      </w:pPr>
      <w:r>
        <w:rPr>
          <w:rFonts w:cs="Times New Roman" w:hAnsi="Times New Roman" w:eastAsia="Times New Roman" w:ascii="Times New Roman"/>
          <w:b/>
          <w:color w:val="FEFFFE"/>
          <w:spacing w:val="-12"/>
          <w:w w:val="99"/>
          <w:position w:val="-1"/>
          <w:sz w:val="44"/>
          <w:szCs w:val="44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6"/>
          <w:position w:val="-1"/>
          <w:sz w:val="44"/>
          <w:szCs w:val="44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98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2"/>
          <w:position w:val="-1"/>
          <w:sz w:val="44"/>
          <w:szCs w:val="44"/>
        </w:rPr>
        <w:t>em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23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13"/>
          <w:position w:val="-1"/>
          <w:sz w:val="44"/>
          <w:szCs w:val="44"/>
        </w:rPr>
        <w:t>la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7238"/>
      </w:pPr>
      <w:r>
        <w:pict>
          <v:shape type="#_x0000_t75" style="position:absolute;margin-left:864.755pt;margin-top:74.0199pt;width:316.634pt;height:285.722pt;mso-position-horizontal-relative:page;mso-position-vertical-relative:page;z-index:-449">
            <v:imagedata o:title="" r:id="rId23"/>
          </v:shape>
        </w:pict>
      </w:r>
      <w:r>
        <w:pict>
          <v:shape type="#_x0000_t75" style="position:absolute;margin-left:1193.11pt;margin-top:74.0199pt;width:316.611pt;height:285.722pt;mso-position-horizontal-relative:page;mso-position-vertical-relative:page;z-index:-448">
            <v:imagedata o:title="" r:id="rId24"/>
          </v:shape>
        </w:pict>
      </w:r>
      <w:r>
        <w:pict>
          <v:shape type="#_x0000_t75" style="position:absolute;margin-left:864.77pt;margin-top:-321.114pt;width:316.634pt;height:285.722pt;mso-position-horizontal-relative:page;mso-position-vertical-relative:paragraph;z-index:-447">
            <v:imagedata o:title="" r:id="rId25"/>
          </v:shape>
        </w:pict>
      </w:r>
      <w:r>
        <w:pict>
          <v:shape type="#_x0000_t75" style="position:absolute;margin-left:1193.83pt;margin-top:-321.114pt;width:316.634pt;height:285.722pt;mso-position-horizontal-relative:page;mso-position-vertical-relative:paragraph;z-index:-446">
            <v:imagedata o:title="" r:id="rId26"/>
          </v:shape>
        </w:pict>
      </w:r>
      <w:r>
        <w:rPr>
          <w:rFonts w:cs="Times New Roman" w:hAnsi="Times New Roman" w:eastAsia="Times New Roman" w:ascii="Times New Roman"/>
          <w:spacing w:val="-2"/>
          <w:w w:val="98"/>
          <w:sz w:val="38"/>
          <w:szCs w:val="38"/>
        </w:rPr>
        <w:t>Man</w:t>
      </w:r>
      <w:r>
        <w:rPr>
          <w:rFonts w:cs="Times New Roman" w:hAnsi="Times New Roman" w:eastAsia="Times New Roman" w:ascii="Times New Roman"/>
          <w:spacing w:val="-1"/>
          <w:w w:val="9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nt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4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7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9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7"/>
          <w:w w:val="85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sectPr>
      <w:pgSz w:w="31660" w:h="15840" w:orient="landscape"/>
      <w:pgMar w:top="1320" w:bottom="280" w:left="1380" w:right="13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