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before="25"/>
        <w:ind w:left="1701"/>
      </w:pPr>
      <w:r>
        <w:pict>
          <v:shape type="#_x0000_t202" style="position:absolute;margin-left:111.962pt;margin-top:405.81pt;width:77pt;height:269.315pt;mso-position-horizontal-relative:page;mso-position-vertical-relative:page;z-index:-949" filled="f" stroked="f">
            <v:textbox inset="0,0,0,0" style="layout-flow:vertical;mso-layout-flow-alt:bottom-to-top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50"/>
                      <w:szCs w:val="150"/>
                    </w:rPr>
                    <w:jc w:val="left"/>
                    <w:spacing w:lineRule="exact" w:line="1520"/>
                    <w:ind w:left="20" w:right="-225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8"/>
                      <w:w w:val="79"/>
                      <w:position w:val="2"/>
                      <w:sz w:val="150"/>
                      <w:szCs w:val="15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8"/>
                      <w:w w:val="118"/>
                      <w:position w:val="2"/>
                      <w:sz w:val="150"/>
                      <w:szCs w:val="15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9"/>
                      <w:w w:val="118"/>
                      <w:position w:val="2"/>
                      <w:sz w:val="150"/>
                      <w:szCs w:val="150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7"/>
                      <w:w w:val="92"/>
                      <w:position w:val="2"/>
                      <w:sz w:val="150"/>
                      <w:szCs w:val="15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8"/>
                      <w:w w:val="114"/>
                      <w:position w:val="2"/>
                      <w:sz w:val="150"/>
                      <w:szCs w:val="150"/>
                    </w:rPr>
                    <w:t>ero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50"/>
                      <w:szCs w:val="150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101pt;margin-top:87.001pt;width:878.5pt;height:797.999pt;mso-position-horizontal-relative:page;mso-position-vertical-relative:page;z-index:-950" coordorigin="2020,1740" coordsize="17570,15960">
            <v:shape type="#_x0000_t75" style="position:absolute;left:1993;top:1712;width:17614;height:16017">
              <v:imagedata o:title="" r:id="rId4"/>
            </v:shape>
            <v:shape type="#_x0000_t75" style="position:absolute;left:2020;top:7611;width:1940;height:6378">
              <v:imagedata o:title="" r:id="rId5"/>
            </v:shape>
            <v:shape style="position:absolute;left:17081;top:10185;width:2499;height:1249" coordorigin="17081,10185" coordsize="2499,1249" path="m19580,11435l19580,10185,17081,10185,17081,11435,19580,11435xe" filled="t" fillcolor="#FCFCFC" stroked="f">
              <v:path arrowok="t"/>
              <v:fill/>
            </v:shape>
            <v:shape style="position:absolute;left:17504;top:10592;width:481;height:436" coordorigin="17504,10592" coordsize="481,436" path="m17983,10831l17984,10809,17983,10796,17983,10783,17978,10755,17972,10734,17965,10715,17956,10697,17945,10680,17933,10664,17918,10650,17902,10637,17883,10626,17851,10612,17833,10605,17814,10600,17795,10596,17776,10593,17757,10592,17738,10592,17719,10594,17699,10597,17680,10601,17661,10607,17641,10614,17613,10628,17596,10638,17580,10651,17565,10664,17552,10679,17540,10696,17529,10713,17520,10733,17509,10766,17505,10785,17504,10805,17504,10825,17506,10845,17509,10864,17514,10885,17521,10905,17530,10924,17540,10941,17553,10957,17567,10971,17583,10984,17601,10995,17621,11004,17640,11011,17659,11017,17658,10850,17654,10831,17652,10810,17655,10785,17661,10766,17670,10748,17678,10738,17692,10724,17708,10714,17725,10708,17743,10705,17760,10707,17778,10712,17794,10721,17808,10734,17821,10751,17828,10766,17833,10785,17835,10804,17834,10824,17830,10843,17823,10861,17813,10878,17800,10892,17788,10902,17772,10911,17754,10916,17736,10917,17719,10914,17702,10907,17687,10897,17674,10883,17678,11022,17697,11025,17717,11027,17736,11028,17755,11028,17775,11026,17794,11023,17813,11019,17833,11013,17852,11006,17870,10998,17888,10988,17906,10975,17922,10962,17936,10946,17948,10930,17959,10912,17968,10893,17975,10874,17980,10853,17983,10831xe" filled="t" fillcolor="#000101" stroked="f">
              <v:path arrowok="t"/>
              <v:fill/>
            </v:shape>
            <v:shape style="position:absolute;left:17658;top:10850;width:20;height:172" coordorigin="17658,10850" coordsize="20,172" path="m17664,10865l17658,10850,17659,11017,17678,11022,17674,10883,17664,10865xe" filled="t" fillcolor="#000101" stroked="f">
              <v:path arrowok="t"/>
              <v:fill/>
            </v:shape>
            <v:shape style="position:absolute;left:18690;top:10601;width:520;height:421" coordorigin="18690,10601" coordsize="520,421" path="m18842,10706l18832,10727,18822,10748,18812,10768,18802,10789,18791,10810,18781,10831,18771,10852,18761,10873,18751,10894,18740,10915,18730,10935,18720,10956,18710,10977,18700,10998,18690,11019,18850,11019,18858,11000,18866,10982,18874,10963,18881,10945,18889,10927,18931,10820,18934,10811,18942,10793,18949,10774,18957,10756,18965,10737,18972,10718,18974,10724,18980,10744,18985,10763,18990,10782,18996,10801,19001,10820,19026,10927,19032,10946,19038,10965,19043,10985,19049,11004,19055,11023,19209,11023,19202,11002,19195,10981,19188,10959,19181,10938,19174,10917,19167,10896,19160,10875,19152,10854,19145,10833,19138,10812,19131,10791,19124,10770,19117,10748,19110,10727,19103,10706,19096,10685,19089,10664,19082,10643,19075,10622,19068,10601,18893,10601,18883,10622,18873,10643,18863,10664,18852,10685,18842,10706xe" filled="t" fillcolor="#000101" stroked="f">
              <v:path arrowok="t"/>
              <v:fill/>
            </v:shape>
            <v:shape style="position:absolute;left:18690;top:10601;width:520;height:421" coordorigin="18690,10601" coordsize="520,421" path="m18931,10820l18889,10927,19026,10927,19001,10820,18931,10820xe" filled="t" fillcolor="#000101" stroked="f">
              <v:path arrowok="t"/>
              <v:fill/>
            </v:shape>
            <v:shape style="position:absolute;left:18003;top:10600;width:491;height:418" coordorigin="18003,10600" coordsize="491,418" path="m18138,11019l18301,11019,18310,10998,18320,10977,18330,10956,18339,10935,18349,10914,18359,10893,18368,10873,18378,10852,18388,10831,18397,10810,18407,10789,18417,10768,18427,10747,18436,10726,18446,10706,18456,10685,18465,10664,18475,10643,18485,10622,18495,10601,18341,10601,18333,10619,18326,10638,18319,10656,18311,10675,18304,10694,18296,10712,18289,10731,18282,10749,18274,10768,18267,10787,18259,10805,18252,10824,18245,10842,18237,10861,18230,10879,18228,10879,18221,10852,18216,10833,18211,10814,18206,10794,18201,10775,18196,10755,18192,10736,18187,10717,18182,10697,18177,10678,18172,10658,18167,10639,18162,10620,18157,10600,18003,10600,18010,10621,18017,10642,18024,10663,18030,10684,18037,10705,18044,10726,18051,10747,18057,10768,18064,10789,18071,10810,18077,10831,18084,10852,18091,10873,18098,10893,18104,10914,18111,10935,18118,10956,18124,10977,18131,10998,18138,11019xe" filled="t" fillcolor="#000101" stroked="f">
              <v:path arrowok="t"/>
              <v:fill/>
            </v:shape>
            <v:shape style="position:absolute;left:17093;top:10592;width:357;height:435" coordorigin="17093,10592" coordsize="357,435" path="m17266,10885l17254,10868,17246,10849,17244,10833,17243,10813,17246,10794,17252,10775,17261,10758,17273,10742,17287,10728,17304,10717,17317,10711,17336,10705,17355,10703,17375,10703,17395,10706,17410,10709,17430,10713,17450,10718,17449,10704,17449,10684,17448,10664,17447,10644,17447,10624,17446,10604,17414,10597,17394,10595,17375,10593,17355,10592,17335,10592,17316,10593,17296,10595,17276,10598,17257,10603,17233,10611,17213,10619,17195,10629,17178,10640,17163,10653,17149,10667,17136,10683,17125,10700,17114,10718,17106,10739,17100,10756,17096,10775,17093,10794,17093,10814,17094,10834,17096,10853,17100,10873,17108,10899,17116,10919,17125,10937,17137,10954,17150,10969,17165,10982,17182,10993,17202,11003,17223,11011,17243,11016,17263,11020,17282,11023,17302,11025,17322,11026,17342,11027,17362,11026,17382,11025,17404,11022,17424,11019,17427,10997,17431,10977,17434,10958,17437,10938,17441,10919,17444,10899,17431,10902,17419,10905,17399,10909,17380,10913,17360,10914,17340,10915,17320,10913,17301,10908,17282,10898,17266,10885xe" filled="t" fillcolor="#000101" stroked="f">
              <v:path arrowok="t"/>
              <v:fill/>
            </v:shape>
            <v:shape style="position:absolute;left:19240;top:10604;width:329;height:417" coordorigin="19240,10604" coordsize="329,417" path="m19413,10604l19263,10604,19262,10625,19261,10646,19260,10666,19260,10687,19259,10708,19258,10729,19258,10750,19257,10771,19256,10792,19255,10813,19254,10834,19253,10854,19252,10875,19251,10896,19250,10917,19248,10938,19246,10959,19244,10979,19242,11000,19240,11021,19560,11021,19560,11015,19562,10995,19564,10975,19565,10955,19567,10935,19569,10915,19397,10915,19397,10903,19398,10883,19400,10863,19401,10843,19402,10823,19403,10803,19404,10783,19405,10763,19406,10743,19407,10723,19408,10703,19409,10683,19410,10663,19411,10643,19412,10624,19413,10604xe" filled="t" fillcolor="#000101" stroked="f">
              <v:path arrowok="t"/>
              <v:fill/>
            </v:shape>
            <v:shape style="position:absolute;left:18506;top:10601;width:170;height:420" coordorigin="18506,10601" coordsize="170,420" path="m18658,11021l18659,11000,18660,10979,18661,10958,18662,10937,18663,10916,18664,10895,18664,10874,18665,10853,18666,10832,18667,10811,18668,10790,18669,10769,18670,10748,18671,10727,18672,10706,18673,10685,18673,10664,18674,10643,18675,10622,18676,10601,18522,10601,18522,10622,18521,10643,18520,10664,18519,10685,18518,10706,18517,10727,18517,10748,18516,10769,18515,10790,18514,10811,18513,10832,18513,10853,18512,10874,18511,10895,18510,10916,18509,10937,18509,10958,18508,10979,18507,11000,18506,11021,18658,11021xe" filled="t" fillcolor="#000101" stroked="f">
              <v:path arrowok="t"/>
              <v:fill/>
            </v:shape>
            <v:shape style="position:absolute;left:17750;top:11199;width:481;height:361" coordorigin="17750,11199" coordsize="481,361" path="m17892,11199l17750,11560,18086,11560,18231,11199,17892,11199xe" filled="t" fillcolor="#FEE100" stroked="f">
              <v:path arrowok="t"/>
              <v:fill/>
            </v:shape>
            <v:shape style="position:absolute;left:17419;top:11199;width:473;height:361" coordorigin="17419,11199" coordsize="473,361" path="m17565,11199l17419,11560,17750,11560,17892,11199,17565,11199xe" filled="t" fillcolor="#000101" stroked="f">
              <v:path arrowok="t"/>
              <v:fill/>
            </v:shape>
            <v:shape style="position:absolute;left:17081;top:11199;width:144;height:361" coordorigin="17081,11199" coordsize="144,361" path="m17081,11199l17081,11560,17082,11560,17225,11199,17081,11199xe" filled="t" fillcolor="#000101" stroked="f">
              <v:path arrowok="t"/>
              <v:fill/>
            </v:shape>
            <v:shape style="position:absolute;left:17082;top:11199;width:483;height:361" coordorigin="17082,11199" coordsize="483,361" path="m17225,11199l17082,11560,17419,11560,17565,11199,17225,11199xe" filled="t" fillcolor="#FEE100" stroked="f">
              <v:path arrowok="t"/>
              <v:fill/>
            </v:shape>
            <v:shape style="position:absolute;left:18752;top:11199;width:484;height:361" coordorigin="18752,11199" coordsize="484,361" path="m18896,11199l18752,11560,19092,11560,19236,11199,18896,11199xe" filled="t" fillcolor="#000101" stroked="f">
              <v:path arrowok="t"/>
              <v:fill/>
            </v:shape>
            <v:shape style="position:absolute;left:18086;top:11199;width:471;height:361" coordorigin="18086,11199" coordsize="471,361" path="m18231,11199l18086,11560,18414,11560,18556,11199,18231,11199xe" filled="t" fillcolor="#000101" stroked="f">
              <v:path arrowok="t"/>
              <v:fill/>
            </v:shape>
            <v:shape style="position:absolute;left:19092;top:11199;width:483;height:361" coordorigin="19092,11199" coordsize="483,361" path="m19236,11199l19092,11560,19430,11560,19576,11199,19236,11199xe" filled="t" fillcolor="#FEE100" stroked="f">
              <v:path arrowok="t"/>
              <v:fill/>
            </v:shape>
            <v:shape style="position:absolute;left:19430;top:11199;width:150;height:361" coordorigin="19430,11199" coordsize="150,361" path="m19430,11560l19580,11560,19580,11199,19576,11199,19430,11560xe" filled="t" fillcolor="#000101" stroked="f">
              <v:path arrowok="t"/>
              <v:fill/>
            </v:shape>
            <v:shape style="position:absolute;left:18414;top:11199;width:482;height:361" coordorigin="18414,11199" coordsize="482,361" path="m18556,11199l18414,11560,18752,11560,18896,11199,18556,11199xe" filled="t" fillcolor="#FEE100" stroked="f">
              <v:path arrowok="t"/>
              <v:fill/>
            </v:shape>
            <v:shape style="position:absolute;left:17750;top:10060;width:481;height:361" coordorigin="17750,10060" coordsize="481,361" path="m17892,10060l17750,10421,18086,10421,18231,10060,17892,10060xe" filled="t" fillcolor="#FEE100" stroked="f">
              <v:path arrowok="t"/>
              <v:fill/>
            </v:shape>
            <v:shape style="position:absolute;left:17419;top:10060;width:473;height:361" coordorigin="17419,10060" coordsize="473,361" path="m17565,10060l17419,10421,17750,10421,17892,10060,17565,10060xe" filled="t" fillcolor="#000101" stroked="f">
              <v:path arrowok="t"/>
              <v:fill/>
            </v:shape>
            <v:shape style="position:absolute;left:17081;top:10060;width:144;height:361" coordorigin="17081,10060" coordsize="144,361" path="m17081,10060l17081,10421,17082,10421,17225,10060,17081,10060xe" filled="t" fillcolor="#000101" stroked="f">
              <v:path arrowok="t"/>
              <v:fill/>
            </v:shape>
            <v:shape style="position:absolute;left:17082;top:10060;width:483;height:361" coordorigin="17082,10060" coordsize="483,361" path="m17225,10060l17082,10421,17419,10421,17565,10060,17225,10060xe" filled="t" fillcolor="#FEE100" stroked="f">
              <v:path arrowok="t"/>
              <v:fill/>
            </v:shape>
            <v:shape style="position:absolute;left:18752;top:10060;width:484;height:361" coordorigin="18752,10060" coordsize="484,361" path="m18896,10060l18752,10421,19092,10421,19236,10060,18896,10060xe" filled="t" fillcolor="#000101" stroked="f">
              <v:path arrowok="t"/>
              <v:fill/>
            </v:shape>
            <v:shape style="position:absolute;left:18086;top:10060;width:471;height:361" coordorigin="18086,10060" coordsize="471,361" path="m18231,10060l18086,10421,18414,10421,18556,10060,18231,10060xe" filled="t" fillcolor="#000101" stroked="f">
              <v:path arrowok="t"/>
              <v:fill/>
            </v:shape>
            <v:shape style="position:absolute;left:19092;top:10060;width:483;height:361" coordorigin="19092,10060" coordsize="483,361" path="m19236,10060l19092,10421,19430,10421,19576,10060,19236,10060xe" filled="t" fillcolor="#FEE100" stroked="f">
              <v:path arrowok="t"/>
              <v:fill/>
            </v:shape>
            <v:shape style="position:absolute;left:19430;top:10060;width:150;height:361" coordorigin="19430,10060" coordsize="150,361" path="m19430,10421l19580,10421,19580,10060,19576,10060,19430,10421xe" filled="t" fillcolor="#000101" stroked="f">
              <v:path arrowok="t"/>
              <v:fill/>
            </v:shape>
            <v:shape style="position:absolute;left:18414;top:10060;width:482;height:361" coordorigin="18414,10060" coordsize="482,361" path="m18556,10060l18414,10421,18752,10421,18896,10060,18556,10060xe" filled="t" fillcolor="#FEE100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6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1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V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54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45"/>
          <w:w w:val="8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4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8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5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Ó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11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   </w:t>
      </w:r>
      <w:r>
        <w:rPr>
          <w:rFonts w:cs="Times New Roman" w:hAnsi="Times New Roman" w:eastAsia="Times New Roman" w:ascii="Times New Roman"/>
          <w:color w:val="27A9E1"/>
          <w:spacing w:val="81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72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color w:val="27A9E1"/>
          <w:spacing w:val="0"/>
          <w:w w:val="72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70"/>
          <w:w w:val="72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2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7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108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79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57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7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45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45"/>
          <w:w w:val="8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17"/>
          <w:w w:val="8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7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1613"/>
        <w:sectPr>
          <w:pgSz w:w="21600" w:h="21600"/>
          <w:pgMar w:top="1920" w:bottom="280" w:left="3140" w:right="3140"/>
        </w:sectPr>
      </w:pPr>
      <w:r>
        <w:rPr>
          <w:rFonts w:cs="Times New Roman" w:hAnsi="Times New Roman" w:eastAsia="Times New Roman" w:ascii="Times New Roman"/>
          <w:b/>
          <w:color w:val="27A9E1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color w:val="27A9E1"/>
          <w:spacing w:val="-1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9"/>
          <w:position w:val="-1"/>
          <w:sz w:val="44"/>
          <w:szCs w:val="44"/>
        </w:rPr>
        <w:t>F</w:t>
      </w:r>
      <w:r>
        <w:rPr>
          <w:rFonts w:cs="Times New Roman" w:hAnsi="Times New Roman" w:eastAsia="Times New Roman" w:asci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3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27A9E1"/>
          <w:spacing w:val="-46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cs="Times New Roman" w:hAnsi="Times New Roman" w:eastAsia="Times New Roman" w:asci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cs="Times New Roman" w:hAnsi="Times New Roman" w:eastAsia="Times New Roman" w:asci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-14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color w:val="27A9E1"/>
          <w:spacing w:val="-1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2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27A9E1"/>
          <w:spacing w:val="-5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9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27A9E1"/>
          <w:spacing w:val="-66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63"/>
          <w:w w:val="7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cs="Times New Roman" w:hAnsi="Times New Roman" w:eastAsia="Times New Roman" w:asci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8"/>
          <w:position w:val="-1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color w:val="27A9E1"/>
          <w:spacing w:val="-52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27A9E1"/>
          <w:spacing w:val="-6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5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7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8"/>
          <w:position w:val="-1"/>
          <w:sz w:val="44"/>
          <w:szCs w:val="44"/>
        </w:rPr>
        <w:t>Y</w:t>
      </w:r>
      <w:r>
        <w:rPr>
          <w:rFonts w:cs="Times New Roman" w:hAnsi="Times New Roman" w:eastAsia="Times New Roman" w:ascii="Times New Roman"/>
          <w:b/>
          <w:color w:val="27A9E1"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1"/>
          <w:position w:val="-1"/>
          <w:sz w:val="44"/>
          <w:szCs w:val="44"/>
        </w:rPr>
        <w:t>C</w:t>
      </w:r>
      <w:r>
        <w:rPr>
          <w:rFonts w:cs="Times New Roman" w:hAnsi="Times New Roman" w:eastAsia="Times New Roman" w:ascii="Times New Roman"/>
          <w:b/>
          <w:color w:val="27A9E1"/>
          <w:spacing w:val="-4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2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46"/>
          <w:w w:val="81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1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-21"/>
          <w:w w:val="81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4"/>
          <w:position w:val="-1"/>
          <w:sz w:val="44"/>
          <w:szCs w:val="44"/>
        </w:rPr>
        <w:t>Z</w:t>
      </w:r>
      <w:r>
        <w:rPr>
          <w:rFonts w:cs="Times New Roman" w:hAnsi="Times New Roman" w:eastAsia="Times New Roman" w:ascii="Times New Roman"/>
          <w:b/>
          <w:color w:val="27A9E1"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cs="Times New Roman" w:hAnsi="Times New Roman" w:eastAsia="Times New Roman" w:ascii="Times New Roman"/>
          <w:b/>
          <w:color w:val="27A9E1"/>
          <w:spacing w:val="-5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2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pict>
          <v:group style="position:absolute;margin-left:0pt;margin-top:0pt;width:1583pt;height:791.5pt;mso-position-horizontal-relative:page;mso-position-vertical-relative:page;z-index:-948" coordorigin="0,0" coordsize="31660,15830">
            <v:shape type="#_x0000_t75" style="position:absolute;left:0;top:-17;width:31660;height:15865">
              <v:imagedata o:title="" r:id="rId6"/>
            </v:shape>
            <v:shape style="position:absolute;left:25328;top:9370;width:4056;height:4980" coordorigin="25328,9370" coordsize="4056,4980" path="m27904,9370l27785,9393,27725,9437,27707,9480,27678,9517,27581,9543,27497,9550,27427,9542,27372,9509,27337,9440,27283,9440,27165,9508,26979,9574,26796,9612,26685,9595,26640,9595,26607,9613,26576,9623,26537,9605,26481,9543,26373,9564,26113,9469,26094,9585,26090,9604,26082,9626,26073,9644,26059,9664,26034,9687,26001,9710,25920,9738,25885,9759,25774,9846,25738,9861,25709,9864,25691,9856,25669,9855,25650,9858,25633,9866,25602,9887,25572,9914,25529,9988,25462,10214,25328,10420,25498,10574,25594,10631,25663,10647,25732,10649,25821,10634,25844,10634,25865,10639,25939,10709,26159,10992,26223,11207,26321,11320,26391,11402,26401,11419,26405,11476,26365,11613,26380,11701,26318,11770,26280,11862,26228,12467,26165,12750,26258,13030,26365,13125,26425,13145,26520,13143,26542,13146,26560,13154,26590,13254,26638,13641,26633,13890,26656,13980,26744,14187,26789,14350,26997,14275,27054,14236,27192,14107,27333,14040,27391,14018,27433,14009,27452,14002,27465,13993,27526,13919,27548,13899,27571,13885,27591,13878,27608,13870,27623,13859,27636,13847,27672,13805,27682,13711,27643,13359,27777,13015,28077,12540,28201,12484,28231,12480,28286,12496,28305,12516,28319,12539,28331,12629,28337,12649,28345,12665,28358,12679,28391,12670,28438,12641,28577,12514,28618,12470,28678,12448,28742,12448,28829,12407,28841,12174,28847,12136,28859,12090,28888,12067,28906,12033,28925,11971,28928,11853,28970,11674,29208,11475,29270,11435,29284,11423,29318,11369,29384,11201,29306,11175,29227,11082,29183,11044,29084,10994,28659,10839,28591,10786,28438,10623,28405,10561,28398,10543,28396,10511,28405,10476,28434,10423,28464,10382,28474,10372,28483,10359,28494,10297,28466,10114,28400,9924,28367,9855,28355,9839,28302,9820,28136,9833,28033,9862,27988,9866,27943,9860,27924,9852,27908,9843,27894,9831,27881,9814,27871,9790,27863,9748,27863,9718,27884,9687,27902,9667,27992,9506,27960,9417,27904,9370xe" filled="t" fillcolor="#27A9E1" stroked="f">
              <v:path arrowok="t"/>
              <v:fill/>
            </v:shape>
            <w10:wrap type="none"/>
          </v:group>
        </w:pict>
      </w: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57"/>
          <w:szCs w:val="57"/>
        </w:rPr>
        <w:jc w:val="left"/>
        <w:spacing w:lineRule="exact" w:line="580"/>
        <w:ind w:left="100"/>
      </w:pPr>
      <w:r>
        <w:rPr>
          <w:rFonts w:cs="Times New Roman" w:hAnsi="Times New Roman" w:eastAsia="Times New Roman" w:ascii="Times New Roman"/>
          <w:color w:val="FEFFFE"/>
          <w:spacing w:val="-12"/>
          <w:w w:val="86"/>
          <w:position w:val="-4"/>
          <w:sz w:val="57"/>
          <w:szCs w:val="57"/>
        </w:rPr>
        <w:t>R</w:t>
      </w:r>
      <w:r>
        <w:rPr>
          <w:rFonts w:cs="Times New Roman" w:hAnsi="Times New Roman" w:eastAsia="Times New Roman" w:ascii="Times New Roman"/>
          <w:color w:val="FEFFFE"/>
          <w:spacing w:val="2"/>
          <w:w w:val="107"/>
          <w:position w:val="-4"/>
          <w:sz w:val="57"/>
          <w:szCs w:val="57"/>
        </w:rPr>
        <w:t>u</w:t>
      </w:r>
      <w:r>
        <w:rPr>
          <w:rFonts w:cs="Times New Roman" w:hAnsi="Times New Roman" w:eastAsia="Times New Roman" w:ascii="Times New Roman"/>
          <w:color w:val="FEFFFE"/>
          <w:spacing w:val="-2"/>
          <w:w w:val="97"/>
          <w:position w:val="-4"/>
          <w:sz w:val="57"/>
          <w:szCs w:val="57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129"/>
          <w:position w:val="-4"/>
          <w:sz w:val="57"/>
          <w:szCs w:val="57"/>
        </w:rPr>
        <w:t>a</w:t>
      </w:r>
      <w:r>
        <w:rPr>
          <w:rFonts w:cs="Times New Roman" w:hAnsi="Times New Roman" w:eastAsia="Times New Roman" w:ascii="Times New Roman"/>
          <w:color w:val="FEFFFE"/>
          <w:spacing w:val="-9"/>
          <w:w w:val="100"/>
          <w:position w:val="-4"/>
          <w:sz w:val="57"/>
          <w:szCs w:val="57"/>
        </w:rPr>
        <w:t> </w:t>
      </w:r>
      <w:r>
        <w:rPr>
          <w:rFonts w:cs="Times New Roman" w:hAnsi="Times New Roman" w:eastAsia="Times New Roman" w:ascii="Times New Roman"/>
          <w:color w:val="FEFFFE"/>
          <w:spacing w:val="-4"/>
          <w:w w:val="100"/>
          <w:position w:val="-4"/>
          <w:sz w:val="57"/>
          <w:szCs w:val="57"/>
        </w:rPr>
        <w:t>q</w:t>
      </w:r>
      <w:r>
        <w:rPr>
          <w:rFonts w:cs="Times New Roman" w:hAnsi="Times New Roman" w:eastAsia="Times New Roman" w:ascii="Times New Roman"/>
          <w:color w:val="FEFFFE"/>
          <w:spacing w:val="-4"/>
          <w:w w:val="100"/>
          <w:position w:val="-4"/>
          <w:sz w:val="57"/>
          <w:szCs w:val="57"/>
        </w:rPr>
        <w:t>u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4"/>
          <w:sz w:val="57"/>
          <w:szCs w:val="57"/>
        </w:rPr>
        <w:t>e</w:t>
      </w:r>
      <w:r>
        <w:rPr>
          <w:rFonts w:cs="Times New Roman" w:hAnsi="Times New Roman" w:eastAsia="Times New Roman" w:ascii="Times New Roman"/>
          <w:color w:val="FEFFFE"/>
          <w:spacing w:val="96"/>
          <w:w w:val="100"/>
          <w:position w:val="-4"/>
          <w:sz w:val="57"/>
          <w:szCs w:val="57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104"/>
          <w:position w:val="-4"/>
          <w:sz w:val="57"/>
          <w:szCs w:val="57"/>
        </w:rPr>
        <w:t>co</w:t>
      </w:r>
      <w:r>
        <w:rPr>
          <w:rFonts w:cs="Times New Roman" w:hAnsi="Times New Roman" w:eastAsia="Times New Roman" w:ascii="Times New Roman"/>
          <w:color w:val="FEFFFE"/>
          <w:spacing w:val="-4"/>
          <w:w w:val="107"/>
          <w:position w:val="-4"/>
          <w:sz w:val="57"/>
          <w:szCs w:val="57"/>
        </w:rPr>
        <w:t>n</w:t>
      </w:r>
      <w:r>
        <w:rPr>
          <w:rFonts w:cs="Times New Roman" w:hAnsi="Times New Roman" w:eastAsia="Times New Roman" w:ascii="Times New Roman"/>
          <w:color w:val="FEFFFE"/>
          <w:spacing w:val="-3"/>
          <w:w w:val="106"/>
          <w:position w:val="-4"/>
          <w:sz w:val="57"/>
          <w:szCs w:val="57"/>
        </w:rPr>
        <w:t>e</w:t>
      </w:r>
      <w:r>
        <w:rPr>
          <w:rFonts w:cs="Times New Roman" w:hAnsi="Times New Roman" w:eastAsia="Times New Roman" w:ascii="Times New Roman"/>
          <w:color w:val="FEFFFE"/>
          <w:spacing w:val="7"/>
          <w:w w:val="106"/>
          <w:position w:val="-4"/>
          <w:sz w:val="57"/>
          <w:szCs w:val="57"/>
        </w:rPr>
        <w:t>c</w:t>
      </w:r>
      <w:r>
        <w:rPr>
          <w:rFonts w:cs="Times New Roman" w:hAnsi="Times New Roman" w:eastAsia="Times New Roman" w:ascii="Times New Roman"/>
          <w:color w:val="FEFFFE"/>
          <w:spacing w:val="-2"/>
          <w:w w:val="97"/>
          <w:position w:val="-4"/>
          <w:sz w:val="57"/>
          <w:szCs w:val="57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129"/>
          <w:position w:val="-4"/>
          <w:sz w:val="57"/>
          <w:szCs w:val="57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7"/>
          <w:szCs w:val="57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17"/>
          <w:szCs w:val="117"/>
        </w:rPr>
        <w:jc w:val="left"/>
        <w:spacing w:lineRule="auto" w:line="162"/>
        <w:ind w:left="100" w:right="19130"/>
      </w:pPr>
      <w:r>
        <w:rPr>
          <w:rFonts w:cs="Times New Roman" w:hAnsi="Times New Roman" w:eastAsia="Times New Roman" w:ascii="Times New Roman"/>
          <w:b/>
          <w:color w:val="FEFFFE"/>
          <w:spacing w:val="2"/>
          <w:w w:val="81"/>
          <w:sz w:val="117"/>
          <w:szCs w:val="117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97"/>
          <w:sz w:val="117"/>
          <w:szCs w:val="117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106"/>
          <w:sz w:val="117"/>
          <w:szCs w:val="117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4"/>
          <w:sz w:val="117"/>
          <w:szCs w:val="117"/>
        </w:rPr>
        <w:t>da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sz w:val="117"/>
          <w:szCs w:val="117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0"/>
          <w:sz w:val="117"/>
          <w:szCs w:val="117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105"/>
          <w:sz w:val="117"/>
          <w:szCs w:val="117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06"/>
          <w:sz w:val="117"/>
          <w:szCs w:val="117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28"/>
          <w:sz w:val="117"/>
          <w:szCs w:val="117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98"/>
          <w:sz w:val="117"/>
          <w:szCs w:val="117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16"/>
          <w:sz w:val="117"/>
          <w:szCs w:val="117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23"/>
          <w:sz w:val="117"/>
          <w:szCs w:val="117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117"/>
          <w:szCs w:val="117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117"/>
          <w:szCs w:val="117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117"/>
          <w:szCs w:val="117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16"/>
          <w:w w:val="100"/>
          <w:sz w:val="117"/>
          <w:szCs w:val="117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80"/>
          <w:sz w:val="117"/>
          <w:szCs w:val="117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117"/>
          <w:szCs w:val="117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42"/>
          <w:w w:val="80"/>
          <w:sz w:val="117"/>
          <w:szCs w:val="117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97"/>
          <w:sz w:val="117"/>
          <w:szCs w:val="117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97"/>
          <w:sz w:val="117"/>
          <w:szCs w:val="117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7"/>
          <w:sz w:val="117"/>
          <w:szCs w:val="117"/>
        </w:rPr>
        <w:t>la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17"/>
          <w:sz w:val="117"/>
          <w:szCs w:val="117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92"/>
          <w:sz w:val="117"/>
          <w:szCs w:val="117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sz w:val="117"/>
          <w:szCs w:val="117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17"/>
          <w:szCs w:val="117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0"/>
          <w:szCs w:val="70"/>
        </w:rPr>
        <w:jc w:val="right"/>
        <w:spacing w:lineRule="exact" w:line="760"/>
        <w:ind w:right="101"/>
        <w:sectPr>
          <w:pgSz w:w="31660" w:h="15840" w:orient="landscape"/>
          <w:pgMar w:top="1480" w:bottom="280" w:left="1380" w:right="2500"/>
        </w:sectPr>
      </w:pPr>
      <w:r>
        <w:rPr>
          <w:rFonts w:cs="Times New Roman" w:hAnsi="Times New Roman" w:eastAsia="Times New Roman" w:ascii="Times New Roman"/>
          <w:b/>
          <w:color w:val="FEFFFE"/>
          <w:spacing w:val="-2"/>
          <w:sz w:val="70"/>
          <w:szCs w:val="70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6"/>
          <w:sz w:val="70"/>
          <w:szCs w:val="7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23"/>
          <w:sz w:val="70"/>
          <w:szCs w:val="7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8"/>
          <w:sz w:val="70"/>
          <w:szCs w:val="7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113"/>
          <w:sz w:val="70"/>
          <w:szCs w:val="7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113"/>
          <w:sz w:val="70"/>
          <w:szCs w:val="7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23"/>
          <w:sz w:val="70"/>
          <w:szCs w:val="7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114"/>
          <w:sz w:val="70"/>
          <w:szCs w:val="70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0"/>
          <w:szCs w:val="70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840"/>
        <w:ind w:right="6299"/>
      </w:pPr>
      <w:r>
        <w:pict>
          <v:shape type="#_x0000_t75" style="position:absolute;margin-left:401.589pt;margin-top:-6.79188pt;width:316.649pt;height:285.722pt;mso-position-horizontal-relative:page;mso-position-vertical-relative:paragraph;z-index:-946">
            <v:imagedata o:title="" r:id="rId7"/>
          </v:shape>
        </w:pict>
      </w:r>
      <w:r>
        <w:pict>
          <v:shape type="#_x0000_t202" style="position:absolute;margin-left:865.52pt;margin-top:-9.77848pt;width:65.9583pt;height:109.931pt;mso-position-horizontal-relative:page;mso-position-vertical-relative:paragraph;z-index:-94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54"/>
          <w:w w:val="98"/>
          <w:position w:val="-4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14"/>
          <w:position w:val="-4"/>
          <w:sz w:val="76"/>
          <w:szCs w:val="76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1"/>
          <w:position w:val="-4"/>
          <w:sz w:val="76"/>
          <w:szCs w:val="76"/>
        </w:rPr>
        <w:t>en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11"/>
          <w:position w:val="-4"/>
          <w:sz w:val="76"/>
          <w:szCs w:val="7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7"/>
          <w:position w:val="-4"/>
          <w:sz w:val="76"/>
          <w:szCs w:val="76"/>
        </w:rPr>
        <w:t>da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720"/>
        <w:ind w:right="4173"/>
      </w:pPr>
      <w:r>
        <w:rPr>
          <w:rFonts w:cs="Times New Roman" w:hAnsi="Times New Roman" w:eastAsia="Times New Roman" w:ascii="Times New Roman"/>
          <w:b/>
          <w:color w:val="FEFFFE"/>
          <w:spacing w:val="-22"/>
          <w:w w:val="81"/>
          <w:position w:val="2"/>
          <w:sz w:val="76"/>
          <w:szCs w:val="7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5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15"/>
          <w:position w:val="2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0"/>
          <w:w w:val="98"/>
          <w:position w:val="2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8"/>
          <w:position w:val="2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8"/>
          <w:position w:val="2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23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5"/>
          <w:position w:val="2"/>
          <w:sz w:val="76"/>
          <w:szCs w:val="7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0"/>
          <w:position w:val="2"/>
          <w:sz w:val="76"/>
          <w:szCs w:val="76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10"/>
          <w:position w:val="2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97"/>
          <w:position w:val="2"/>
          <w:sz w:val="76"/>
          <w:szCs w:val="7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1"/>
          <w:position w:val="2"/>
          <w:sz w:val="76"/>
          <w:szCs w:val="76"/>
        </w:rPr>
        <w:t>ca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3"/>
          <w:szCs w:val="13"/>
        </w:rPr>
        <w:jc w:val="left"/>
        <w:spacing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31660" w:h="15840" w:orient="landscape"/>
          <w:pgMar w:top="1320" w:bottom="280" w:left="1360" w:right="2660"/>
        </w:sectPr>
      </w:pPr>
      <w:r>
        <w:rPr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pict>
          <v:group style="position:absolute;margin-left:791.5pt;margin-top:0pt;width:791.5pt;height:791.5pt;mso-position-horizontal-relative:page;mso-position-vertical-relative:page;z-index:-943" coordorigin="15830,0" coordsize="15830,15830">
            <v:shape type="#_x0000_t75" style="position:absolute;left:15813;top:0;width:15865;height:15830">
              <v:imagedata o:title="" r:id="rId8"/>
            </v:shape>
            <v:shape style="position:absolute;left:27817;top:12195;width:1049;height:0" coordorigin="27817,12195" coordsize="1049,0" path="m27817,12195l28866,12195e" filled="f" stroked="t" strokeweight="2.93148pt" strokecolor="#FEFFFE">
              <v:path arrowok="t"/>
            </v:shape>
            <v:shape style="position:absolute;left:26504;top:12400;width:2984;height:1745" coordorigin="26504,12400" coordsize="2984,1745" path="m26776,12969l26753,12952,26722,12971,26718,12981,26713,13002,26711,13039,26712,13063,26724,13134,26730,13256,26726,13305,26708,13329,26693,13344,26679,13367,26655,13419,26513,13629,26506,13646,26504,13660,26513,13707,26516,13732,27139,14011,27581,14098,27939,14138,28330,14145,28665,14124,28699,14114,28926,14092,29129,14112,29160,14117,29160,14083,29161,13709,29167,13694,29179,13681,29212,13672,29245,13667,29254,13663,29261,13659,29270,13629,29292,13586,29307,13572,29345,13549,29357,13539,29365,13527,29369,13521,29368,13511,29362,13499,29320,13459,29314,13453,29304,13433,29303,13391,29323,13382,29377,13373,29385,13370,29404,13358,29451,13313,29488,13266,29486,13258,29479,13247,29453,13235,29440,13232,29429,13233,29383,13250,29374,13252,29356,13252,29337,13251,29297,13244,29285,13240,29278,13237,29274,13227,29273,13213,29282,13180,29300,13146,29343,13104,29325,13039,29290,12956,29281,12920,29283,12820,29263,12665,29251,12624,29244,12621,29235,12620,29197,12621,29173,12613,29130,12575,29092,12462,28904,12537,28871,12467,28867,12460,28856,12452,28836,12458,28822,12480,28805,12491,28762,12491,28737,12505,28731,12509,28725,12515,28711,12533,28696,12560,28692,12566,28672,12588,28594,12655,28580,12646,28562,12624,28525,12564,28503,12516,28501,12508,28498,12500,28475,12475,28388,12400,28310,12462,28249,12521,28228,12546,28224,12554,28207,12598,28151,12712,28130,12722,28122,12713,28117,12705,28116,12695,28115,12671,28109,12622,28102,12610,28094,12605,28087,12607,28076,12616,28061,12633,28052,12638,28042,12642,28020,12644,28004,12637,27987,12625,27958,12599,27943,12589,27929,12584,27921,12585,27912,12588,27905,12591,27866,12613,27855,12617,27842,12621,27816,12624,27802,12622,27789,12615,27781,12608,27740,12578,27657,12749,27638,12800,27630,12945,27627,12962,27623,12974,27609,12993,27583,13045,27565,13056,27223,13031,27204,13027,27219,12954,27187,12923,27133,12982,27110,12997,27080,12997,27061,12994,27050,12989,27035,12980,27023,12968,27017,12959,27014,12950,27013,12941,27014,12932,27020,12907,27019,12898,27016,12888,27002,12868,26998,12861,26995,12854,26995,12845,26997,12837,27000,12830,27022,12799,27021,12787,27016,12772,26997,12743,26984,12733,26973,12728,26949,12736,26935,12743,26852,12805,26841,12815,26831,12836,26825,12861,26824,12880,26826,12899,26831,12926,26836,12941,26851,12968,26853,12975,26854,12982,26848,12991,26838,13000,26818,13012,26806,13015,26798,13013,26794,13006,26786,12983,26776,12969xe" filled="t" fillcolor="#27A9E1" stroked="f">
              <v:path arrowok="t"/>
              <v:fill/>
            </v:shape>
            <w10:wrap type="none"/>
          </v:group>
        </w:pict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2547"/>
      </w:pPr>
      <w:r>
        <w:pict>
          <v:shape type="#_x0000_t75" style="position:absolute;margin-left:73.2491pt;margin-top:74.0199pt;width:316.695pt;height:285.722pt;mso-position-horizontal-relative:page;mso-position-vertical-relative:page;z-index:-947">
            <v:imagedata o:title="" r:id="rId9"/>
          </v:shape>
        </w:pict>
      </w:r>
      <w:r>
        <w:pict>
          <v:shape type="#_x0000_t75" style="position:absolute;margin-left:401.596pt;margin-top:-317.748pt;width:316.634pt;height:285.722pt;mso-position-horizontal-relative:page;mso-position-vertical-relative:paragraph;z-index:-945">
            <v:imagedata o:title="" r:id="rId10"/>
          </v:shape>
        </w:pict>
      </w:r>
      <w:r>
        <w:pict>
          <v:shape type="#_x0000_t75" style="position:absolute;margin-left:73.2627pt;margin-top:373.764pt;width:316.649pt;height:285.722pt;mso-position-horizontal-relative:page;mso-position-vertical-relative:page;z-index:-944">
            <v:imagedata o:title="" r:id="rId11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eha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8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7"/>
          <w:w w:val="85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10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10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1"/>
          <w:sz w:val="38"/>
          <w:szCs w:val="38"/>
        </w:rPr>
        <w:t>en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mé</w:t>
      </w:r>
      <w:r>
        <w:rPr>
          <w:rFonts w:cs="Times New Roman" w:hAnsi="Times New Roman" w:eastAsia="Times New Roman" w:ascii="Times New Roman"/>
          <w:spacing w:val="2"/>
          <w:w w:val="94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ca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sectPr>
          <w:type w:val="continuous"/>
          <w:pgSz w:w="31660" w:h="15840" w:orient="landscape"/>
          <w:pgMar w:top="1920" w:bottom="280" w:left="1360" w:right="2660"/>
          <w:cols w:num="2" w:equalWidth="off">
            <w:col w:w="13005" w:space="12840"/>
            <w:col w:w="1795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-9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14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6"/>
          <w:position w:val="-1"/>
          <w:sz w:val="44"/>
          <w:szCs w:val="44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97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5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7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700"/>
        <w:ind w:left="2727" w:right="20279"/>
      </w:pPr>
      <w:r>
        <w:pict>
          <v:shape type="#_x0000_t202" style="position:absolute;margin-left:74.0199pt;margin-top:71.0333pt;width:65.9583pt;height:109.931pt;mso-position-horizontal-relative:page;mso-position-vertical-relative:page;z-index:-93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63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43"/>
          <w:w w:val="110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10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10"/>
          <w:sz w:val="76"/>
          <w:szCs w:val="76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10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0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75"/>
          <w:w w:val="11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98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2"/>
          <w:sz w:val="76"/>
          <w:szCs w:val="7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2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6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97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9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76"/>
          <w:szCs w:val="76"/>
        </w:rPr>
        <w:t>nt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44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96"/>
          <w:sz w:val="76"/>
          <w:szCs w:val="76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22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5"/>
          <w:sz w:val="76"/>
          <w:szCs w:val="7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97"/>
          <w:sz w:val="76"/>
          <w:szCs w:val="7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5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22"/>
          <w:sz w:val="76"/>
          <w:szCs w:val="7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7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5"/>
        <w:sectPr>
          <w:pgSz w:w="31660" w:h="15840" w:orient="landscape"/>
          <w:pgMar w:top="1320" w:bottom="280" w:left="1380" w:right="1360"/>
        </w:sectPr>
      </w:pPr>
      <w:r>
        <w:pict>
          <v:shape type="#_x0000_t75" style="position:absolute;margin-left:864.77pt;margin-top:-299.042pt;width:316.634pt;height:285.722pt;mso-position-horizontal-relative:page;mso-position-vertical-relative:paragraph;z-index:-940">
            <v:imagedata o:title="" r:id="rId12"/>
          </v:shape>
        </w:pict>
      </w:r>
      <w:r>
        <w:pict>
          <v:shape type="#_x0000_t75" style="position:absolute;margin-left:1193.09pt;margin-top:74.0199pt;width:316.649pt;height:285.722pt;mso-position-horizontal-relative:page;mso-position-vertical-relative:page;z-index:-939">
            <v:imagedata o:title="" r:id="rId13"/>
          </v:shape>
        </w:pict>
      </w:r>
      <w:r>
        <w:pict>
          <v:shape type="#_x0000_t75" style="position:absolute;margin-left:1193.1pt;margin-top:0.799434pt;width:316.634pt;height:285.722pt;mso-position-horizontal-relative:page;mso-position-vertical-relative:paragraph;z-index:-938">
            <v:imagedata o:title="" r:id="rId14"/>
          </v:shape>
        </w:pict>
      </w:r>
      <w:r>
        <w:pict>
          <v:shape type="#_x0000_t75" style="width:316.644pt;height:287.32pt">
            <v:imagedata o:title="" r:id="rId1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before="86"/>
        <w:ind w:left="1508" w:right="-86"/>
      </w:pPr>
      <w:r>
        <w:pict>
          <v:group style="position:absolute;margin-left:0pt;margin-top:0pt;width:791.5pt;height:791.5pt;mso-position-horizontal-relative:page;mso-position-vertical-relative:page;z-index:-941" coordorigin="0,0" coordsize="15830,15830">
            <v:shape type="#_x0000_t75" style="position:absolute;left:-17;top:0;width:15865;height:15830">
              <v:imagedata o:title="" r:id="rId16"/>
            </v:shape>
            <v:shape style="position:absolute;left:2199;top:12503;width:2493;height:1847" coordorigin="2199,12503" coordsize="2493,1847" path="m4665,12993l4650,12948,4629,12915,4577,12900,4388,12910,4343,12897,4279,12887,4172,12887,4160,12885,4137,12858,4104,12811,4040,12688,4003,12635,3979,12592,3968,12577,3999,12507,3936,12503,3885,12505,3862,12510,3839,12519,3785,12568,3646,12746,3530,12809,3409,12854,3275,12870,3183,12898,3058,13133,3043,13149,3025,13158,2993,13148,2944,13124,2884,13116,2749,13162,2644,13203,2628,13213,2621,13225,2617,13252,2601,13297,2538,13334,2509,13346,2502,13349,2466,13442,2447,13471,2440,13478,2406,13500,2276,13610,2253,13708,2251,13774,2241,13808,2231,13827,2215,13839,2209,13865,2205,13885,2199,14014,2249,14068,2257,14079,2272,14090,2281,14095,2336,14088,2387,14078,2826,13994,2846,14092,2882,14149,3024,14268,3129,14350,3382,14346,3477,14219,3493,14201,3505,14195,3520,14189,3548,14183,3565,14182,3582,14183,3593,14186,3604,14190,3616,14195,3794,14337,3815,14194,3849,14144,3930,14088,4006,14037,4072,13992,4149,13971,4178,13976,4193,13989,4206,14005,4232,14032,4277,14068,4285,14071,4533,13949,4619,13898,4622,13885,4622,13844,4591,13751,4549,13753,4535,13751,4549,13662,4692,13260,4676,13211,4662,13176,4657,13153,4658,13128,4661,13116,4664,13104,4673,13054,4673,13041,4665,12993xe" filled="t" fillcolor="#27A9E1" stroked="f">
              <v:path arrowok="t"/>
              <v:fill/>
            </v:shape>
            <v:shape style="position:absolute;left:2794;top:12342;width:1049;height:0" coordorigin="2794,12342" coordsize="1049,0" path="m2794,12342l3843,12342e" filled="f" stroked="t" strokeweight="2.93148pt" strokecolor="#FEFFFE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08"/>
          <w:sz w:val="44"/>
          <w:szCs w:val="44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8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6"/>
          <w:sz w:val="44"/>
          <w:szCs w:val="44"/>
        </w:rPr>
        <w:t>pa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9" w:lineRule="exact" w:line="180"/>
      </w:pPr>
      <w:r>
        <w:br w:type="column"/>
      </w:r>
      <w:r>
        <w:rPr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ind w:left="669" w:right="775"/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7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20"/>
        <w:ind w:left="4007" w:right="4115"/>
        <w:sectPr>
          <w:type w:val="continuous"/>
          <w:pgSz w:w="31660" w:h="15840" w:orient="landscape"/>
          <w:pgMar w:top="1920" w:bottom="280" w:left="1380" w:right="1360"/>
          <w:cols w:num="2" w:equalWidth="off">
            <w:col w:w="2836" w:space="13079"/>
            <w:col w:w="13005"/>
          </w:cols>
        </w:sectPr>
      </w:pPr>
      <w:r>
        <w:rPr>
          <w:rFonts w:cs="Times New Roman" w:hAnsi="Times New Roman" w:eastAsia="Times New Roman" w:ascii="Times New Roman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87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87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8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86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mi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6"/>
          <w:w w:val="93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3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14"/>
          <w:w w:val="93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109"/>
          <w:sz w:val="38"/>
          <w:szCs w:val="38"/>
        </w:rPr>
        <w:t>a.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2280"/>
        <w:ind w:left="15950"/>
      </w:pPr>
      <w:r>
        <w:rPr>
          <w:rFonts w:cs="Times New Roman" w:hAnsi="Times New Roman" w:eastAsia="Times New Roman" w:ascii="Times New Roman"/>
          <w:b/>
          <w:color w:val="FEE100"/>
          <w:spacing w:val="0"/>
          <w:w w:val="100"/>
          <w:sz w:val="220"/>
          <w:szCs w:val="220"/>
        </w:rPr>
        <w:t>3</w:t>
      </w:r>
      <w:r>
        <w:rPr>
          <w:rFonts w:cs="Times New Roman" w:hAnsi="Times New Roman" w:eastAsia="Times New Roman" w:ascii="Times New Roman"/>
          <w:b/>
          <w:color w:val="FEE100"/>
          <w:spacing w:val="0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E100"/>
          <w:spacing w:val="416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87"/>
          <w:position w:val="60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11"/>
          <w:position w:val="60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85"/>
          <w:w w:val="106"/>
          <w:position w:val="60"/>
          <w:sz w:val="76"/>
          <w:szCs w:val="76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-73"/>
          <w:w w:val="120"/>
          <w:position w:val="60"/>
          <w:sz w:val="76"/>
          <w:szCs w:val="76"/>
        </w:rPr>
        <w:t>1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0"/>
          <w:position w:val="60"/>
          <w:sz w:val="76"/>
          <w:szCs w:val="76"/>
        </w:rPr>
        <w:t>9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73.2627pt;margin-top:74.0199pt;width:316.649pt;height:285.722pt;mso-position-horizontal-relative:page;mso-position-vertical-relative:page;z-index:-936">
            <v:imagedata o:title="" r:id="rId17"/>
          </v:shape>
        </w:pict>
      </w:r>
      <w:r>
        <w:pict>
          <v:shape type="#_x0000_t75" style="position:absolute;margin-left:401.588pt;margin-top:-299.744pt;width:316.634pt;height:285.722pt;mso-position-horizontal-relative:page;mso-position-vertical-relative:paragraph;z-index:-935">
            <v:imagedata o:title="" r:id="rId18"/>
          </v:shape>
        </w:pict>
      </w:r>
      <w:r>
        <w:pict>
          <v:shape type="#_x0000_t75" style="position:absolute;margin-left:401.596pt;margin-top:0pt;width:316.634pt;height:285.722pt;mso-position-horizontal-relative:page;mso-position-vertical-relative:paragraph;z-index:-934">
            <v:imagedata o:title="" r:id="rId19"/>
          </v:shape>
        </w:pict>
      </w:r>
      <w:r>
        <w:pict>
          <v:shape type="#_x0000_t75" style="width:316.763pt;height:285.722pt">
            <v:imagedata o:title="" r:id="rId2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7" w:lineRule="exact" w:line="100"/>
        <w:sectPr>
          <w:pgSz w:w="31660" w:h="15840" w:orient="landscape"/>
          <w:pgMar w:top="1320" w:bottom="280" w:left="1360" w:right="2320"/>
        </w:sectPr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791.5pt;margin-top:0pt;width:791.5pt;height:791.5pt;mso-position-horizontal-relative:page;mso-position-vertical-relative:page;z-index:-933" coordorigin="15830,0" coordsize="15830,15830">
            <v:shape type="#_x0000_t75" style="position:absolute;left:15813;top:0;width:15865;height:15830">
              <v:imagedata o:title="" r:id="rId21"/>
            </v:shape>
            <v:shape style="position:absolute;left:27817;top:12195;width:1049;height:0" coordorigin="27817,12195" coordsize="1049,0" path="m27817,12195l28866,12195e" filled="f" stroked="t" strokeweight="2.93148pt" strokecolor="#FEFFFE">
              <v:path arrowok="t"/>
            </v:shape>
            <v:shape style="position:absolute;left:27204;top:12503;width:2493;height:1847" coordorigin="27204,12503" coordsize="2493,1847" path="m29670,12993l29655,12948,29634,12915,29583,12900,29394,12910,29348,12897,29285,12887,29178,12887,29165,12885,29142,12858,29109,12811,29046,12688,29009,12635,28985,12592,28973,12577,29004,12507,28942,12503,28890,12505,28867,12510,28845,12519,28791,12568,28651,12746,28535,12809,28415,12854,28280,12870,28188,12898,28064,13133,28049,13149,28030,13158,27998,13148,27950,13124,27889,13116,27755,13162,27650,13203,27634,13213,27627,13225,27622,13252,27607,13297,27543,13334,27515,13346,27508,13349,27472,13442,27453,13471,27445,13478,27411,13500,27282,13610,27258,13708,27257,13774,27246,13808,27237,13827,27221,13839,27214,13865,27211,13885,27204,14014,27254,14068,27262,14079,27278,14090,27286,14095,27342,14088,27393,14078,27831,13994,27852,14092,27887,14149,28030,14268,28135,14350,28388,14346,28483,14219,28499,14201,28510,14195,28526,14189,28553,14183,28571,14182,28587,14183,28599,14186,28610,14190,28622,14195,28800,14337,28821,14194,28854,14144,28935,14088,29012,14037,29077,13992,29155,13971,29183,13976,29199,13989,29211,14005,29238,14032,29282,14068,29290,14071,29539,13949,29625,13898,29628,13885,29627,13844,29597,13751,29554,13753,29540,13751,29555,13662,29697,13260,29682,13211,29667,13176,29663,13153,29664,13128,29666,13116,29670,13104,29678,13054,29678,13041,29670,12993xe" filled="t" fillcolor="#27A9E1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2086"/>
      </w:pP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8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-35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6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6"/>
          <w:w w:val="10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1"/>
          <w:w w:val="96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13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34"/>
          <w:w w:val="113"/>
          <w:sz w:val="38"/>
          <w:szCs w:val="38"/>
        </w:rPr>
        <w:t>9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sectPr>
          <w:type w:val="continuous"/>
          <w:pgSz w:w="31660" w:h="15840" w:orient="landscape"/>
          <w:pgMar w:top="1920" w:bottom="280" w:left="1360" w:right="2320"/>
          <w:cols w:num="2" w:equalWidth="off">
            <w:col w:w="13005" w:space="13528"/>
            <w:col w:w="1447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08"/>
          <w:position w:val="-1"/>
          <w:sz w:val="44"/>
          <w:szCs w:val="44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8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6"/>
          <w:position w:val="-1"/>
          <w:sz w:val="44"/>
          <w:szCs w:val="44"/>
        </w:rPr>
        <w:t>pa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840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92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2"/>
          <w:position w:val="-4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2"/>
          <w:position w:val="-4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28"/>
          <w:position w:val="-4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5"/>
          <w:position w:val="-4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98"/>
          <w:position w:val="-4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position w:val="-4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720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-60"/>
          <w:w w:val="87"/>
          <w:position w:val="2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87"/>
          <w:position w:val="2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11"/>
          <w:position w:val="2"/>
          <w:sz w:val="76"/>
          <w:szCs w:val="76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23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position w:val="2"/>
          <w:sz w:val="76"/>
          <w:szCs w:val="76"/>
        </w:rPr>
        <w:t>c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31660" w:h="15840" w:orient="landscape"/>
          <w:pgMar w:top="1320" w:bottom="280" w:left="1380" w:right="134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1073" w:right="-86"/>
      </w:pPr>
      <w:r>
        <w:pict>
          <v:group style="position:absolute;margin-left:0pt;margin-top:0pt;width:791.5pt;height:791.5pt;mso-position-horizontal-relative:page;mso-position-vertical-relative:page;z-index:-932" coordorigin="0,0" coordsize="15830,15830">
            <v:shape type="#_x0000_t75" style="position:absolute;left:-17;top:0;width:15865;height:15830">
              <v:imagedata o:title="" r:id="rId22"/>
            </v:shape>
            <v:shape style="position:absolute;left:2287;top:12166;width:2042;height:2507" coordorigin="2287,12166" coordsize="2042,2507" path="m3583,12166l3523,12177,3493,12199,3484,12221,3469,12240,3421,12253,3378,12256,3343,12252,3315,12236,3298,12201,3270,12201,3211,12235,3118,12268,3025,12288,2970,12279,2947,12279,2930,12288,2915,12293,2895,12284,2867,12253,2812,12263,2682,12215,2672,12274,2670,12283,2666,12295,2662,12303,2655,12314,2642,12325,2625,12337,2585,12351,2567,12361,2511,12405,2493,12413,2478,12414,2469,12410,2458,12410,2449,12411,2440,12415,2425,12426,2409,12440,2388,12477,2354,12591,2287,12694,2372,12772,2420,12801,2455,12808,2490,12810,2535,12802,2546,12802,2557,12804,2594,12840,2705,12982,2737,13091,2786,13147,2822,13189,2826,13197,2829,13226,2809,13295,2816,13339,2785,13374,2766,13420,2739,13725,2708,13867,2755,14008,2809,14056,2839,14066,2886,14065,2897,14066,2907,14070,2922,14121,2946,14316,2943,14441,2955,14486,2999,14590,3022,14672,3127,14634,3155,14615,3225,14550,3296,14516,3325,14505,3346,14501,3356,14497,3362,14492,3393,14455,3404,14446,3416,14438,3426,14435,3434,14431,3442,14425,3448,14419,3466,14398,3472,14351,3452,14173,3519,14001,3670,13762,3733,13733,3748,13731,3775,13739,3785,13749,3792,13761,3798,13806,3801,13816,3805,13824,3812,13831,3828,13827,3852,13812,3922,13748,3943,13726,3973,13715,4005,13715,4049,13694,4055,13577,4058,13558,4064,13535,4079,13523,4087,13506,4097,13475,4099,13415,4120,13325,4239,13225,4271,13205,4278,13199,4295,13172,4328,13087,4289,13074,4249,13027,4227,13008,4177,12983,3963,12905,3929,12879,3852,12796,3835,12765,3832,12756,3831,12740,3835,12722,3850,12696,3865,12675,3870,12670,3875,12664,3880,12633,3866,12540,3833,12445,3816,12410,3810,12402,3784,12392,3700,12399,3648,12413,3625,12416,3603,12412,3593,12408,3585,12404,3578,12398,3572,12389,3566,12377,3563,12356,3563,12341,3573,12325,3582,12315,3628,12234,3612,12189,3583,12166xe" filled="t" fillcolor="#27A9E1" stroked="f">
              <v:path arrowok="t"/>
              <v:fill/>
            </v:shape>
            <v:shape style="position:absolute;left:2783;top:11858;width:1049;height:0" coordorigin="2783,11858" coordsize="1049,0" path="m2783,11858l3832,11858e" filled="f" stroked="t" strokeweight="2.93148pt" strokecolor="#FEFFFE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99"/>
          <w:position w:val="-1"/>
          <w:sz w:val="44"/>
          <w:szCs w:val="44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2"/>
          <w:position w:val="-1"/>
          <w:sz w:val="44"/>
          <w:szCs w:val="44"/>
        </w:rPr>
        <w:t>em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3"/>
          <w:position w:val="-1"/>
          <w:sz w:val="44"/>
          <w:szCs w:val="44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4494" w:right="1230" w:hanging="3324"/>
        <w:sectPr>
          <w:type w:val="continuous"/>
          <w:pgSz w:w="31660" w:h="15840" w:orient="landscape"/>
          <w:pgMar w:top="1920" w:bottom="280" w:left="1380" w:right="1340"/>
          <w:cols w:num="2" w:equalWidth="off">
            <w:col w:w="3272" w:space="12642"/>
            <w:col w:w="13026"/>
          </w:cols>
        </w:sectPr>
      </w:pPr>
      <w:r>
        <w:pict>
          <v:shape type="#_x0000_t75" style="position:absolute;margin-left:864.763pt;margin-top:-597.021pt;width:316.649pt;height:285.722pt;mso-position-horizontal-relative:page;mso-position-vertical-relative:paragraph;z-index:-931">
            <v:imagedata o:title="" r:id="rId23"/>
          </v:shape>
        </w:pict>
      </w:r>
      <w:r>
        <w:pict>
          <v:shape type="#_x0000_t75" style="position:absolute;margin-left:1193.09pt;margin-top:74.0199pt;width:316.649pt;height:285.722pt;mso-position-horizontal-relative:page;mso-position-vertical-relative:page;z-index:-930">
            <v:imagedata o:title="" r:id="rId24"/>
          </v:shape>
        </w:pict>
      </w:r>
      <w:r>
        <w:pict>
          <v:shape type="#_x0000_t75" style="position:absolute;margin-left:864.712pt;margin-top:-297.179pt;width:316.698pt;height:285.722pt;mso-position-horizontal-relative:page;mso-position-vertical-relative:paragraph;z-index:-929">
            <v:imagedata o:title="" r:id="rId25"/>
          </v:shape>
        </w:pict>
      </w:r>
      <w:r>
        <w:pict>
          <v:shape type="#_x0000_t75" style="position:absolute;margin-left:1193.83pt;margin-top:-297.179pt;width:316.649pt;height:285.722pt;mso-position-horizontal-relative:page;mso-position-vertical-relative:paragraph;z-index:-928">
            <v:imagedata o:title="" r:id="rId26"/>
          </v:shape>
        </w:pict>
      </w:r>
      <w:r>
        <w:rPr>
          <w:rFonts w:cs="Times New Roman" w:hAnsi="Times New Roman" w:eastAsia="Times New Roman" w:ascii="Times New Roman"/>
          <w:spacing w:val="-2"/>
          <w:w w:val="98"/>
          <w:sz w:val="38"/>
          <w:szCs w:val="38"/>
        </w:rPr>
        <w:t>Man</w:t>
      </w:r>
      <w:r>
        <w:rPr>
          <w:rFonts w:cs="Times New Roman" w:hAnsi="Times New Roman" w:eastAsia="Times New Roman" w:ascii="Times New Roman"/>
          <w:spacing w:val="-1"/>
          <w:w w:val="9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nt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4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2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92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7"/>
          <w:w w:val="100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right"/>
        <w:spacing w:before="88" w:lineRule="exact" w:line="420"/>
        <w:ind w:right="2772"/>
      </w:pPr>
      <w:r>
        <w:pict>
          <v:shape type="#_x0000_t75" style="position:absolute;margin-left:401.587pt;margin-top:7.50751pt;width:316.634pt;height:285.722pt;mso-position-horizontal-relative:page;mso-position-vertical-relative:paragraph;z-index:-924">
            <v:imagedata o:title="" r:id="rId27"/>
          </v:shape>
        </w:pict>
      </w:r>
      <w:r>
        <w:pict>
          <v:shape type="#_x0000_t202" style="position:absolute;margin-left:865.52pt;margin-top:4.52091pt;width:65.9583pt;height:109.931pt;mso-position-horizontal-relative:page;mso-position-vertical-relative:paragraph;z-index:-92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71"/>
          <w:position w:val="-2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3"/>
          <w:position w:val="-2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5"/>
          <w:position w:val="-2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6"/>
          <w:position w:val="-2"/>
          <w:sz w:val="39"/>
          <w:szCs w:val="39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4"/>
          <w:position w:val="-2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0"/>
          <w:position w:val="-2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9"/>
          <w:position w:val="-2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6"/>
          <w:position w:val="-2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9"/>
          <w:position w:val="-2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1"/>
          <w:position w:val="-2"/>
          <w:sz w:val="39"/>
          <w:szCs w:val="39"/>
        </w:rPr>
        <w:t>re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700"/>
        <w:ind w:right="2269"/>
      </w:pPr>
      <w:r>
        <w:rPr>
          <w:rFonts w:cs="Times New Roman" w:hAnsi="Times New Roman" w:eastAsia="Times New Roman" w:ascii="Times New Roman"/>
          <w:b/>
          <w:color w:val="FEFFFE"/>
          <w:spacing w:val="-24"/>
          <w:w w:val="102"/>
          <w:position w:val="-1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14"/>
          <w:position w:val="-1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14"/>
          <w:position w:val="-1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14"/>
          <w:position w:val="-1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9"/>
          <w:position w:val="-1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9"/>
          <w:position w:val="-1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position w:val="-1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72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"/>
          <w:sz w:val="76"/>
          <w:szCs w:val="76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100"/>
          <w:position w:val="2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position w:val="2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position w:val="2"/>
          <w:sz w:val="76"/>
          <w:szCs w:val="76"/>
        </w:rPr>
        <w:t>í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58"/>
          <w:w w:val="100"/>
          <w:position w:val="2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98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22"/>
          <w:position w:val="2"/>
          <w:sz w:val="76"/>
          <w:szCs w:val="7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6"/>
          <w:position w:val="2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23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97"/>
          <w:position w:val="2"/>
          <w:sz w:val="76"/>
          <w:szCs w:val="7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23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15"/>
          <w:position w:val="2"/>
          <w:sz w:val="76"/>
          <w:szCs w:val="76"/>
        </w:rPr>
        <w:t>te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2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auto" w:line="250"/>
        <w:ind w:left="247" w:right="32" w:hanging="247"/>
        <w:sectPr>
          <w:pgSz w:w="31660" w:h="15840" w:orient="landscape"/>
          <w:pgMar w:top="1320" w:bottom="280" w:left="1360" w:right="2400"/>
          <w:cols w:num="2" w:equalWidth="off">
            <w:col w:w="23589" w:space="2281"/>
            <w:col w:w="2030"/>
          </w:cols>
        </w:sectPr>
      </w:pPr>
      <w:r>
        <w:rPr>
          <w:rFonts w:cs="Times New Roman" w:hAnsi="Times New Roman" w:eastAsia="Times New Roman" w:ascii="Times New Roman"/>
          <w:b/>
          <w:color w:val="FEFFFE"/>
          <w:spacing w:val="-5"/>
          <w:w w:val="79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79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98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2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22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2"/>
          <w:sz w:val="44"/>
          <w:szCs w:val="44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2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27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44"/>
          <w:szCs w:val="44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08"/>
          <w:sz w:val="44"/>
          <w:szCs w:val="44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8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6"/>
          <w:sz w:val="44"/>
          <w:szCs w:val="44"/>
        </w:rPr>
        <w:t>pa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18"/>
          <w:szCs w:val="18"/>
        </w:rPr>
        <w:jc w:val="left"/>
        <w:spacing w:before="5" w:lineRule="exact" w:line="180"/>
      </w:pPr>
      <w:r>
        <w:pict>
          <v:group style="position:absolute;margin-left:791.5pt;margin-top:0pt;width:791.5pt;height:791.5pt;mso-position-horizontal-relative:page;mso-position-vertical-relative:page;z-index:-926" coordorigin="15830,0" coordsize="15830,15830">
            <v:shape type="#_x0000_t75" style="position:absolute;left:15813;top:0;width:15865;height:15830">
              <v:imagedata o:title="" r:id="rId28"/>
            </v:shape>
            <v:shape style="position:absolute;left:27056;top:12059;width:2610;height:1917" coordorigin="27056,12059" coordsize="2610,1917" path="m29638,12568l29622,12522,29601,12487,29547,12471,29349,12482,29301,12468,29235,12458,29123,12458,29109,12456,29085,12428,29051,12379,28984,12251,28945,12196,28921,12152,28909,12136,28941,12064,28876,12059,28822,12061,28797,12067,28774,12076,28717,12127,28572,12311,28450,12378,28324,12424,28183,12441,28087,12470,27956,12713,27941,12730,27921,12740,27888,12729,27837,12704,27774,12696,27633,12743,27523,12786,27506,12796,27499,12809,27494,12837,27478,12883,27411,12922,27382,12935,27374,12937,27336,13034,27317,13065,27309,13071,27273,13094,27137,13209,27113,13311,27111,13379,27100,13414,27090,13434,27074,13447,27067,13473,27063,13495,27056,13628,27109,13684,27117,13695,27133,13707,27142,13712,27200,13705,27254,13694,27713,13607,27734,13709,27772,13768,27921,13892,28031,13977,28295,13973,28395,13841,28412,13822,28424,13816,28440,13810,28469,13804,28487,13803,28504,13804,28516,13807,28528,13811,28541,13817,28727,13964,28749,13815,28784,13763,28869,13705,28949,13652,29017,13606,29099,13583,29128,13589,29144,13602,29158,13619,29186,13647,29232,13684,29240,13688,29501,13561,29591,13508,29594,13494,29593,13451,29561,13355,29516,13357,29502,13355,29517,13263,29667,12845,29650,12794,29635,12759,29630,12734,29632,12709,29634,12696,29638,12684,29646,12632,29647,12618,29638,12568xe" filled="t" fillcolor="#27A9E1" stroked="f">
              <v:path arrowok="t"/>
              <v:fill/>
            </v:shape>
            <v:shape style="position:absolute;left:26504;top:10839;width:2727;height:2099" coordorigin="26504,10839" coordsize="2727,2099" path="m28878,11452l28867,11432,28863,11415,28880,11408,28899,11406,29101,11401,29097,11343,28911,11061,28757,10839,28635,10871,28566,10877,28360,10853,28248,10916,28087,11025,27730,11265,27067,11727,27001,11938,26980,12008,26768,12042,26630,12018,26577,11967,26526,12059,26515,12070,26504,12088,26504,12105,26508,12129,26514,12143,26521,12153,26529,12160,26538,12165,26549,12170,26575,12173,26601,12171,26660,12154,26755,12147,26785,12158,26792,12167,26811,12206,26849,12315,26865,12420,26859,12455,26853,12463,26847,12469,26830,12492,26813,12522,26808,12543,26810,12561,26832,12606,26920,12700,26959,12730,27202,12819,27259,12848,27284,12869,27330,12923,27374,12937,27382,12935,27411,12922,27478,12883,27494,12837,27499,12809,27506,12796,27523,12786,27633,12743,27774,12696,27837,12704,27888,12729,27921,12740,27941,12730,27956,12713,28087,12470,28183,12441,28324,12424,28450,12378,28572,12311,28717,12127,28774,12076,28797,12067,28822,12061,28876,12059,28941,12064,29034,11958,29087,11935,29177,11932,29197,11929,29214,11921,29222,11901,29231,11816,29220,11802,29199,11789,29146,11781,29095,11754,29062,11707,28878,11452xe" filled="t" fillcolor="#0070C0" stroked="f">
              <v:path arrowok="t"/>
              <v:fill/>
            </v:shape>
            <v:shape style="position:absolute;left:27793;top:9996;width:1049;height:0" coordorigin="27793,9996" coordsize="1049,0" path="m27793,9996l28843,9996e" filled="f" stroked="t" strokeweight="2.93148pt" strokecolor="#FEFFFE">
              <v:path arrowok="t"/>
            </v:shape>
            <w10:wrap type="none"/>
          </v:group>
        </w:pict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 w:lineRule="auto" w:line="251"/>
        <w:ind w:left="5018" w:right="16300" w:hanging="3442"/>
        <w:sectPr>
          <w:type w:val="continuous"/>
          <w:pgSz w:w="31660" w:h="15840" w:orient="landscape"/>
          <w:pgMar w:top="1920" w:bottom="280" w:left="1360" w:right="2400"/>
        </w:sectPr>
      </w:pPr>
      <w:r>
        <w:pict>
          <v:shape type="#_x0000_t75" style="position:absolute;margin-left:73.2377pt;margin-top:74.0199pt;width:316.699pt;height:285.722pt;mso-position-horizontal-relative:page;mso-position-vertical-relative:page;z-index:-925">
            <v:imagedata o:title="" r:id="rId29"/>
          </v:shape>
        </w:pict>
      </w:r>
      <w:r>
        <w:pict>
          <v:shape type="#_x0000_t75" style="position:absolute;margin-left:401.562pt;margin-top:-296.294pt;width:316.702pt;height:285.722pt;mso-position-horizontal-relative:page;mso-position-vertical-relative:paragraph;z-index:-923">
            <v:imagedata o:title="" r:id="rId30"/>
          </v:shape>
        </w:pict>
      </w:r>
      <w:r>
        <w:pict>
          <v:shape type="#_x0000_t75" style="position:absolute;margin-left:73.2627pt;margin-top:-296.294pt;width:316.649pt;height:285.722pt;mso-position-horizontal-relative:page;mso-position-vertical-relative:paragraph;z-index:-922">
            <v:imagedata o:title="" r:id="rId31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5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85"/>
          <w:sz w:val="38"/>
          <w:szCs w:val="38"/>
        </w:rPr>
        <w:t>í</w:t>
      </w:r>
      <w:r>
        <w:rPr>
          <w:rFonts w:cs="Times New Roman" w:hAnsi="Times New Roman" w:eastAsia="Times New Roman" w:ascii="Times New Roman"/>
          <w:spacing w:val="0"/>
          <w:w w:val="8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10"/>
          <w:w w:val="85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6"/>
          <w:w w:val="10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1"/>
          <w:w w:val="96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13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34"/>
          <w:w w:val="113"/>
          <w:sz w:val="38"/>
          <w:szCs w:val="38"/>
        </w:rPr>
        <w:t>9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18"/>
          <w:w w:val="7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6"/>
          <w:w w:val="96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6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5"/>
          <w:w w:val="96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6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so</w:t>
      </w:r>
      <w:r>
        <w:rPr>
          <w:rFonts w:cs="Times New Roman" w:hAnsi="Times New Roman" w:eastAsia="Times New Roman" w:ascii="Times New Roman"/>
          <w:spacing w:val="11"/>
          <w:w w:val="96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spacing w:before="88" w:lineRule="exact" w:line="420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9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0"/>
          <w:position w:val="-2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100"/>
          <w:position w:val="-2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position w:val="-2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2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3"/>
          <w:w w:val="100"/>
          <w:position w:val="-2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2"/>
          <w:position w:val="-2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9"/>
          <w:position w:val="-2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before="19" w:lineRule="exact" w:line="700"/>
        <w:ind w:left="2727" w:right="20407"/>
      </w:pP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63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43"/>
          <w:w w:val="110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10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10"/>
          <w:sz w:val="76"/>
          <w:szCs w:val="76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10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0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75"/>
          <w:w w:val="11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98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2"/>
          <w:sz w:val="76"/>
          <w:szCs w:val="7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2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6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97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9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14"/>
          <w:sz w:val="76"/>
          <w:szCs w:val="76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14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14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14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14"/>
          <w:sz w:val="76"/>
          <w:szCs w:val="76"/>
        </w:rPr>
        <w:t>pa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4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6"/>
      </w:pPr>
      <w:r>
        <w:pict>
          <v:shape type="#_x0000_t75" style="position:absolute;margin-left:864.763pt;margin-top:-299.842pt;width:316.649pt;height:285.722pt;mso-position-horizontal-relative:page;mso-position-vertical-relative:paragraph;z-index:-919">
            <v:imagedata o:title="" r:id="rId32"/>
          </v:shape>
        </w:pict>
      </w:r>
      <w:r>
        <w:pict>
          <v:shape type="#_x0000_t75" style="position:absolute;margin-left:1193.05pt;margin-top:74.0199pt;width:316.724pt;height:285.722pt;mso-position-horizontal-relative:page;mso-position-vertical-relative:page;z-index:-918">
            <v:imagedata o:title="" r:id="rId33"/>
          </v:shape>
        </w:pict>
      </w:r>
      <w:r>
        <w:pict>
          <v:shape type="#_x0000_t75" style="position:absolute;margin-left:1193.83pt;margin-top:0pt;width:316.649pt;height:285.722pt;mso-position-horizontal-relative:page;mso-position-vertical-relative:paragraph;z-index:-917">
            <v:imagedata o:title="" r:id="rId34"/>
          </v:shape>
        </w:pict>
      </w:r>
      <w:r>
        <w:pict>
          <v:shape type="#_x0000_t75" style="width:316.634pt;height:285.722pt">
            <v:imagedata o:title="" r:id="rId3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5" w:lineRule="exact" w:line="100"/>
        <w:sectPr>
          <w:pgSz w:w="31660" w:h="15840" w:orient="landscape"/>
          <w:pgMar w:top="1320" w:bottom="280" w:left="1380" w:right="1340"/>
        </w:sectPr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1508" w:right="-86"/>
      </w:pPr>
      <w:r>
        <w:pict>
          <v:group style="position:absolute;margin-left:0pt;margin-top:0pt;width:791.5pt;height:791.5pt;mso-position-horizontal-relative:page;mso-position-vertical-relative:page;z-index:-920" coordorigin="0,0" coordsize="15830,15830">
            <v:shape type="#_x0000_t75" style="position:absolute;left:-17;top:0;width:15865;height:15830">
              <v:imagedata o:title="" r:id="rId36"/>
            </v:shape>
            <v:shape style="position:absolute;left:2199;top:12503;width:2493;height:1847" coordorigin="2199,12503" coordsize="2493,1847" path="m4665,12993l4650,12948,4629,12915,4577,12900,4388,12910,4343,12897,4279,12887,4172,12887,4160,12885,4137,12858,4104,12811,4040,12688,4003,12635,3979,12592,3968,12577,3999,12507,3936,12503,3885,12505,3862,12510,3839,12519,3785,12568,3646,12746,3530,12809,3409,12854,3275,12870,3183,12898,3058,13133,3043,13149,3025,13158,2993,13148,2944,13124,2884,13116,2749,13162,2644,13203,2628,13213,2621,13225,2617,13252,2601,13297,2538,13334,2509,13346,2502,13349,2466,13442,2447,13471,2440,13478,2406,13500,2276,13610,2253,13708,2251,13774,2241,13808,2231,13827,2215,13839,2209,13865,2205,13885,2199,14014,2249,14068,2257,14079,2272,14090,2281,14095,2336,14088,2387,14078,2826,13994,2846,14092,2882,14149,3024,14268,3129,14350,3382,14346,3477,14219,3493,14201,3505,14195,3520,14189,3548,14183,3565,14182,3582,14183,3593,14186,3604,14190,3616,14195,3794,14337,3815,14194,3849,14144,3930,14088,4006,14037,4072,13992,4149,13971,4178,13976,4193,13989,4206,14005,4232,14032,4277,14068,4285,14071,4533,13949,4619,13898,4622,13885,4622,13844,4591,13751,4549,13753,4535,13751,4549,13662,4692,13260,4676,13211,4662,13176,4657,13153,4658,13128,4661,13116,4664,13104,4673,13054,4673,13041,4665,12993xe" filled="t" fillcolor="#27A9E1" stroked="f">
              <v:path arrowok="t"/>
              <v:fill/>
            </v:shape>
            <v:shape style="position:absolute;left:2794;top:12342;width:1049;height:0" coordorigin="2794,12342" coordsize="1049,0" path="m2794,12342l3843,12342e" filled="f" stroked="t" strokeweight="2.93148pt" strokecolor="#FEFFFE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08"/>
          <w:position w:val="-1"/>
          <w:sz w:val="44"/>
          <w:szCs w:val="44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8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6"/>
          <w:position w:val="-1"/>
          <w:sz w:val="44"/>
          <w:szCs w:val="44"/>
        </w:rPr>
        <w:t>pa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79" w:lineRule="auto" w:line="251"/>
        <w:ind w:left="3974" w:right="1101" w:hanging="2933"/>
        <w:sectPr>
          <w:type w:val="continuous"/>
          <w:pgSz w:w="31660" w:h="15840" w:orient="landscape"/>
          <w:pgMar w:top="1920" w:bottom="280" w:left="1380" w:right="1340"/>
          <w:cols w:num="2" w:equalWidth="off">
            <w:col w:w="2836" w:space="13079"/>
            <w:col w:w="13025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97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9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6"/>
          <w:w w:val="97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97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3"/>
          <w:w w:val="9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6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am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8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auto" w:line="177"/>
        <w:ind w:left="18577" w:right="2628"/>
      </w:pPr>
      <w:r>
        <w:pict>
          <v:shape type="#_x0000_t75" style="position:absolute;margin-left:401.591pt;margin-top:-2.40302pt;width:316.624pt;height:287.24pt;mso-position-horizontal-relative:page;mso-position-vertical-relative:paragraph;z-index:-913">
            <v:imagedata o:title="" r:id="rId37"/>
          </v:shape>
        </w:pict>
      </w:r>
      <w:r>
        <w:pict>
          <v:shape type="#_x0000_t202" style="position:absolute;margin-left:865.52pt;margin-top:-4.63061pt;width:65.9583pt;height:109.931pt;mso-position-horizontal-relative:page;mso-position-vertical-relative:paragraph;z-index:-91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0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4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2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2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12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2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2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2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2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2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12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0"/>
          <w:sz w:val="39"/>
          <w:szCs w:val="39"/>
        </w:rPr>
        <w:t>ha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10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9"/>
          <w:szCs w:val="39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5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5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8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8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8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8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8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8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76"/>
          <w:w w:val="108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8"/>
          <w:sz w:val="76"/>
          <w:szCs w:val="76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8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9"/>
          <w:w w:val="108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59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93"/>
          <w:sz w:val="76"/>
          <w:szCs w:val="76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22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14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sz w:val="76"/>
          <w:szCs w:val="76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76"/>
          <w:szCs w:val="76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76"/>
          <w:szCs w:val="76"/>
        </w:rPr>
        <w:t>í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6"/>
          <w:sz w:val="76"/>
          <w:szCs w:val="7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6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19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9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22"/>
          <w:sz w:val="76"/>
          <w:szCs w:val="7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6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0" w:lineRule="exact" w:line="260"/>
        <w:sectPr>
          <w:pgSz w:w="31660" w:h="15840" w:orient="landscape"/>
          <w:pgMar w:top="1320" w:bottom="280" w:left="1360" w:right="2660"/>
        </w:sectPr>
      </w:pPr>
      <w:r>
        <w:rPr>
          <w:sz w:val="26"/>
          <w:szCs w:val="26"/>
        </w:rPr>
      </w:r>
    </w:p>
    <w:p>
      <w:pPr>
        <w:rPr>
          <w:sz w:val="28"/>
          <w:szCs w:val="28"/>
        </w:rPr>
        <w:jc w:val="left"/>
        <w:spacing w:before="2" w:lineRule="exact" w:line="280"/>
      </w:pPr>
      <w:r>
        <w:pict>
          <v:group style="position:absolute;margin-left:791.5pt;margin-top:0pt;width:791.5pt;height:791.5pt;mso-position-horizontal-relative:page;mso-position-vertical-relative:page;z-index:-915" coordorigin="15830,0" coordsize="15830,15830">
            <v:shape type="#_x0000_t75" style="position:absolute;left:15813;top:0;width:15865;height:15830">
              <v:imagedata o:title="" r:id="rId38"/>
            </v:shape>
            <v:shape style="position:absolute;left:27817;top:12195;width:1049;height:0" coordorigin="27817,12195" coordsize="1049,0" path="m27817,12195l28866,12195e" filled="f" stroked="t" strokeweight="2.93148pt" strokecolor="#FEFFFE">
              <v:path arrowok="t"/>
            </v:shape>
            <v:shape style="position:absolute;left:26504;top:12400;width:2984;height:1745" coordorigin="26504,12400" coordsize="2984,1745" path="m26776,12969l26753,12952,26722,12971,26718,12981,26713,13002,26711,13039,26712,13063,26724,13134,26730,13256,26726,13305,26708,13329,26693,13344,26679,13367,26655,13419,26513,13629,26506,13646,26504,13660,26513,13707,26516,13732,27139,14011,27581,14098,27939,14138,28330,14145,28665,14124,28699,14114,28926,14092,29129,14112,29160,14117,29160,14083,29161,13709,29167,13694,29179,13681,29212,13672,29245,13667,29254,13663,29261,13659,29270,13629,29292,13586,29307,13572,29345,13549,29357,13539,29365,13527,29369,13521,29368,13511,29362,13499,29320,13459,29314,13453,29304,13433,29303,13391,29323,13382,29377,13373,29385,13370,29404,13358,29451,13313,29488,13266,29486,13258,29479,13247,29453,13235,29440,13232,29429,13233,29383,13250,29374,13252,29356,13252,29337,13251,29297,13244,29285,13240,29278,13237,29274,13227,29273,13213,29282,13180,29300,13146,29343,13104,29325,13039,29290,12956,29281,12920,29283,12820,29263,12665,29251,12624,29244,12621,29235,12620,29197,12621,29173,12613,29130,12575,29092,12462,28904,12537,28871,12467,28867,12460,28856,12452,28836,12458,28822,12480,28805,12491,28762,12491,28737,12505,28731,12509,28725,12515,28711,12533,28696,12560,28692,12566,28672,12588,28594,12655,28580,12646,28562,12624,28525,12564,28503,12516,28501,12508,28498,12500,28475,12475,28388,12400,28310,12462,28249,12521,28228,12546,28224,12554,28207,12598,28151,12712,28130,12722,28122,12713,28117,12705,28116,12695,28115,12671,28109,12622,28102,12610,28094,12605,28087,12607,28076,12616,28061,12633,28052,12638,28042,12642,28020,12644,28004,12637,27987,12625,27958,12599,27943,12589,27929,12584,27921,12585,27912,12588,27905,12591,27866,12613,27855,12617,27842,12621,27816,12624,27802,12622,27789,12615,27781,12608,27740,12578,27657,12749,27638,12800,27630,12945,27627,12962,27623,12974,27609,12993,27583,13045,27565,13056,27223,13031,27204,13027,27219,12954,27187,12923,27133,12982,27110,12997,27080,12997,27061,12994,27050,12989,27035,12980,27023,12968,27017,12959,27014,12950,27013,12941,27014,12932,27020,12907,27019,12898,27016,12888,27002,12868,26998,12861,26995,12854,26995,12845,26997,12837,27000,12830,27022,12799,27021,12787,27016,12772,26997,12743,26984,12733,26973,12728,26949,12736,26935,12743,26852,12805,26841,12815,26831,12836,26825,12861,26824,12880,26826,12899,26831,12926,26836,12941,26851,12968,26853,12975,26854,12982,26848,12991,26838,13000,26818,13012,26806,13015,26798,13013,26794,13006,26786,12983,26776,12969xe" filled="t" fillcolor="#27A9E1" stroked="f">
              <v:path arrowok="t"/>
              <v:fill/>
            </v:shape>
            <w10:wrap type="none"/>
          </v:group>
        </w:pict>
      </w: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3885" w:right="2452" w:hanging="1263"/>
      </w:pPr>
      <w:r>
        <w:pict>
          <v:shape type="#_x0000_t75" style="position:absolute;margin-left:73.2607pt;margin-top:74.0199pt;width:316.634pt;height:285.722pt;mso-position-horizontal-relative:page;mso-position-vertical-relative:page;z-index:-914">
            <v:imagedata o:title="" r:id="rId39"/>
          </v:shape>
        </w:pict>
      </w:r>
      <w:r>
        <w:pict>
          <v:shape type="#_x0000_t75" style="position:absolute;margin-left:401.596pt;margin-top:-296.544pt;width:316.634pt;height:285.722pt;mso-position-horizontal-relative:page;mso-position-vertical-relative:paragraph;z-index:-912">
            <v:imagedata o:title="" r:id="rId40"/>
          </v:shape>
        </w:pict>
      </w:r>
      <w:r>
        <w:pict>
          <v:shape type="#_x0000_t75" style="position:absolute;margin-left:73.2627pt;margin-top:373.764pt;width:316.649pt;height:285.722pt;mso-position-horizontal-relative:page;mso-position-vertical-relative:page;z-index:-911">
            <v:imagedata o:title="" r:id="rId41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0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sé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5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í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5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5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sectPr>
          <w:type w:val="continuous"/>
          <w:pgSz w:w="31660" w:h="15840" w:orient="landscape"/>
          <w:pgMar w:top="1920" w:bottom="280" w:left="1360" w:right="2660"/>
          <w:cols w:num="2" w:equalWidth="off">
            <w:col w:w="13005" w:space="12840"/>
            <w:col w:w="1795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-9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14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6"/>
          <w:position w:val="-1"/>
          <w:sz w:val="44"/>
          <w:szCs w:val="44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97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5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pict>
          <v:group style="position:absolute;margin-left:0pt;margin-top:0pt;width:791.5pt;height:791.5pt;mso-position-horizontal-relative:page;mso-position-vertical-relative:page;z-index:-909" coordorigin="0,0" coordsize="15830,15830">
            <v:shape type="#_x0000_t75" style="position:absolute;left:-17;top:0;width:15865;height:15830">
              <v:imagedata o:title="" r:id="rId42"/>
            </v:shape>
            <v:shape style="position:absolute;left:2783;top:11799;width:1049;height:0" coordorigin="2783,11799" coordsize="1049,0" path="m2783,11799l3832,11799e" filled="f" stroked="t" strokeweight="2.93148pt" strokecolor="#FEFFFE">
              <v:path arrowok="t"/>
            </v:shape>
            <v:shape style="position:absolute;left:2287;top:12166;width:2042;height:2507" coordorigin="2287,12166" coordsize="2042,2507" path="m3583,12166l3523,12177,3493,12199,3484,12221,3469,12240,3421,12253,3378,12256,3343,12252,3315,12236,3298,12201,3270,12201,3211,12235,3118,12268,3025,12288,2970,12279,2947,12279,2930,12288,2915,12293,2895,12284,2867,12253,2812,12263,2682,12215,2672,12274,2670,12283,2666,12295,2662,12303,2655,12314,2642,12325,2625,12337,2585,12351,2567,12361,2511,12405,2493,12413,2478,12414,2469,12410,2458,12410,2449,12411,2440,12415,2425,12426,2409,12440,2388,12477,2354,12591,2287,12694,2372,12772,2420,12801,2455,12808,2490,12810,2535,12802,2546,12802,2557,12804,2594,12840,2705,12982,2737,13091,2786,13147,2822,13189,2826,13197,2829,13226,2809,13295,2816,13339,2785,13374,2766,13420,2739,13725,2708,13867,2755,14008,2809,14056,2839,14066,2886,14065,2897,14066,2907,14070,2922,14121,2946,14316,2943,14441,2955,14486,2999,14590,3022,14672,3127,14634,3155,14615,3225,14550,3296,14516,3325,14505,3346,14501,3356,14497,3362,14492,3393,14455,3404,14446,3416,14438,3426,14435,3434,14431,3442,14425,3448,14419,3466,14398,3472,14351,3452,14173,3519,14001,3670,13762,3733,13733,3748,13731,3775,13739,3785,13749,3792,13761,3798,13806,3801,13816,3805,13824,3812,13831,3828,13827,3852,13812,3922,13748,3943,13726,3973,13715,4005,13715,4049,13694,4055,13577,4058,13558,4064,13535,4079,13523,4087,13506,4097,13475,4099,13415,4120,13325,4239,13225,4271,13205,4278,13199,4295,13172,4328,13087,4289,13074,4249,13027,4227,13008,4177,12983,3963,12905,3929,12879,3852,12796,3835,12765,3832,12756,3831,12740,3835,12722,3850,12696,3865,12675,3870,12670,3875,12664,3880,12633,3866,12540,3833,12445,3816,12410,3810,12402,3784,12392,3700,12399,3648,12413,3625,12416,3603,12412,3593,12408,3585,12404,3578,12398,3572,12389,3566,12377,3563,12356,3563,12341,3573,12325,3582,12315,3628,12234,3612,12189,3583,12166xe" filled="t" fillcolor="#27A9E1" stroked="f">
              <v:path arrowok="t"/>
              <v:fill/>
            </v:shape>
            <w10:wrap type="none"/>
          </v:group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90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4"/>
          <w:w w:val="82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99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107"/>
          <w:sz w:val="39"/>
          <w:szCs w:val="39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121"/>
          <w:sz w:val="39"/>
          <w:szCs w:val="39"/>
        </w:rPr>
        <w:t>0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1"/>
          <w:sz w:val="39"/>
          <w:szCs w:val="39"/>
        </w:rPr>
        <w:t>1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106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9"/>
          <w:szCs w:val="39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2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9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6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9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9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840"/>
        <w:ind w:left="2695"/>
      </w:pPr>
      <w:r>
        <w:rPr>
          <w:rFonts w:cs="Times New Roman" w:hAnsi="Times New Roman" w:eastAsia="Times New Roman" w:ascii="Times New Roman"/>
          <w:b/>
          <w:color w:val="FEFFFE"/>
          <w:spacing w:val="-26"/>
          <w:w w:val="100"/>
          <w:sz w:val="76"/>
          <w:szCs w:val="76"/>
        </w:rPr>
        <w:t>Km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.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20"/>
          <w:sz w:val="76"/>
          <w:szCs w:val="76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0"/>
          <w:sz w:val="76"/>
          <w:szCs w:val="76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1073"/>
      </w:pPr>
      <w:r>
        <w:rPr>
          <w:rFonts w:cs="Times New Roman" w:hAnsi="Times New Roman" w:eastAsia="Times New Roman" w:ascii="Times New Roman"/>
          <w:b/>
          <w:color w:val="FEFFFE"/>
          <w:spacing w:val="-12"/>
          <w:w w:val="99"/>
          <w:position w:val="-1"/>
          <w:sz w:val="44"/>
          <w:szCs w:val="44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2"/>
          <w:position w:val="-1"/>
          <w:sz w:val="44"/>
          <w:szCs w:val="44"/>
        </w:rPr>
        <w:t>em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3"/>
          <w:position w:val="-1"/>
          <w:sz w:val="44"/>
          <w:szCs w:val="44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8"/>
          <w:szCs w:val="18"/>
        </w:rPr>
        <w:jc w:val="left"/>
        <w:spacing w:before="9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7236"/>
        <w:sectPr>
          <w:pgSz w:w="31660" w:h="15840" w:orient="landscape"/>
          <w:pgMar w:top="1320" w:bottom="280" w:left="1380" w:right="1340"/>
        </w:sectPr>
      </w:pPr>
      <w:r>
        <w:pict>
          <v:shape type="#_x0000_t75" style="position:absolute;margin-left:864.764pt;margin-top:73.2525pt;width:316.647pt;height:287.257pt;mso-position-horizontal-relative:page;mso-position-vertical-relative:page;z-index:-908">
            <v:imagedata o:title="" r:id="rId43"/>
          </v:shape>
        </w:pict>
      </w:r>
      <w:r>
        <w:pict>
          <v:shape type="#_x0000_t75" style="position:absolute;margin-left:1193.09pt;margin-top:74.0199pt;width:316.649pt;height:285.722pt;mso-position-horizontal-relative:page;mso-position-vertical-relative:page;z-index:-907">
            <v:imagedata o:title="" r:id="rId44"/>
          </v:shape>
        </w:pict>
      </w:r>
      <w:r>
        <w:pict>
          <v:shape type="#_x0000_t75" style="position:absolute;margin-left:864.781pt;margin-top:-317.401pt;width:316.634pt;height:285.722pt;mso-position-horizontal-relative:page;mso-position-vertical-relative:paragraph;z-index:-906">
            <v:imagedata o:title="" r:id="rId45"/>
          </v:shape>
        </w:pict>
      </w:r>
      <w:r>
        <w:pict>
          <v:shape type="#_x0000_t75" style="position:absolute;margin-left:1193.83pt;margin-top:-317.401pt;width:316.649pt;height:285.722pt;mso-position-horizontal-relative:page;mso-position-vertical-relative:paragraph;z-index:-905">
            <v:imagedata o:title="" r:id="rId46"/>
          </v:shape>
        </w:pict>
      </w:r>
      <w:r>
        <w:rPr>
          <w:rFonts w:cs="Times New Roman" w:hAnsi="Times New Roman" w:eastAsia="Times New Roman" w:ascii="Times New Roman"/>
          <w:spacing w:val="-2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0"/>
          <w:w w:val="100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5</w:t>
      </w:r>
      <w:r>
        <w:rPr>
          <w:rFonts w:cs="Times New Roman" w:hAnsi="Times New Roman" w:eastAsia="Times New Roman" w:ascii="Times New Roman"/>
          <w:spacing w:val="43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1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9"/>
          <w:szCs w:val="19"/>
        </w:rPr>
        <w:jc w:val="left"/>
        <w:spacing w:before="9" w:lineRule="exact" w:line="180"/>
      </w:pPr>
      <w:r>
        <w:rPr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both"/>
        <w:spacing w:lineRule="exact" w:line="700"/>
        <w:ind w:left="18577" w:right="7642"/>
      </w:pPr>
      <w:r>
        <w:pict>
          <v:shape type="#_x0000_t75" style="position:absolute;margin-left:401.589pt;margin-top:-2.4314pt;width:316.649pt;height:285.722pt;mso-position-horizontal-relative:page;mso-position-vertical-relative:paragraph;z-index:-901">
            <v:imagedata o:title="" r:id="rId47"/>
          </v:shape>
        </w:pict>
      </w:r>
      <w:r>
        <w:pict>
          <v:shape type="#_x0000_t202" style="position:absolute;margin-left:865.52pt;margin-top:-5.418pt;width:65.9583pt;height:109.931pt;mso-position-horizontal-relative:page;mso-position-vertical-relative:paragraph;z-index:-89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2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2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28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5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98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62"/>
          <w:w w:val="70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7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7"/>
          <w:sz w:val="76"/>
          <w:szCs w:val="76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2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1"/>
          <w:sz w:val="76"/>
          <w:szCs w:val="76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1"/>
          <w:sz w:val="76"/>
          <w:szCs w:val="76"/>
        </w:rPr>
        <w:t>W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21"/>
          <w:sz w:val="76"/>
          <w:szCs w:val="76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6"/>
          <w:sz w:val="76"/>
          <w:szCs w:val="76"/>
        </w:rPr>
        <w:t>ld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8" w:lineRule="exact" w:line="200"/>
        <w:sectPr>
          <w:pgSz w:w="31660" w:h="15840" w:orient="landscape"/>
          <w:pgMar w:top="1320" w:bottom="280" w:left="1360" w:right="1620"/>
        </w:sectPr>
      </w:pPr>
      <w:r>
        <w:rPr>
          <w:sz w:val="20"/>
          <w:szCs w:val="20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pict>
          <v:group style="position:absolute;margin-left:791.5pt;margin-top:0pt;width:791.5pt;height:791.5pt;mso-position-horizontal-relative:page;mso-position-vertical-relative:page;z-index:-903" coordorigin="15830,0" coordsize="15830,15830">
            <v:shape type="#_x0000_t75" style="position:absolute;left:15813;top:0;width:15865;height:15830">
              <v:imagedata o:title="" r:id="rId48"/>
            </v:shape>
            <v:shape style="position:absolute;left:27793;top:9996;width:1049;height:0" coordorigin="27793,9996" coordsize="1049,0" path="m27793,9996l28843,9996e" filled="f" stroked="t" strokeweight="2.93148pt" strokecolor="#FEFFFE">
              <v:path arrowok="t"/>
            </v:shape>
            <v:shape style="position:absolute;left:27571;top:11887;width:2042;height:2507" coordorigin="27571,11887" coordsize="2042,2507" path="m28867,11887l28807,11899,28777,11921,28768,11942,28753,11961,28705,11974,28662,11978,28627,11974,28599,11957,28582,11922,28554,11922,28495,11956,28402,11990,28309,12009,28254,12000,28231,12000,28214,12009,28199,12014,28179,12006,28151,11974,28096,11985,27966,11937,27956,11995,27954,12005,27950,12016,27946,12025,27939,12035,27926,12047,27909,12058,27869,12072,27851,12083,27795,12127,27777,12134,27762,12136,27753,12132,27742,12131,27733,12133,27724,12137,27709,12148,27693,12161,27672,12198,27638,12312,27571,12415,27656,12493,27704,12522,27739,12530,27774,12531,27819,12523,27830,12524,27841,12526,27878,12561,27989,12703,28021,12812,28070,12869,28106,12910,28111,12919,28113,12947,28093,13016,28100,13061,28069,13095,28050,13142,28023,13446,27992,13588,28039,13729,28093,13777,28123,13787,28170,13786,28181,13788,28191,13792,28206,13842,28230,14037,28227,14162,28239,14208,28284,14312,28306,14394,28411,14356,28439,14336,28509,14272,28580,14238,28609,14227,28630,14222,28640,14219,28646,14214,28677,14177,28688,14167,28700,14160,28710,14156,28718,14152,28726,14147,28732,14141,28750,14120,28756,14072,28736,13895,28804,13722,28954,13483,29017,13454,29032,13453,29060,13460,29069,13471,29076,13482,29082,13528,29085,13537,29089,13546,29096,13553,29112,13548,29136,13534,29206,13469,29227,13447,29257,13436,29289,13436,29333,13416,29339,13298,29342,13280,29348,13256,29363,13245,29372,13227,29381,13196,29383,13137,29404,13047,29523,12947,29555,12926,29562,12920,29579,12893,29612,12809,29573,12796,29533,12749,29511,12730,29461,12705,29247,12627,29213,12600,29136,12518,29119,12486,29116,12478,29115,12462,29119,12444,29134,12417,29149,12397,29154,12391,29159,12385,29164,12354,29150,12261,29117,12166,29100,12131,29094,12123,29068,12114,28984,12120,28932,12135,28909,12137,28887,12134,28877,12130,28869,12125,28862,12119,28856,12111,28850,12098,28847,12077,28847,12062,28857,12046,28866,12037,28912,11955,28896,11911,28867,11887xe" filled="t" fillcolor="#27A9E1" stroked="f">
              <v:path arrowok="t"/>
              <v:fill/>
            </v:shape>
            <v:shape style="position:absolute;left:28067;top:11579;width:1049;height:0" coordorigin="28067,11579" coordsize="1049,0" path="m28067,11579l29116,11579e" filled="f" stroked="t" strokeweight="2.93148pt" strokecolor="#FEFFFE">
              <v:path arrowok="t"/>
            </v:shape>
            <w10:wrap type="none"/>
          </v:group>
        </w:pict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ind w:left="311" w:right="206"/>
      </w:pPr>
      <w:r>
        <w:pict>
          <v:shape type="#_x0000_t75" style="position:absolute;margin-left:73.2622pt;margin-top:74.0199pt;width:316.634pt;height:285.722pt;mso-position-horizontal-relative:page;mso-position-vertical-relative:page;z-index:-902">
            <v:imagedata o:title="" r:id="rId49"/>
          </v:shape>
        </w:pict>
      </w:r>
      <w:r>
        <w:pict>
          <v:shape type="#_x0000_t75" style="position:absolute;margin-left:401.576pt;margin-top:-297.319pt;width:316.674pt;height:287.271pt;mso-position-horizontal-relative:page;mso-position-vertical-relative:paragraph;z-index:-900">
            <v:imagedata o:title="" r:id="rId50"/>
          </v:shape>
        </w:pict>
      </w:r>
      <w:r>
        <w:pict>
          <v:shape type="#_x0000_t75" style="position:absolute;margin-left:73.2627pt;margin-top:-296.544pt;width:316.649pt;height:285.722pt;mso-position-horizontal-relative:page;mso-position-vertical-relative:paragraph;z-index:-899">
            <v:imagedata o:title="" r:id="rId51"/>
          </v:shape>
        </w:pict>
      </w:r>
      <w:r>
        <w:rPr>
          <w:rFonts w:cs="Times New Roman" w:hAnsi="Times New Roman" w:eastAsia="Times New Roman" w:ascii="Times New Roman"/>
          <w:spacing w:val="-3"/>
          <w:w w:val="78"/>
          <w:sz w:val="38"/>
          <w:szCs w:val="38"/>
        </w:rPr>
        <w:t>F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1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W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4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10"/>
          <w:w w:val="100"/>
          <w:sz w:val="38"/>
          <w:szCs w:val="38"/>
        </w:rPr>
        <w:t>5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4</w:t>
      </w:r>
      <w:r>
        <w:rPr>
          <w:rFonts w:cs="Times New Roman" w:hAnsi="Times New Roman" w:eastAsia="Times New Roman" w:ascii="Times New Roman"/>
          <w:spacing w:val="6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20"/>
        <w:ind w:left="3792" w:right="3687"/>
      </w:pP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9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9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7"/>
          <w:w w:val="9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6"/>
          <w:w w:val="9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7"/>
          <w:w w:val="100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sectPr>
          <w:type w:val="continuous"/>
          <w:pgSz w:w="31660" w:h="15840" w:orient="landscape"/>
          <w:pgMar w:top="1920" w:bottom="280" w:left="1360" w:right="1620"/>
          <w:cols w:num="2" w:equalWidth="off">
            <w:col w:w="13006" w:space="13372"/>
            <w:col w:w="2302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-12"/>
          <w:w w:val="99"/>
          <w:position w:val="-1"/>
          <w:sz w:val="44"/>
          <w:szCs w:val="44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2"/>
          <w:position w:val="-1"/>
          <w:sz w:val="44"/>
          <w:szCs w:val="44"/>
        </w:rPr>
        <w:t>em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3"/>
          <w:position w:val="-1"/>
          <w:sz w:val="44"/>
          <w:szCs w:val="44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300"/>
        <w:ind w:left="100"/>
      </w:pPr>
      <w:r>
        <w:rPr>
          <w:rFonts w:cs="Times New Roman" w:hAnsi="Times New Roman" w:eastAsia="Times New Roman" w:ascii="Times New Roman"/>
          <w:b/>
          <w:color w:val="FEE100"/>
          <w:spacing w:val="-132"/>
          <w:w w:val="119"/>
          <w:position w:val="2"/>
          <w:sz w:val="220"/>
          <w:szCs w:val="220"/>
        </w:rPr>
        <w:t>10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9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1073" w:right="-86"/>
      </w:pPr>
      <w:r>
        <w:rPr>
          <w:rFonts w:cs="Times New Roman" w:hAnsi="Times New Roman" w:eastAsia="Times New Roman" w:ascii="Times New Roman"/>
          <w:b/>
          <w:color w:val="FEFFFE"/>
          <w:spacing w:val="-12"/>
          <w:w w:val="99"/>
          <w:position w:val="-1"/>
          <w:sz w:val="44"/>
          <w:szCs w:val="44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2"/>
          <w:position w:val="-1"/>
          <w:sz w:val="44"/>
          <w:szCs w:val="44"/>
        </w:rPr>
        <w:t>em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3"/>
          <w:position w:val="-1"/>
          <w:sz w:val="44"/>
          <w:szCs w:val="44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7"/>
          <w:szCs w:val="17"/>
        </w:rPr>
        <w:jc w:val="left"/>
        <w:spacing w:before="4" w:lineRule="exact" w:line="160"/>
      </w:pPr>
      <w:r>
        <w:br w:type="column"/>
      </w: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ind w:left="32"/>
      </w:pPr>
      <w:r>
        <w:rPr>
          <w:rFonts w:cs="Times New Roman" w:hAnsi="Times New Roman" w:eastAsia="Times New Roman" w:ascii="Times New Roman"/>
          <w:b/>
          <w:color w:val="FEFFFE"/>
          <w:spacing w:val="4"/>
          <w:w w:val="82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99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107"/>
          <w:sz w:val="39"/>
          <w:szCs w:val="39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121"/>
          <w:sz w:val="39"/>
          <w:szCs w:val="39"/>
        </w:rPr>
        <w:t>0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1"/>
          <w:sz w:val="39"/>
          <w:szCs w:val="39"/>
        </w:rPr>
        <w:t>1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106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9"/>
          <w:szCs w:val="39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2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9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6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9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9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840"/>
        <w:sectPr>
          <w:pgSz w:w="31660" w:h="15840" w:orient="landscape"/>
          <w:pgMar w:top="1320" w:bottom="280" w:left="1380" w:right="1360"/>
          <w:cols w:num="2" w:equalWidth="off">
            <w:col w:w="3272" w:space="768"/>
            <w:col w:w="24880"/>
          </w:cols>
        </w:sectPr>
      </w:pPr>
      <w:r>
        <w:rPr>
          <w:rFonts w:cs="Times New Roman" w:hAnsi="Times New Roman" w:eastAsia="Times New Roman" w:ascii="Times New Roman"/>
          <w:b/>
          <w:color w:val="FEFFFE"/>
          <w:spacing w:val="-26"/>
          <w:w w:val="100"/>
          <w:sz w:val="76"/>
          <w:szCs w:val="76"/>
        </w:rPr>
        <w:t>Km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76"/>
          <w:szCs w:val="76"/>
        </w:rPr>
        <w:t>.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20"/>
          <w:sz w:val="76"/>
          <w:szCs w:val="76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20"/>
          <w:sz w:val="76"/>
          <w:szCs w:val="76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21"/>
          <w:sz w:val="76"/>
          <w:szCs w:val="76"/>
        </w:rPr>
        <w:t>.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0"/>
          <w:sz w:val="76"/>
          <w:szCs w:val="76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18"/>
          <w:szCs w:val="18"/>
        </w:rPr>
        <w:jc w:val="left"/>
        <w:spacing w:before="9" w:lineRule="exact" w:line="180"/>
      </w:pPr>
      <w:r>
        <w:pict>
          <v:group style="position:absolute;margin-left:0pt;margin-top:0pt;width:791.5pt;height:791.5pt;mso-position-horizontal-relative:page;mso-position-vertical-relative:page;z-index:-897" coordorigin="0,0" coordsize="15830,15830">
            <v:shape type="#_x0000_t75" style="position:absolute;left:-22;top:-22;width:15873;height:15873">
              <v:imagedata o:title="" r:id="rId52"/>
            </v:shape>
            <v:shape style="position:absolute;left:2783;top:11799;width:1049;height:0" coordorigin="2783,11799" coordsize="1049,0" path="m2783,11799l3832,11799e" filled="f" stroked="t" strokeweight="2.93148pt" strokecolor="#FEFFFE">
              <v:path arrowok="t"/>
            </v:shape>
            <v:shape style="position:absolute;left:2287;top:12166;width:2042;height:2507" coordorigin="2287,12166" coordsize="2042,2507" path="m3583,12166l3523,12177,3493,12199,3484,12221,3469,12240,3421,12253,3378,12256,3343,12252,3315,12236,3298,12201,3270,12201,3211,12235,3118,12268,3025,12288,2970,12279,2947,12279,2930,12288,2915,12293,2895,12284,2867,12253,2812,12263,2682,12215,2672,12274,2670,12283,2666,12295,2662,12303,2655,12314,2642,12325,2625,12337,2585,12351,2567,12361,2511,12405,2493,12413,2478,12414,2469,12410,2458,12410,2449,12411,2440,12415,2425,12426,2409,12440,2388,12477,2354,12591,2287,12694,2372,12772,2420,12801,2455,12808,2490,12810,2535,12802,2546,12802,2557,12804,2594,12840,2705,12982,2737,13091,2786,13147,2822,13189,2826,13197,2829,13226,2809,13295,2816,13339,2785,13374,2766,13420,2739,13725,2708,13867,2755,14008,2809,14056,2839,14066,2886,14065,2897,14066,2907,14070,2922,14121,2946,14316,2943,14441,2955,14486,2999,14590,3022,14672,3127,14634,3155,14615,3225,14550,3296,14516,3325,14505,3346,14501,3356,14497,3362,14492,3393,14455,3404,14446,3416,14438,3426,14435,3434,14431,3442,14425,3448,14419,3466,14398,3472,14351,3452,14173,3519,14001,3670,13762,3733,13733,3748,13731,3775,13739,3785,13749,3792,13761,3798,13806,3801,13816,3805,13824,3812,13831,3828,13827,3852,13812,3922,13748,3943,13726,3973,13715,4005,13715,4049,13694,4055,13577,4058,13558,4064,13535,4079,13523,4087,13506,4097,13475,4099,13415,4120,13325,4239,13225,4271,13205,4278,13199,4295,13172,4328,13087,4289,13074,4249,13027,4227,13008,4177,12983,3963,12905,3929,12879,3852,12796,3835,12765,3832,12756,3831,12740,3835,12722,3850,12696,3865,12675,3870,12670,3875,12664,3880,12633,3866,12540,3833,12445,3816,12410,3810,12402,3784,12392,3700,12399,3648,12413,3625,12416,3603,12412,3593,12408,3585,12404,3578,12398,3572,12389,3566,12377,3563,12356,3563,12341,3573,12325,3582,12315,3628,12234,3612,12189,3583,12166xe" filled="t" fillcolor="#27A9E1" stroked="f">
              <v:path arrowok="t"/>
              <v:fill/>
            </v:shape>
            <w10:wrap type="none"/>
          </v:group>
        </w:pict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6701"/>
        <w:sectPr>
          <w:type w:val="continuous"/>
          <w:pgSz w:w="31660" w:h="15840" w:orient="landscape"/>
          <w:pgMar w:top="1920" w:bottom="280" w:left="1380" w:right="1360"/>
        </w:sectPr>
      </w:pPr>
      <w:r>
        <w:pict>
          <v:shape type="#_x0000_t75" style="position:absolute;margin-left:864.764pt;margin-top:-618.01pt;width:316.647pt;height:287.257pt;mso-position-horizontal-relative:page;mso-position-vertical-relative:paragraph;z-index:-896">
            <v:imagedata o:title="" r:id="rId53"/>
          </v:shape>
        </w:pict>
      </w:r>
      <w:r>
        <w:pict>
          <v:shape type="#_x0000_t75" style="position:absolute;margin-left:1193.11pt;margin-top:74.0199pt;width:316.601pt;height:285.722pt;mso-position-horizontal-relative:page;mso-position-vertical-relative:page;z-index:-895">
            <v:imagedata o:title="" r:id="rId54"/>
          </v:shape>
        </w:pict>
      </w:r>
      <w:r>
        <w:pict>
          <v:shape type="#_x0000_t75" style="position:absolute;margin-left:1193.06pt;margin-top:-318.2pt;width:316.731pt;height:287.32pt;mso-position-horizontal-relative:page;mso-position-vertical-relative:paragraph;z-index:-894">
            <v:imagedata o:title="" r:id="rId55"/>
          </v:shape>
        </w:pict>
      </w:r>
      <w:r>
        <w:pict>
          <v:shape type="#_x0000_t75" style="position:absolute;margin-left:864.769pt;margin-top:-318.168pt;width:316.647pt;height:287.257pt;mso-position-horizontal-relative:page;mso-position-vertical-relative:paragraph;z-index:-893">
            <v:imagedata o:title="" r:id="rId56"/>
          </v:shape>
        </w:pict>
      </w: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9"/>
          <w:w w:val="100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spacing w:val="6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1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10.8594"/>
          <w:szCs w:val="10.8594"/>
        </w:rPr>
        <w:jc w:val="left"/>
        <w:spacing w:before="96"/>
        <w:ind w:left="16026"/>
      </w:pPr>
      <w:r>
        <w:pict>
          <v:group style="position:absolute;margin-left:1525.1pt;margin-top:49.8352pt;width:21.2532pt;height:0pt;mso-position-horizontal-relative:page;mso-position-vertical-relative:page;z-index:-884" coordorigin="30502,997" coordsize="425,0">
            <v:shape style="position:absolute;left:30502;top:997;width:425;height:0" coordorigin="30502,997" coordsize="425,0" path="m30502,997l30927,997e" filled="f" stroked="t" strokeweight="0.73287pt" strokecolor="#89AFCF">
              <v:path arrowok="t"/>
            </v:shape>
            <w10:wrap type="none"/>
          </v:group>
        </w:pict>
      </w:r>
      <w:r>
        <w:pict>
          <v:group style="position:absolute;margin-left:1253.21pt;margin-top:52.0338pt;width:25.6505pt;height:0pt;mso-position-horizontal-relative:page;mso-position-vertical-relative:page;z-index:-885" coordorigin="25064,1041" coordsize="513,0">
            <v:shape style="position:absolute;left:25064;top:1041;width:513;height:0" coordorigin="25064,1041" coordsize="513,0" path="m25064,1041l25577,1041e" filled="f" stroked="t" strokeweight="0.73287pt" strokecolor="#89AFCF">
              <v:path arrowok="t"/>
            </v:shape>
            <w10:wrap type="none"/>
          </v:group>
        </w:pict>
      </w:r>
      <w:r>
        <w:pict>
          <v:group style="position:absolute;margin-left:790.599pt;margin-top:8.06158pt;width:792.291pt;height:781.804pt;mso-position-horizontal-relative:page;mso-position-vertical-relative:page;z-index:-890" coordorigin="15812,161" coordsize="15846,15636">
            <v:shape style="position:absolute;left:27571;top:11887;width:2042;height:2507" coordorigin="27571,11887" coordsize="2042,2507" path="m28867,11887l28807,11899,28777,11921,28768,11942,28753,11961,28705,11974,28662,11978,28627,11974,28599,11957,28582,11922,28554,11922,28495,11956,28402,11990,28309,12009,28254,12000,28231,12000,28214,12009,28199,12014,28179,12006,28151,11974,28096,11985,27966,11937,27956,11995,27954,12005,27950,12016,27946,12025,27939,12035,27926,12047,27909,12058,27869,12072,27851,12083,27795,12127,27777,12134,27762,12136,27753,12132,27742,12131,27733,12133,27724,12137,27709,12148,27693,12161,27672,12198,27638,12312,27571,12415,27656,12493,27704,12522,27739,12530,27774,12531,27819,12523,27830,12524,27841,12526,27878,12561,27989,12703,28021,12812,28070,12869,28106,12910,28111,12919,28113,12947,28093,13016,28100,13061,28069,13095,28050,13142,28023,13446,27992,13588,28039,13729,28093,13777,28123,13787,28170,13786,28181,13788,28191,13792,28206,13842,28230,14037,28227,14162,28239,14208,28284,14312,28306,14394,28411,14356,28439,14336,28509,14272,28580,14238,28609,14227,28630,14222,28640,14219,28646,14214,28677,14177,28688,14167,28700,14160,28710,14156,28718,14152,28726,14147,28732,14141,28750,14120,28756,14072,28736,13895,28804,13722,28954,13483,29017,13454,29032,13453,29060,13460,29069,13471,29076,13482,29082,13528,29085,13537,29089,13546,29096,13553,29112,13548,29136,13534,29206,13469,29227,13447,29257,13436,29289,13436,29333,13416,29339,13298,29342,13280,29348,13256,29363,13245,29372,13227,29381,13196,29383,13137,29404,13047,29523,12947,29555,12926,29562,12920,29579,12893,29612,12809,29573,12796,29533,12749,29511,12730,29461,12705,29247,12627,29213,12600,29136,12518,29119,12486,29116,12478,29115,12462,29119,12444,29134,12417,29149,12397,29154,12391,29159,12385,29164,12354,29150,12261,29117,12166,29100,12131,29094,12123,29068,12114,28984,12120,28932,12135,28909,12137,28887,12134,28877,12130,28869,12125,28862,12119,28856,12111,28850,12098,28847,12077,28847,12062,28857,12046,28866,12037,28912,11955,28896,11911,28867,11887xe" filled="t" fillcolor="#27A9E1" stroked="f">
              <v:path arrowok="t"/>
              <v:fill/>
            </v:shape>
            <v:shape type="#_x0000_t75" style="position:absolute;left:15812;top:1809;width:15846;height:13988">
              <v:imagedata o:title="" r:id="rId57"/>
            </v:shape>
            <v:shape style="position:absolute;left:15830;top:176;width:0;height:1642" coordorigin="15830,176" coordsize="0,1642" path="m15830,1818l15830,176e" filled="f" stroked="t" strokeweight="1.46574pt" strokecolor="#BFD4E9">
              <v:path arrowok="t"/>
            </v:shape>
            <w10:wrap type="none"/>
          </v:group>
        </w:pict>
      </w:r>
      <w:r>
        <w:pict>
          <v:shape type="#_x0000_t202" style="position:absolute;margin-left:790.599pt;margin-top:71.0333pt;width:792.291pt;height:718.832pt;mso-position-horizontal-relative:page;mso-position-vertical-relative:page;z-index:-89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left="1498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-302"/>
                      <w:w w:val="119"/>
                      <w:position w:val="3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3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1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44"/>
                      <w:szCs w:val="44"/>
                    </w:rPr>
                    <w:jc w:val="right"/>
                    <w:ind w:right="2074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2"/>
                      <w:w w:val="99"/>
                      <w:sz w:val="44"/>
                      <w:szCs w:val="44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4"/>
                      <w:w w:val="106"/>
                      <w:sz w:val="44"/>
                      <w:szCs w:val="4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9"/>
                      <w:w w:val="123"/>
                      <w:sz w:val="44"/>
                      <w:szCs w:val="4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1"/>
                      <w:w w:val="98"/>
                      <w:sz w:val="44"/>
                      <w:szCs w:val="4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3"/>
                      <w:w w:val="112"/>
                      <w:sz w:val="44"/>
                      <w:szCs w:val="44"/>
                    </w:rPr>
                    <w:t>em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23"/>
                      <w:sz w:val="44"/>
                      <w:szCs w:val="4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44"/>
                      <w:szCs w:val="4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906.268pt;margin-top:6.46566pt;width:29.9158pt;height:13.0304pt;mso-position-horizontal-relative:page;mso-position-vertical-relative:paragraph;z-index:-888">
            <v:imagedata o:title="" r:id="rId58"/>
          </v:shape>
        </w:pict>
      </w:r>
      <w:r>
        <w:pict>
          <v:group style="position:absolute;margin-left:973.252pt;margin-top:17.4514pt;width:43.9722pt;height:0pt;mso-position-horizontal-relative:page;mso-position-vertical-relative:paragraph;z-index:-886" coordorigin="19465,349" coordsize="879,0">
            <v:shape style="position:absolute;left:19465;top:349;width:879;height:0" coordorigin="19465,349" coordsize="879,0" path="m19465,349l20344,349e" filled="f" stroked="t" strokeweight="0.73287pt" strokecolor="#A3C3DF">
              <v:path arrowok="t"/>
            </v:shape>
            <w10:wrap type="none"/>
          </v:group>
        </w:pict>
      </w:r>
      <w:r>
        <w:pict>
          <v:shape type="#_x0000_t75" style="width:32.4515pt;height:5.43057pt">
            <v:imagedata o:title="" r:id="rId59"/>
          </v:shape>
        </w:pict>
      </w:r>
      <w:r>
        <w:rPr>
          <w:rFonts w:cs="Times New Roman" w:hAnsi="Times New Roman" w:eastAsia="Times New Roman" w:ascii="Times New Roman"/>
          <w:sz w:val="10.8594"/>
          <w:szCs w:val="10.859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26"/>
        <w:ind w:left="119"/>
      </w:pPr>
      <w:r>
        <w:pict>
          <v:shape type="#_x0000_t75" style="position:absolute;margin-left:402.236pt;margin-top:2.16197pt;width:316.6pt;height:288.26pt;mso-position-horizontal-relative:page;mso-position-vertical-relative:paragraph;z-index:-887">
            <v:imagedata o:title="" r:id="rId60"/>
          </v:shape>
        </w:pict>
      </w:r>
      <w:r>
        <w:pict>
          <v:shape type="#_x0000_t75" style="width:318.652pt;height:289.103pt">
            <v:imagedata o:title="" r:id="rId6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36"/>
      </w:pPr>
      <w:r>
        <w:pict>
          <v:shape type="#_x0000_t202" style="position:absolute;margin-left:401.393pt;margin-top:-0.842801pt;width:318.652pt;height:289.103pt;mso-position-horizontal-relative:page;mso-position-vertical-relative:paragraph;z-index:-892" filled="f" stroked="f">
            <v:textbox inset="0,0,0,0">
              <w:txbxContent>
                <w:p>
                  <w:pPr>
                    <w:rPr>
                      <w:sz w:val="11"/>
                      <w:szCs w:val="11"/>
                    </w:rPr>
                    <w:jc w:val="left"/>
                    <w:spacing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left"/>
                    <w:ind w:left="651"/>
                  </w:pPr>
                  <w:r>
                    <w:rPr>
                      <w:rFonts w:cs="Arial" w:hAnsi="Arial" w:eastAsia="Arial" w:ascii="Arial"/>
                      <w:color w:val="B3B1B8"/>
                      <w:spacing w:val="0"/>
                      <w:w w:val="100"/>
                      <w:position w:val="3"/>
                      <w:sz w:val="22"/>
                      <w:szCs w:val="2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B3B1B8"/>
                      <w:spacing w:val="35"/>
                      <w:w w:val="100"/>
                      <w:position w:val="3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3B1B8"/>
                      <w:spacing w:val="0"/>
                      <w:w w:val="100"/>
                      <w:position w:val="3"/>
                      <w:sz w:val="22"/>
                      <w:szCs w:val="2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B3B1B8"/>
                      <w:spacing w:val="-10"/>
                      <w:w w:val="100"/>
                      <w:position w:val="3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CAC1C8"/>
                      <w:spacing w:val="0"/>
                      <w:w w:val="58"/>
                      <w:position w:val="3"/>
                      <w:sz w:val="58"/>
                      <w:szCs w:val="58"/>
                    </w:rPr>
                    <w:t>---------</w:t>
                  </w:r>
                  <w:r>
                    <w:rPr>
                      <w:rFonts w:cs="Times New Roman" w:hAnsi="Times New Roman" w:eastAsia="Times New Roman" w:ascii="Times New Roman"/>
                      <w:color w:val="CAC1C8"/>
                      <w:spacing w:val="0"/>
                      <w:w w:val="58"/>
                      <w:position w:val="3"/>
                      <w:sz w:val="58"/>
                      <w:szCs w:val="5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CAC1C8"/>
                      <w:spacing w:val="80"/>
                      <w:w w:val="58"/>
                      <w:position w:val="3"/>
                      <w:sz w:val="58"/>
                      <w:szCs w:val="5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AC1C8"/>
                      <w:spacing w:val="0"/>
                      <w:w w:val="600"/>
                      <w:position w:val="0"/>
                      <w:sz w:val="13"/>
                      <w:szCs w:val="13"/>
                    </w:rPr>
                    <w:t>-</w:t>
                  </w:r>
                  <w:r>
                    <w:rPr>
                      <w:rFonts w:cs="Arial" w:hAnsi="Arial" w:eastAsia="Arial" w:ascii="Arial"/>
                      <w:color w:val="B3B1B8"/>
                      <w:spacing w:val="0"/>
                      <w:w w:val="196"/>
                      <w:position w:val="0"/>
                      <w:sz w:val="13"/>
                      <w:szCs w:val="13"/>
                    </w:rPr>
                    <w:t>--"-..-:---</w:t>
                  </w:r>
                  <w:r>
                    <w:rPr>
                      <w:rFonts w:cs="Arial" w:hAnsi="Arial" w:eastAsia="Arial" w:ascii="Arial"/>
                      <w:color w:val="CAC1C8"/>
                      <w:spacing w:val="0"/>
                      <w:w w:val="111"/>
                      <w:position w:val="0"/>
                      <w:sz w:val="13"/>
                      <w:szCs w:val="13"/>
                    </w:rPr>
                    <w:t>-</w:t>
                  </w:r>
                  <w:r>
                    <w:rPr>
                      <w:rFonts w:cs="Arial" w:hAnsi="Arial" w:eastAsia="Arial" w:ascii="Arial"/>
                      <w:color w:val="CAC1C8"/>
                      <w:spacing w:val="16"/>
                      <w:w w:val="100"/>
                      <w:position w:val="0"/>
                      <w:sz w:val="13"/>
                      <w:szCs w:val="13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CAC1C8"/>
                      <w:spacing w:val="0"/>
                      <w:w w:val="110"/>
                      <w:position w:val="-4"/>
                      <w:sz w:val="32"/>
                      <w:szCs w:val="32"/>
                    </w:rPr>
                    <w:t>---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401.393pt;margin-top:-0.842801pt;width:318.652pt;height:289.103pt;mso-position-horizontal-relative:page;mso-position-vertical-relative:paragraph;z-index:-889">
            <v:imagedata o:title="" r:id="rId62"/>
          </v:shape>
        </w:pict>
      </w:r>
      <w:r>
        <w:pict>
          <v:shape type="#_x0000_t75" style="width:316.6pt;height:288.26pt">
            <v:imagedata o:title="" r:id="rId6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3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 w:lineRule="auto" w:line="251"/>
        <w:ind w:left="4154" w:right="13028" w:hanging="3591"/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4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8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0"/>
          <w:w w:val="10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18"/>
          <w:w w:val="7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7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8"/>
          <w:w w:val="91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7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sectPr>
      <w:pgSz w:w="31660" w:h="15840" w:orient="landscape"/>
      <w:pgMar w:top="1180" w:bottom="280" w:left="1340" w:right="46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Relationship Id="rId49" Type="http://schemas.openxmlformats.org/officeDocument/2006/relationships/image" Target="media/image46.jpg"/><Relationship Id="rId50" Type="http://schemas.openxmlformats.org/officeDocument/2006/relationships/image" Target="media/image47.jpg"/><Relationship Id="rId51" Type="http://schemas.openxmlformats.org/officeDocument/2006/relationships/image" Target="media/image48.jpg"/><Relationship Id="rId52" Type="http://schemas.openxmlformats.org/officeDocument/2006/relationships/image" Target="media/image49.png"/><Relationship Id="rId53" Type="http://schemas.openxmlformats.org/officeDocument/2006/relationships/image" Target="media/image50.jpg"/><Relationship Id="rId54" Type="http://schemas.openxmlformats.org/officeDocument/2006/relationships/image" Target="media/image51.jpg"/><Relationship Id="rId55" Type="http://schemas.openxmlformats.org/officeDocument/2006/relationships/image" Target="media/image52.jpg"/><Relationship Id="rId56" Type="http://schemas.openxmlformats.org/officeDocument/2006/relationships/image" Target="media/image53.jpg"/><Relationship Id="rId57" Type="http://schemas.openxmlformats.org/officeDocument/2006/relationships/image" Target="media/image54.jpg"/><Relationship Id="rId58" Type="http://schemas.openxmlformats.org/officeDocument/2006/relationships/image" Target="media/image55.jpg"/><Relationship Id="rId59" Type="http://schemas.openxmlformats.org/officeDocument/2006/relationships/image" Target="media/image56.jpg"/><Relationship Id="rId60" Type="http://schemas.openxmlformats.org/officeDocument/2006/relationships/image" Target="media/image57.jpg"/><Relationship Id="rId61" Type="http://schemas.openxmlformats.org/officeDocument/2006/relationships/image" Target="media/image58.jpg"/><Relationship Id="rId62" Type="http://schemas.openxmlformats.org/officeDocument/2006/relationships/image" Target="media/image59.jpg"/><Relationship Id="rId63" Type="http://schemas.openxmlformats.org/officeDocument/2006/relationships/image" Target="media/image6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