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  <Default ContentType="image/png" Extension="pn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rFonts w:ascii="Calibri" w:cs="Calibri" w:eastAsia="Calibri" w:hAnsi="Calibri"/>
          <w:sz w:val="44"/>
          <w:szCs w:val="44"/>
        </w:rPr>
        <w:jc w:val="left"/>
        <w:spacing w:before="16" w:line="500" w:lineRule="exact"/>
        <w:ind w:left="1701"/>
      </w:pPr>
      <w:r>
        <w:pict>
          <v:shape filled="f" stroked="f" style="position:absolute;margin-left:111.962pt;margin-top:428.138pt;width:77pt;height:225.643pt;mso-position-horizontal-relative:page;mso-position-vertical-relative:page;z-index:-608" type="#_x0000_t202">
            <v:textbox inset="0,0,0,0" style="layout-flow:vertical;mso-layout-flow-alt:bottom-to-top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150"/>
                      <w:szCs w:val="150"/>
                    </w:rPr>
                    <w:jc w:val="left"/>
                    <w:spacing w:line="1520" w:lineRule="exact"/>
                    <w:ind w:left="20" w:right="-225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19"/>
                      <w:w w:val="97"/>
                      <w:position w:val="2"/>
                      <w:sz w:val="150"/>
                      <w:szCs w:val="150"/>
                    </w:rPr>
                    <w:t>M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12"/>
                      <w:w w:val="123"/>
                      <w:position w:val="2"/>
                      <w:sz w:val="150"/>
                      <w:szCs w:val="150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21"/>
                      <w:w w:val="92"/>
                      <w:position w:val="2"/>
                      <w:sz w:val="150"/>
                      <w:szCs w:val="150"/>
                    </w:rPr>
                    <w:t>r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39"/>
                      <w:w w:val="119"/>
                      <w:position w:val="2"/>
                      <w:sz w:val="150"/>
                      <w:szCs w:val="150"/>
                    </w:rPr>
                    <w:t>zo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150"/>
                      <w:szCs w:val="150"/>
                    </w:rPr>
                  </w:r>
                </w:p>
              </w:txbxContent>
            </v:textbox>
            <w10:wrap type="none"/>
          </v:shape>
        </w:pict>
      </w:r>
      <w:r>
        <w:pict>
          <v:group coordorigin="2020,1740" coordsize="17570,15960" style="position:absolute;margin-left:101pt;margin-top:87.001pt;width:878.5pt;height:797.999pt;mso-position-horizontal-relative:page;mso-position-vertical-relative:page;z-index:-609">
            <v:shape style="position:absolute;left:2020;top:1740;width:17560;height:15960" type="#_x0000_t75">
              <v:imagedata o:title="" r:id="rId4"/>
            </v:shape>
            <v:shape style="position:absolute;left:2020;top:7611;width:1940;height:6378" type="#_x0000_t75">
              <v:imagedata o:title="" r:id="rId5"/>
            </v:shape>
            <v:shape coordorigin="17081,10185" coordsize="2499,1249" fillcolor="#FCFCFC" filled="t" path="m19580,11435l19580,10185,17081,10185,17081,11435,19580,11435xe" stroked="f" style="position:absolute;left:17081;top:10185;width:2499;height:1249">
              <v:path arrowok="t"/>
              <v:fill/>
            </v:shape>
            <v:shape coordorigin="17504,10592" coordsize="481,436" fillcolor="#000101" filled="t" path="m17983,10831l17984,10809,17983,10796,17983,10783,17978,10755,17972,10734,17965,10715,17956,10697,17945,10680,17933,10664,17918,10650,17902,10637,17883,10626,17851,10612,17833,10605,17814,10600,17795,10596,17776,10593,17757,10592,17738,10592,17719,10594,17699,10597,17680,10601,17661,10607,17641,10614,17613,10628,17596,10638,17580,10651,17565,10664,17552,10679,17540,10696,17529,10713,17520,10733,17509,10766,17505,10785,17504,10805,17504,10825,17506,10845,17509,10864,17514,10885,17521,10905,17530,10924,17540,10941,17553,10957,17567,10971,17583,10984,17601,10995,17621,11004,17640,11011,17659,11017,17658,10850,17654,10831,17652,10810,17655,10785,17661,10766,17670,10748,17678,10738,17692,10724,17708,10714,17725,10708,17743,10705,17760,10707,17778,10712,17794,10721,17808,10734,17821,10751,17828,10766,17833,10785,17835,10804,17834,10824,17830,10843,17823,10861,17813,10878,17800,10892,17788,10902,17772,10911,17754,10916,17736,10917,17719,10914,17702,10907,17687,10897,17674,10883,17678,11022,17697,11025,17717,11027,17736,11028,17755,11028,17775,11026,17794,11023,17813,11019,17833,11013,17852,11006,17870,10998,17888,10988,17906,10975,17922,10962,17936,10946,17948,10930,17959,10912,17968,10893,17975,10874,17980,10853,17983,10831xe" stroked="f" style="position:absolute;left:17504;top:10592;width:481;height:436">
              <v:path arrowok="t"/>
              <v:fill/>
            </v:shape>
            <v:shape coordorigin="17658,10850" coordsize="20,172" fillcolor="#000101" filled="t" path="m17664,10865l17658,10850,17659,11017,17678,11022,17674,10883,17664,10865xe" stroked="f" style="position:absolute;left:17658;top:10850;width:20;height:172">
              <v:path arrowok="t"/>
              <v:fill/>
            </v:shape>
            <v:shape coordorigin="18690,10601" coordsize="520,421" fillcolor="#000101" filled="t" path="m18842,10706l18832,10727,18822,10748,18812,10768,18802,10789,18791,10810,18781,10831,18771,10852,18761,10873,18751,10894,18740,10915,18730,10935,18720,10956,18710,10977,18700,10998,18690,11019,18850,11019,18858,11000,18866,10982,18874,10963,18881,10945,18889,10927,18931,10820,18934,10811,18942,10793,18949,10774,18957,10756,18965,10737,18972,10718,18974,10724,18980,10744,18985,10763,18990,10782,18996,10801,19001,10820,19026,10927,19032,10946,19038,10965,19043,10985,19049,11004,19055,11023,19209,11023,19202,11002,19195,10981,19188,10959,19181,10938,19174,10917,19167,10896,19160,10875,19152,10854,19145,10833,19138,10812,19131,10791,19124,10770,19117,10748,19110,10727,19103,10706,19096,10685,19089,10664,19082,10643,19075,10622,19068,10601,18893,10601,18883,10622,18873,10643,18863,10664,18852,10685,18842,10706xe" stroked="f" style="position:absolute;left:18690;top:10601;width:520;height:421">
              <v:path arrowok="t"/>
              <v:fill/>
            </v:shape>
            <v:shape coordorigin="18690,10601" coordsize="520,421" fillcolor="#000101" filled="t" path="m18931,10820l18889,10927,19026,10927,19001,10820,18931,10820xe" stroked="f" style="position:absolute;left:18690;top:10601;width:520;height:421">
              <v:path arrowok="t"/>
              <v:fill/>
            </v:shape>
            <v:shape coordorigin="18003,10600" coordsize="491,418" fillcolor="#000101" filled="t" path="m18138,11019l18301,11019,18310,10998,18320,10977,18330,10956,18339,10935,18349,10914,18359,10893,18368,10873,18378,10852,18388,10831,18397,10810,18407,10789,18417,10768,18427,10747,18436,10726,18446,10706,18456,10685,18465,10664,18475,10643,18485,10622,18495,10601,18341,10601,18333,10619,18326,10638,18319,10656,18311,10675,18304,10694,18296,10712,18289,10731,18282,10749,18274,10768,18267,10787,18259,10805,18252,10824,18245,10842,18237,10861,18230,10879,18228,10879,18221,10852,18216,10833,18211,10814,18206,10794,18201,10775,18196,10755,18192,10736,18187,10717,18182,10697,18177,10678,18172,10658,18167,10639,18162,10620,18157,10600,18003,10600,18010,10621,18017,10642,18024,10663,18030,10684,18037,10705,18044,10726,18051,10747,18057,10768,18064,10789,18071,10810,18077,10831,18084,10852,18091,10873,18098,10893,18104,10914,18111,10935,18118,10956,18124,10977,18131,10998,18138,11019xe" stroked="f" style="position:absolute;left:18003;top:10600;width:491;height:418">
              <v:path arrowok="t"/>
              <v:fill/>
            </v:shape>
            <v:shape coordorigin="17093,10592" coordsize="357,435" fillcolor="#000101" filled="t" path="m17266,10885l17254,10868,17246,10849,17244,10833,17243,10813,17246,10794,17252,10775,17261,10758,17273,10742,17287,10728,17304,10717,17317,10711,17336,10705,17355,10703,17375,10703,17395,10706,17410,10709,17430,10713,17450,10718,17449,10704,17449,10684,17448,10664,17447,10644,17447,10624,17446,10604,17414,10597,17394,10595,17375,10593,17355,10592,17335,10592,17316,10593,17296,10595,17276,10598,17257,10603,17233,10611,17213,10619,17195,10629,17178,10640,17163,10653,17149,10667,17136,10683,17125,10700,17114,10718,17106,10739,17100,10756,17096,10775,17093,10794,17093,10814,17094,10834,17096,10853,17100,10873,17108,10899,17116,10919,17125,10937,17137,10954,17150,10969,17165,10982,17182,10993,17202,11003,17223,11011,17243,11016,17263,11020,17282,11023,17302,11025,17322,11026,17342,11027,17362,11026,17382,11025,17404,11022,17424,11019,17427,10997,17431,10977,17434,10958,17437,10938,17441,10919,17444,10899,17431,10902,17419,10905,17399,10909,17380,10913,17360,10914,17340,10915,17320,10913,17301,10908,17282,10898,17266,10885xe" stroked="f" style="position:absolute;left:17093;top:10592;width:357;height:435">
              <v:path arrowok="t"/>
              <v:fill/>
            </v:shape>
            <v:shape coordorigin="19240,10604" coordsize="329,417" fillcolor="#000101" filled="t" path="m19413,10604l19263,10604,19262,10625,19261,10646,19260,10666,19260,10687,19259,10708,19258,10729,19258,10750,19257,10771,19256,10792,19255,10813,19254,10834,19253,10854,19252,10875,19251,10896,19250,10917,19248,10938,19246,10959,19244,10979,19242,11000,19240,11021,19560,11021,19560,11015,19562,10995,19564,10975,19565,10955,19567,10935,19569,10915,19397,10915,19397,10903,19398,10883,19400,10863,19401,10843,19402,10823,19403,10803,19404,10783,19405,10763,19406,10743,19407,10723,19408,10703,19409,10683,19410,10663,19411,10643,19412,10624,19413,10604xe" stroked="f" style="position:absolute;left:19240;top:10604;width:329;height:417">
              <v:path arrowok="t"/>
              <v:fill/>
            </v:shape>
            <v:shape coordorigin="18506,10601" coordsize="170,420" fillcolor="#000101" filled="t" path="m18658,11021l18659,11000,18660,10979,18661,10958,18662,10937,18663,10916,18664,10895,18664,10874,18665,10853,18666,10832,18667,10811,18668,10790,18669,10769,18670,10748,18671,10727,18672,10706,18673,10685,18673,10664,18674,10643,18675,10622,18676,10601,18522,10601,18522,10622,18521,10643,18520,10664,18519,10685,18518,10706,18517,10727,18517,10748,18516,10769,18515,10790,18514,10811,18513,10832,18513,10853,18512,10874,18511,10895,18510,10916,18509,10937,18509,10958,18508,10979,18507,11000,18506,11021,18658,11021xe" stroked="f" style="position:absolute;left:18506;top:10601;width:170;height:420">
              <v:path arrowok="t"/>
              <v:fill/>
            </v:shape>
            <v:shape coordorigin="17750,11199" coordsize="481,361" fillcolor="#FFE100" filled="t" path="m17892,11199l17750,11560,18086,11560,18231,11199,17892,11199xe" stroked="f" style="position:absolute;left:17750;top:11199;width:481;height:361">
              <v:path arrowok="t"/>
              <v:fill/>
            </v:shape>
            <v:shape coordorigin="17419,11199" coordsize="473,361" fillcolor="#000101" filled="t" path="m17565,11199l17419,11560,17750,11560,17892,11199,17565,11199xe" stroked="f" style="position:absolute;left:17419;top:11199;width:473;height:361">
              <v:path arrowok="t"/>
              <v:fill/>
            </v:shape>
            <v:shape coordorigin="17081,11199" coordsize="144,361" fillcolor="#000101" filled="t" path="m17081,11199l17081,11560,17082,11560,17225,11199,17081,11199xe" stroked="f" style="position:absolute;left:17081;top:11199;width:144;height:361">
              <v:path arrowok="t"/>
              <v:fill/>
            </v:shape>
            <v:shape coordorigin="17082,11199" coordsize="483,361" fillcolor="#FFE100" filled="t" path="m17225,11199l17082,11560,17419,11560,17565,11199,17225,11199xe" stroked="f" style="position:absolute;left:17082;top:11199;width:483;height:361">
              <v:path arrowok="t"/>
              <v:fill/>
            </v:shape>
            <v:shape coordorigin="18752,11199" coordsize="484,361" fillcolor="#000101" filled="t" path="m18896,11199l18752,11560,19092,11560,19236,11199,18896,11199xe" stroked="f" style="position:absolute;left:18752;top:11199;width:484;height:361">
              <v:path arrowok="t"/>
              <v:fill/>
            </v:shape>
            <v:shape coordorigin="18086,11199" coordsize="471,361" fillcolor="#000101" filled="t" path="m18231,11199l18086,11560,18414,11560,18556,11199,18231,11199xe" stroked="f" style="position:absolute;left:18086;top:11199;width:471;height:361">
              <v:path arrowok="t"/>
              <v:fill/>
            </v:shape>
            <v:shape coordorigin="19092,11199" coordsize="483,361" fillcolor="#FFE100" filled="t" path="m19236,11199l19092,11560,19430,11560,19576,11199,19236,11199xe" stroked="f" style="position:absolute;left:19092;top:11199;width:483;height:361">
              <v:path arrowok="t"/>
              <v:fill/>
            </v:shape>
            <v:shape coordorigin="19430,11199" coordsize="150,361" fillcolor="#000101" filled="t" path="m19430,11560l19580,11560,19580,11199,19576,11199,19430,11560xe" stroked="f" style="position:absolute;left:19430;top:11199;width:150;height:361">
              <v:path arrowok="t"/>
              <v:fill/>
            </v:shape>
            <v:shape coordorigin="18414,11199" coordsize="482,361" fillcolor="#FFE100" filled="t" path="m18556,11199l18414,11560,18752,11560,18896,11199,18556,11199xe" stroked="f" style="position:absolute;left:18414;top:11199;width:482;height:361">
              <v:path arrowok="t"/>
              <v:fill/>
            </v:shape>
            <v:shape coordorigin="17750,10060" coordsize="481,361" fillcolor="#FFE100" filled="t" path="m17892,10060l17750,10421,18086,10421,18231,10060,17892,10060xe" stroked="f" style="position:absolute;left:17750;top:10060;width:481;height:361">
              <v:path arrowok="t"/>
              <v:fill/>
            </v:shape>
            <v:shape coordorigin="17419,10060" coordsize="473,361" fillcolor="#000101" filled="t" path="m17565,10060l17419,10421,17750,10421,17892,10060,17565,10060xe" stroked="f" style="position:absolute;left:17419;top:10060;width:473;height:361">
              <v:path arrowok="t"/>
              <v:fill/>
            </v:shape>
            <v:shape coordorigin="17081,10060" coordsize="144,361" fillcolor="#000101" filled="t" path="m17081,10060l17081,10421,17082,10421,17225,10060,17081,10060xe" stroked="f" style="position:absolute;left:17081;top:10060;width:144;height:361">
              <v:path arrowok="t"/>
              <v:fill/>
            </v:shape>
            <v:shape coordorigin="17082,10060" coordsize="483,361" fillcolor="#FFE100" filled="t" path="m17225,10060l17082,10421,17419,10421,17565,10060,17225,10060xe" stroked="f" style="position:absolute;left:17082;top:10060;width:483;height:361">
              <v:path arrowok="t"/>
              <v:fill/>
            </v:shape>
            <v:shape coordorigin="18752,10060" coordsize="484,361" fillcolor="#000101" filled="t" path="m18896,10060l18752,10421,19092,10421,19236,10060,18896,10060xe" stroked="f" style="position:absolute;left:18752;top:10060;width:484;height:361">
              <v:path arrowok="t"/>
              <v:fill/>
            </v:shape>
            <v:shape coordorigin="18086,10060" coordsize="471,361" fillcolor="#000101" filled="t" path="m18231,10060l18086,10421,18414,10421,18556,10060,18231,10060xe" stroked="f" style="position:absolute;left:18086;top:10060;width:471;height:361">
              <v:path arrowok="t"/>
              <v:fill/>
            </v:shape>
            <v:shape coordorigin="19092,10060" coordsize="483,361" fillcolor="#FFE100" filled="t" path="m19236,10060l19092,10421,19430,10421,19576,10060,19236,10060xe" stroked="f" style="position:absolute;left:19092;top:10060;width:483;height:361">
              <v:path arrowok="t"/>
              <v:fill/>
            </v:shape>
            <v:shape coordorigin="19430,10060" coordsize="150,361" fillcolor="#000101" filled="t" path="m19430,10421l19580,10421,19580,10060,19576,10060,19430,10421xe" stroked="f" style="position:absolute;left:19430;top:10060;width:150;height:361">
              <v:path arrowok="t"/>
              <v:fill/>
            </v:shape>
            <v:shape coordorigin="18414,10060" coordsize="482,361" fillcolor="#FFE100" filled="t" path="m18556,10060l18414,10421,18752,10421,18896,10060,18556,10060xe" stroked="f" style="position:absolute;left:18414;top:10060;width:482;height:361">
              <v:path arrowok="t"/>
              <v:fill/>
            </v:shape>
            <w10:wrap type="none"/>
          </v:group>
        </w:pic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I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24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7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V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42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E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1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R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14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43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I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23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Ó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9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    </w:t>
      </w:r>
      <w:r>
        <w:rPr>
          <w:rFonts w:ascii="Calibri" w:cs="Calibri" w:eastAsia="Calibri" w:hAnsi="Calibri"/>
          <w:color w:val="27A9E1"/>
          <w:spacing w:val="79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T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87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R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3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A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51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5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43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P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95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A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51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R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2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E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1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T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87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1"/>
          <w:position w:val="-1"/>
          <w:sz w:val="44"/>
          <w:szCs w:val="44"/>
        </w:rPr>
        <w:t>E</w:t>
      </w:r>
      <w:r>
        <w:rPr>
          <w:rFonts w:ascii="Calibri" w:cs="Calibri" w:eastAsia="Calibri" w:hAnsi="Calibri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9"/>
          <w:szCs w:val="19"/>
        </w:rPr>
        <w:jc w:val="left"/>
        <w:spacing w:before="6" w:line="180" w:lineRule="exact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1613"/>
        <w:sectPr>
          <w:pgSz w:h="21600" w:w="21600"/>
          <w:pgMar w:bottom="280" w:left="3140" w:right="3140" w:top="1920"/>
        </w:sectPr>
      </w:pPr>
      <w:r>
        <w:rPr>
          <w:rFonts w:ascii="Times New Roman" w:cs="Times New Roman" w:eastAsia="Times New Roman" w:hAnsi="Times New Roman"/>
          <w:b/>
          <w:color w:val="27A9E1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27A9E1"/>
          <w:spacing w:val="-1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9"/>
          <w:position w:val="-1"/>
          <w:sz w:val="44"/>
          <w:szCs w:val="44"/>
        </w:rPr>
        <w:t>F</w:t>
      </w:r>
      <w:r>
        <w:rPr>
          <w:rFonts w:ascii="Times New Roman" w:cs="Times New Roman" w:eastAsia="Times New Roman" w:hAnsi="Times New Roman"/>
          <w:b/>
          <w:color w:val="27A9E1"/>
          <w:spacing w:val="-56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-3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6"/>
          <w:position w:val="-1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27A9E1"/>
          <w:spacing w:val="-46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7"/>
          <w:position w:val="-1"/>
          <w:sz w:val="44"/>
          <w:szCs w:val="44"/>
        </w:rPr>
        <w:t>M</w:t>
      </w:r>
      <w:r>
        <w:rPr>
          <w:rFonts w:ascii="Times New Roman" w:cs="Times New Roman" w:eastAsia="Times New Roman" w:hAnsi="Times New Roman"/>
          <w:b/>
          <w:color w:val="27A9E1"/>
          <w:spacing w:val="-51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6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7"/>
          <w:position w:val="-1"/>
          <w:sz w:val="44"/>
          <w:szCs w:val="44"/>
        </w:rPr>
        <w:t>M</w:t>
      </w:r>
      <w:r>
        <w:rPr>
          <w:rFonts w:ascii="Times New Roman" w:cs="Times New Roman" w:eastAsia="Times New Roman" w:hAnsi="Times New Roman"/>
          <w:b/>
          <w:color w:val="27A9E1"/>
          <w:spacing w:val="-51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-14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8"/>
          <w:w w:val="100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27A9E1"/>
          <w:spacing w:val="-13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44"/>
          <w:w w:val="99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63"/>
          <w:w w:val="7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6"/>
          <w:position w:val="-1"/>
          <w:sz w:val="44"/>
          <w:szCs w:val="44"/>
        </w:rPr>
        <w:t>D</w:t>
      </w:r>
      <w:r>
        <w:rPr>
          <w:rFonts w:ascii="Times New Roman" w:cs="Times New Roman" w:eastAsia="Times New Roman" w:hAns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6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P</w:t>
      </w:r>
      <w:r>
        <w:rPr>
          <w:rFonts w:ascii="Times New Roman" w:cs="Times New Roman" w:eastAsia="Times New Roman" w:hAnsi="Times New Roman"/>
          <w:b/>
          <w:color w:val="27A9E1"/>
          <w:spacing w:val="-52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6"/>
          <w:position w:val="-1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27A9E1"/>
          <w:spacing w:val="-6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35"/>
          <w:w w:val="96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6"/>
          <w:position w:val="-1"/>
          <w:sz w:val="44"/>
          <w:szCs w:val="44"/>
        </w:rPr>
        <w:t>Y</w:t>
      </w:r>
      <w:r>
        <w:rPr>
          <w:rFonts w:ascii="Times New Roman" w:cs="Times New Roman" w:eastAsia="Times New Roman" w:hAnsi="Times New Roman"/>
          <w:b/>
          <w:color w:val="27A9E1"/>
          <w:spacing w:val="-38"/>
          <w:w w:val="96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1"/>
          <w:position w:val="-1"/>
          <w:sz w:val="44"/>
          <w:szCs w:val="44"/>
        </w:rPr>
        <w:t>C</w:t>
      </w:r>
      <w:r>
        <w:rPr>
          <w:rFonts w:ascii="Times New Roman" w:cs="Times New Roman" w:eastAsia="Times New Roman" w:hAnsi="Times New Roman"/>
          <w:b/>
          <w:color w:val="27A9E1"/>
          <w:spacing w:val="-47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27A9E1"/>
          <w:spacing w:val="-57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2"/>
          <w:w w:val="100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19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46"/>
          <w:w w:val="81"/>
          <w:position w:val="-1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1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-21"/>
          <w:w w:val="81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27A9E1"/>
          <w:spacing w:val="-57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27A9E1"/>
          <w:spacing w:val="-56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4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27A9E1"/>
          <w:spacing w:val="-49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6"/>
          <w:position w:val="-1"/>
          <w:sz w:val="44"/>
          <w:szCs w:val="44"/>
        </w:rPr>
        <w:t>D</w:t>
      </w:r>
      <w:r>
        <w:rPr>
          <w:rFonts w:ascii="Times New Roman" w:cs="Times New Roman" w:eastAsia="Times New Roman" w:hAnsi="Times New Roman"/>
          <w:b/>
          <w:color w:val="27A9E1"/>
          <w:spacing w:val="-53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2"/>
          <w:w w:val="105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2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7"/>
          <w:szCs w:val="17"/>
        </w:rPr>
        <w:jc w:val="left"/>
        <w:spacing w:before="8" w:line="160" w:lineRule="exact"/>
      </w:pPr>
      <w:r>
        <w:pict>
          <v:group coordorigin="0,0" coordsize="31660,15830" style="position:absolute;margin-left:0pt;margin-top:0pt;width:1583pt;height:791.5pt;mso-position-horizontal-relative:page;mso-position-vertical-relative:page;z-index:-607">
            <v:shape style="position:absolute;left:0;top:-17;width:31660;height:15865" type="#_x0000_t75">
              <v:imagedata o:title="" r:id="rId6"/>
            </v:shape>
            <v:shape coordorigin="24624,10087" coordsize="4991,4263" fillcolor="#27A9E1" filled="t" path="m28246,12994l28246,12935,28242,12921,28235,12907,28145,12797,28131,12777,28127,12766,28120,12757,28110,12736,28106,12723,28103,12711,28100,12682,28100,12667,28102,12653,28105,12640,28114,12618,28139,12576,28145,12467,28150,12451,28160,12424,28175,12401,28201,12349,28213,12305,28219,12249,28229,12230,28242,12221,28256,12222,28273,12219,28292,12213,28347,12165,28357,12160,28370,12157,28383,12155,28412,12155,28427,12152,28548,12066,28566,12040,28585,12036,28623,12032,28640,12026,28649,12018,28645,12007,28640,11999,28634,11968,28718,11886,28729,11872,29021,11273,29065,11188,29616,10087,29022,10088,28403,10089,27784,10090,27164,10090,26545,10092,26341,10092,26269,10129,26215,10197,26113,10374,26030,10518,25811,10899,25502,11437,25147,12053,24792,12668,24624,12959,24652,13057,24730,13155,24797,13180,24808,13249,24852,13733,24902,13772,25132,13782,25144,13767,25295,13591,25357,13551,25503,13540,25640,13455,25716,13408,25746,13396,25776,13394,25815,13412,25968,13509,26063,13516,26308,13446,26377,13446,26381,13463,26403,13526,26466,13641,26540,13745,26623,13835,26712,13910,26757,13942,26802,13985,26825,14048,27127,14126,27161,14154,27159,14199,27174,14243,27262,14350,27413,14341,27430,14334,27449,14322,27452,14308,27462,14191,27465,14179,27492,14127,27551,14039,27567,14022,27590,14011,27635,13998,27829,13953,27899,13901,28008,13852,28060,13843,28176,13851,28196,13811,28232,13787,28427,13751,28528,13717,28569,13716,28679,13736,28719,13731,28788,13715,28766,13622,28740,13552,28735,13526,28774,13359,28764,13275,28640,13216,28583,13205,28452,13221,28426,13220,28408,13217,28324,13137,28296,13106,28270,13066,28251,13021,28246,12994xe" stroked="f" style="position:absolute;left:24624;top:10087;width:4991;height:4263">
              <v:path arrowok="t"/>
              <v:fill/>
            </v:shape>
            <w10:wrap type="none"/>
          </v:group>
        </w:pict>
      </w: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Calibri" w:cs="Calibri" w:eastAsia="Calibri" w:hAnsi="Calibri"/>
          <w:sz w:val="57"/>
          <w:szCs w:val="57"/>
        </w:rPr>
        <w:jc w:val="center"/>
        <w:spacing w:line="600" w:lineRule="exact"/>
        <w:ind w:left="1948" w:right="24024"/>
      </w:pPr>
      <w:r>
        <w:rPr>
          <w:rFonts w:ascii="Calibri" w:cs="Calibri" w:eastAsia="Calibri" w:hAnsi="Calibri"/>
          <w:color w:val="FFFFFF"/>
          <w:spacing w:val="-11"/>
          <w:w w:val="104"/>
          <w:position w:val="-3"/>
          <w:sz w:val="57"/>
          <w:szCs w:val="57"/>
        </w:rPr>
        <w:t>R</w:t>
      </w:r>
      <w:r>
        <w:rPr>
          <w:rFonts w:ascii="Calibri" w:cs="Calibri" w:eastAsia="Calibri" w:hAnsi="Calibri"/>
          <w:color w:val="FFFFFF"/>
          <w:spacing w:val="2"/>
          <w:w w:val="104"/>
          <w:position w:val="-3"/>
          <w:sz w:val="57"/>
          <w:szCs w:val="57"/>
        </w:rPr>
        <w:t>u</w:t>
      </w:r>
      <w:r>
        <w:rPr>
          <w:rFonts w:ascii="Calibri" w:cs="Calibri" w:eastAsia="Calibri" w:hAnsi="Calibri"/>
          <w:color w:val="FFFFFF"/>
          <w:spacing w:val="-2"/>
          <w:w w:val="81"/>
          <w:position w:val="-3"/>
          <w:sz w:val="57"/>
          <w:szCs w:val="57"/>
        </w:rPr>
        <w:t>t</w:t>
      </w:r>
      <w:r>
        <w:rPr>
          <w:rFonts w:ascii="Calibri" w:cs="Calibri" w:eastAsia="Calibri" w:hAnsi="Calibri"/>
          <w:color w:val="FFFFFF"/>
          <w:spacing w:val="0"/>
          <w:w w:val="119"/>
          <w:position w:val="-3"/>
          <w:sz w:val="57"/>
          <w:szCs w:val="57"/>
        </w:rPr>
        <w:t>a</w:t>
      </w:r>
      <w:r>
        <w:rPr>
          <w:rFonts w:ascii="Calibri" w:cs="Calibri" w:eastAsia="Calibri" w:hAnsi="Calibri"/>
          <w:color w:val="FFFFFF"/>
          <w:spacing w:val="4"/>
          <w:w w:val="100"/>
          <w:position w:val="-3"/>
          <w:sz w:val="57"/>
          <w:szCs w:val="57"/>
        </w:rPr>
        <w:t> </w:t>
      </w:r>
      <w:r>
        <w:rPr>
          <w:rFonts w:ascii="Calibri" w:cs="Calibri" w:eastAsia="Calibri" w:hAnsi="Calibri"/>
          <w:color w:val="FFFFFF"/>
          <w:spacing w:val="0"/>
          <w:w w:val="119"/>
          <w:position w:val="-3"/>
          <w:sz w:val="57"/>
          <w:szCs w:val="57"/>
        </w:rPr>
        <w:t>a</w:t>
      </w:r>
      <w:r>
        <w:rPr>
          <w:rFonts w:ascii="Calibri" w:cs="Calibri" w:eastAsia="Calibri" w:hAnsi="Calibri"/>
          <w:color w:val="000000"/>
          <w:spacing w:val="0"/>
          <w:w w:val="100"/>
          <w:position w:val="0"/>
          <w:sz w:val="57"/>
          <w:szCs w:val="57"/>
        </w:rPr>
      </w:r>
    </w:p>
    <w:p>
      <w:pPr>
        <w:rPr>
          <w:rFonts w:ascii="Times New Roman" w:cs="Times New Roman" w:eastAsia="Times New Roman" w:hAnsi="Times New Roman"/>
          <w:sz w:val="117"/>
          <w:szCs w:val="117"/>
        </w:rPr>
        <w:jc w:val="center"/>
        <w:spacing w:line="1100" w:lineRule="exact"/>
        <w:ind w:left="-7" w:right="22082"/>
      </w:pPr>
      <w:r>
        <w:rPr>
          <w:rFonts w:ascii="Times New Roman" w:cs="Times New Roman" w:eastAsia="Times New Roman" w:hAnsi="Times New Roman"/>
          <w:b/>
          <w:color w:val="FFFFFF"/>
          <w:spacing w:val="-12"/>
          <w:w w:val="100"/>
          <w:position w:val="2"/>
          <w:sz w:val="117"/>
          <w:szCs w:val="117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117"/>
          <w:szCs w:val="117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14"/>
          <w:w w:val="100"/>
          <w:position w:val="2"/>
          <w:sz w:val="117"/>
          <w:szCs w:val="117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15"/>
          <w:w w:val="108"/>
          <w:position w:val="2"/>
          <w:sz w:val="117"/>
          <w:szCs w:val="117"/>
        </w:rPr>
        <w:t>M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8"/>
          <w:position w:val="2"/>
          <w:sz w:val="117"/>
          <w:szCs w:val="117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0"/>
          <w:w w:val="108"/>
          <w:position w:val="2"/>
          <w:sz w:val="117"/>
          <w:szCs w:val="117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10"/>
          <w:w w:val="108"/>
          <w:position w:val="2"/>
          <w:sz w:val="117"/>
          <w:szCs w:val="117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108"/>
          <w:position w:val="2"/>
          <w:sz w:val="117"/>
          <w:szCs w:val="117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08"/>
          <w:position w:val="2"/>
          <w:sz w:val="117"/>
          <w:szCs w:val="117"/>
        </w:rPr>
        <w:t>la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17"/>
          <w:szCs w:val="117"/>
        </w:rPr>
      </w:r>
    </w:p>
    <w:p>
      <w:pPr>
        <w:rPr>
          <w:sz w:val="14"/>
          <w:szCs w:val="14"/>
        </w:rPr>
        <w:jc w:val="left"/>
        <w:spacing w:before="2" w:line="140" w:lineRule="exact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70"/>
          <w:szCs w:val="70"/>
        </w:rPr>
        <w:jc w:val="right"/>
        <w:spacing w:line="760" w:lineRule="exact"/>
        <w:ind w:right="101"/>
        <w:sectPr>
          <w:pgSz w:h="15840" w:orient="landscape" w:w="31660"/>
          <w:pgMar w:bottom="280" w:left="1840" w:right="2160" w:top="1480"/>
        </w:sectPr>
      </w:pPr>
      <w:r>
        <w:rPr>
          <w:rFonts w:ascii="Times New Roman" w:cs="Times New Roman" w:eastAsia="Times New Roman" w:hAnsi="Times New Roman"/>
          <w:b/>
          <w:color w:val="FFFFFF"/>
          <w:spacing w:val="-1"/>
          <w:w w:val="95"/>
          <w:sz w:val="70"/>
          <w:szCs w:val="70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6"/>
          <w:sz w:val="70"/>
          <w:szCs w:val="7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3"/>
          <w:w w:val="128"/>
          <w:sz w:val="70"/>
          <w:szCs w:val="7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4"/>
          <w:w w:val="105"/>
          <w:sz w:val="70"/>
          <w:szCs w:val="70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6"/>
          <w:sz w:val="70"/>
          <w:szCs w:val="7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4"/>
          <w:w w:val="115"/>
          <w:sz w:val="70"/>
          <w:szCs w:val="7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15"/>
          <w:sz w:val="70"/>
          <w:szCs w:val="7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3"/>
          <w:w w:val="128"/>
          <w:sz w:val="70"/>
          <w:szCs w:val="7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4"/>
          <w:w w:val="114"/>
          <w:sz w:val="70"/>
          <w:szCs w:val="70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1"/>
          <w:w w:val="114"/>
          <w:sz w:val="70"/>
          <w:szCs w:val="7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4"/>
          <w:w w:val="114"/>
          <w:sz w:val="70"/>
          <w:szCs w:val="70"/>
        </w:rPr>
        <w:t>ng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70"/>
          <w:szCs w:val="70"/>
        </w:rPr>
      </w:r>
    </w:p>
    <w:p>
      <w:pPr>
        <w:rPr>
          <w:sz w:val="22"/>
          <w:szCs w:val="22"/>
        </w:rPr>
        <w:jc w:val="left"/>
        <w:spacing w:line="220" w:lineRule="exact"/>
      </w:pPr>
      <w:r>
        <w:pict>
          <v:group coordorigin="15830,0" coordsize="15830,15830" style="position:absolute;margin-left:791.5pt;margin-top:0pt;width:791.5pt;height:791.5pt;mso-position-horizontal-relative:page;mso-position-vertical-relative:page;z-index:-604">
            <v:shape style="position:absolute;left:15813;top:-18;width:15866;height:15866" type="#_x0000_t75">
              <v:imagedata o:title="" r:id="rId7"/>
            </v:shape>
            <v:shape coordorigin="27553,11638" coordsize="1049,0" filled="f" path="m27553,11638l28602,11638e" strokecolor="#FFFFFF" stroked="t" strokeweight="2.93148pt" style="position:absolute;left:27553;top:11638;width:1049;height:0">
              <v:path arrowok="t"/>
            </v:shape>
            <v:shape coordorigin="26729,11903" coordsize="2627,2586" fillcolor="#27A9E1" filled="t" path="m29036,12244l29007,12222,28932,12192,28897,12183,28869,12178,28851,12177,28832,12174,28793,12144,28732,12031,28699,11941,28621,11903,28494,12032,28409,12158,28320,12248,28249,12270,28214,12277,28172,12276,28152,12273,28049,12238,28004,12230,27915,12230,27783,12288,27737,12283,27700,12266,27641,12249,27492,12225,27416,12236,27360,12256,27065,12513,27040,12536,26962,12803,26774,13067,26805,13107,26823,13138,26904,13357,26911,13394,26913,13418,26882,13513,26729,13813,26824,13906,27118,13948,27203,13972,27236,13879,27242,13827,27237,13741,27239,13721,27245,13702,27255,13683,27272,13665,27303,13643,27326,13630,27365,13617,27415,13621,27511,13668,27585,13757,27590,13761,27734,13748,27807,13731,27831,13735,27850,13741,27917,13815,28104,13985,28134,14021,28146,14050,28156,14105,28158,14168,28155,14189,28140,14266,28140,14286,28143,14306,28162,14320,28180,14329,28325,14308,28504,14212,28561,14204,28627,14206,28665,14213,28727,14237,28813,14292,29064,14489,29118,13948,29118,13796,29138,13733,29189,13658,29322,13333,29309,13187,29314,13164,29356,13031,29252,12521,29236,12477,29130,12438,29100,12457,29075,12550,29068,12565,29059,12579,29049,12592,29036,12601,29019,12607,29000,12608,28981,12606,28963,12587,28950,12555,28941,12482,28941,12445,28946,12419,28954,12404,29008,12343,29027,12315,29044,12283,29048,12266,29036,12244xe" stroked="f" style="position:absolute;left:26729;top:11903;width:2627;height:2586">
              <v:path arrowok="t"/>
              <v:fill/>
            </v:shape>
            <w10:wrap type="none"/>
          </v:group>
        </w:pict>
      </w:r>
      <w:r>
        <w:rPr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right"/>
        <w:spacing w:line="400" w:lineRule="exact"/>
        <w:ind w:right="7526"/>
      </w:pPr>
      <w:r>
        <w:pict>
          <v:shape style="position:absolute;margin-left:401.515pt;margin-top:-3.48832pt;width:316.795pt;height:285.722pt;mso-position-horizontal-relative:page;mso-position-vertical-relative:paragraph;z-index:-605" type="#_x0000_t75">
            <v:imagedata o:title="" r:id="rId8"/>
          </v:shape>
        </w:pict>
      </w:r>
      <w:r>
        <w:pict>
          <v:shape filled="f" stroked="f" style="position:absolute;margin-left:865.52pt;margin-top:-6.47492pt;width:65.9583pt;height:109.931pt;mso-position-horizontal-relative:page;mso-position-vertical-relative:paragraph;z-index:-603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1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position w:val="-3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position w:val="-3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position w:val="-3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-3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0"/>
          <w:w w:val="100"/>
          <w:position w:val="-3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12"/>
          <w:position w:val="-3"/>
          <w:sz w:val="40"/>
          <w:szCs w:val="40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9"/>
          <w:position w:val="-3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right"/>
        <w:spacing w:line="700" w:lineRule="exact"/>
        <w:ind w:right="3558"/>
      </w:pPr>
      <w:r>
        <w:rPr>
          <w:rFonts w:ascii="Times New Roman" w:cs="Times New Roman" w:eastAsia="Times New Roman" w:hAnsi="Times New Roman"/>
          <w:b/>
          <w:color w:val="FFFFFF"/>
          <w:spacing w:val="-27"/>
          <w:w w:val="113"/>
          <w:position w:val="-1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3"/>
          <w:position w:val="-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3"/>
          <w:position w:val="-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3"/>
          <w:position w:val="-1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33"/>
          <w:w w:val="113"/>
          <w:position w:val="-1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3"/>
          <w:position w:val="-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32"/>
          <w:w w:val="113"/>
          <w:position w:val="-1"/>
          <w:sz w:val="76"/>
          <w:szCs w:val="76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3"/>
          <w:position w:val="-1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67"/>
          <w:w w:val="113"/>
          <w:position w:val="-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98"/>
          <w:position w:val="-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8"/>
          <w:position w:val="-1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22"/>
          <w:w w:val="97"/>
          <w:position w:val="-1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98"/>
          <w:position w:val="-1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97"/>
          <w:position w:val="-1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23"/>
          <w:position w:val="-1"/>
          <w:sz w:val="76"/>
          <w:szCs w:val="76"/>
        </w:rPr>
        <w:t>á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5"/>
          <w:position w:val="-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right"/>
        <w:spacing w:line="720" w:lineRule="exact"/>
        <w:ind w:right="1301"/>
      </w:pP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9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00"/>
          <w:position w:val="2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59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43"/>
          <w:w w:val="110"/>
          <w:position w:val="2"/>
          <w:sz w:val="76"/>
          <w:szCs w:val="76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33"/>
          <w:w w:val="110"/>
          <w:position w:val="2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0"/>
          <w:position w:val="2"/>
          <w:sz w:val="76"/>
          <w:szCs w:val="76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0"/>
          <w:position w:val="2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0"/>
          <w:position w:val="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70"/>
          <w:w w:val="11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92"/>
          <w:position w:val="2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92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36"/>
          <w:w w:val="92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02"/>
          <w:position w:val="2"/>
          <w:sz w:val="76"/>
          <w:szCs w:val="76"/>
        </w:rPr>
        <w:t>La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02"/>
          <w:position w:val="2"/>
          <w:sz w:val="76"/>
          <w:szCs w:val="76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06"/>
          <w:position w:val="2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05"/>
          <w:position w:val="2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5" w:line="260" w:lineRule="exact"/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820" w:lineRule="exact"/>
        <w:ind w:left="105" w:right="-793"/>
      </w:pPr>
      <w:r>
        <w:pict>
          <v:shape style="width:316.686pt;height:285.722pt" type="#_x0000_t75">
            <v:imagedata o:title="" r:id="rId9"/>
          </v:shape>
        </w:pict>
      </w:r>
      <w:r>
        <w:rPr>
          <w:rFonts w:ascii="Times New Roman" w:cs="Times New Roman" w:eastAsia="Times New Roman" w:hAnsi="Times New Roman"/>
          <w:sz w:val="20"/>
          <w:szCs w:val="20"/>
        </w:rPr>
        <w:t>     </w:t>
      </w:r>
      <w:r>
        <w:pict>
          <v:shape style="width:316.76pt;height:285.722pt" type="#_x0000_t75">
            <v:imagedata o:title="" r:id="rId10"/>
          </v:shape>
        </w:pict>
      </w:r>
      <w:r>
        <w:rPr>
          <w:rFonts w:ascii="Times New Roman" w:cs="Times New Roman" w:eastAsia="Times New Roman" w:hAnsi="Times New Roman"/>
          <w:position w:val="-107"/>
          <w:sz w:val="20"/>
          <w:szCs w:val="20"/>
        </w:rPr>
        <w:t>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02"/>
          <w:position w:val="-107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3"/>
          <w:position w:val="-107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07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3"/>
          <w:position w:val="-107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07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07"/>
          <w:sz w:val="44"/>
          <w:szCs w:val="44"/>
        </w:rPr>
        <w:t>á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1"/>
          <w:szCs w:val="11"/>
        </w:rPr>
        <w:jc w:val="left"/>
        <w:spacing w:before="3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before="5"/>
        <w:ind w:left="963"/>
        <w:sectPr>
          <w:pgSz w:h="15840" w:orient="landscape" w:w="31660"/>
          <w:pgMar w:bottom="280" w:left="1360" w:right="2780" w:top="1320"/>
        </w:sectPr>
      </w:pPr>
      <w:r>
        <w:pict>
          <v:shape style="position:absolute;margin-left:73.2538pt;margin-top:74.0199pt;width:316.674pt;height:285.722pt;mso-position-horizontal-relative:page;mso-position-vertical-relative:page;z-index:-606" type="#_x0000_t75">
            <v:imagedata o:title="" r:id="rId11"/>
          </v:shape>
        </w:pic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93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8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2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á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1"/>
          <w:w w:val="97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1"/>
          <w:w w:val="97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7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6"/>
          <w:w w:val="97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0"/>
          <w:w w:val="97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3"/>
          <w:w w:val="97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58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58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93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2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á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220"/>
          <w:szCs w:val="220"/>
        </w:rPr>
        <w:jc w:val="left"/>
        <w:spacing w:line="2300" w:lineRule="exact"/>
        <w:ind w:left="100"/>
      </w:pPr>
      <w:r>
        <w:rPr>
          <w:rFonts w:ascii="Times New Roman" w:cs="Times New Roman" w:eastAsia="Times New Roman" w:hAnsi="Times New Roman"/>
          <w:b/>
          <w:color w:val="FFE100"/>
          <w:spacing w:val="0"/>
          <w:w w:val="119"/>
          <w:position w:val="2"/>
          <w:sz w:val="220"/>
          <w:szCs w:val="220"/>
        </w:rPr>
        <w:t>2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11"/>
          <w:szCs w:val="11"/>
        </w:rPr>
        <w:jc w:val="left"/>
        <w:spacing w:before="5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1294" w:right="-86"/>
      </w:pPr>
      <w:r>
        <w:rPr>
          <w:rFonts w:ascii="Times New Roman" w:cs="Times New Roman" w:eastAsia="Times New Roman" w:hAnsi="Times New Roman"/>
          <w:b/>
          <w:color w:val="FFFFFF"/>
          <w:spacing w:val="-12"/>
          <w:w w:val="102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3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3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"/>
          <w:sz w:val="44"/>
          <w:szCs w:val="44"/>
        </w:rPr>
        <w:t>á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2" w:line="280" w:lineRule="exact"/>
      </w:pP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ectPr>
          <w:pgSz w:h="15840" w:orient="landscape" w:w="31660"/>
          <w:pgMar w:bottom="280" w:left="1380" w:right="1360" w:top="1320"/>
          <w:cols w:equalWidth="off" w:num="2">
            <w:col w:space="202" w:w="2525"/>
            <w:col w:w="26193"/>
          </w:cols>
        </w:sectPr>
      </w:pPr>
      <w:r>
        <w:rPr>
          <w:rFonts w:ascii="Times New Roman" w:cs="Times New Roman" w:eastAsia="Times New Roman" w:hAnsi="Times New Roman"/>
          <w:b/>
          <w:color w:val="FFFFFF"/>
          <w:spacing w:val="-27"/>
          <w:w w:val="70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38"/>
          <w:w w:val="119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9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58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15"/>
          <w:w w:val="73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5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7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6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28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05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0"/>
          <w:w w:val="98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92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38"/>
          <w:w w:val="119"/>
          <w:sz w:val="76"/>
          <w:szCs w:val="76"/>
        </w:rPr>
        <w:t>os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group coordorigin="0,0" coordsize="15830,15830" style="position:absolute;margin-left:0pt;margin-top:0pt;width:791.5pt;height:791.5pt;mso-position-horizontal-relative:page;mso-position-vertical-relative:page;z-index:-602">
            <v:shape style="position:absolute;left:-17;top:0;width:15865;height:15830" type="#_x0000_t75">
              <v:imagedata o:title="" r:id="rId12"/>
            </v:shape>
            <v:shape coordorigin="2794,11565" coordsize="1049,0" filled="f" path="m2794,11565l3843,11565e" strokecolor="#FFFFFF" stroked="t" strokeweight="2.93148pt" style="position:absolute;left:2794;top:11565;width:1049;height:0">
              <v:path arrowok="t"/>
            </v:shape>
            <v:shape coordorigin="1856,11843" coordsize="2627,2586" fillcolor="#27A9E1" filled="t" path="m4162,12184l4133,12162,4058,12133,4023,12123,3995,12118,3977,12118,3959,12114,3919,12084,3858,11972,3826,11881,3747,11843,3621,11972,3535,12098,3447,12188,3375,12210,3340,12217,3298,12216,3278,12214,3176,12179,3130,12170,3042,12170,2909,12229,2863,12223,2826,12206,2767,12189,2619,12166,2542,12177,2486,12196,2192,12453,2167,12476,2088,12743,1900,13008,1932,13047,1950,13079,2030,13298,2037,13335,2039,13358,2008,13454,1856,13754,1950,13846,2244,13888,2330,13912,2362,13819,2368,13767,2363,13681,2365,13662,2371,13642,2381,13624,2399,13605,2430,13583,2452,13570,2492,13557,2542,13562,2638,13608,2711,13697,2716,13701,2861,13688,2933,13671,2958,13676,2977,13681,3043,13756,3231,13926,3260,13962,3272,13990,3282,14046,3284,14108,3282,14129,3266,14206,3266,14226,3269,14246,3288,14260,3306,14270,3452,14248,3630,14152,3687,14144,3754,14146,3791,14153,3854,14177,3939,14232,4190,14429,4244,13888,4245,13736,4264,13674,4316,13599,4448,13274,4435,13128,4440,13104,4482,12972,4378,12462,4362,12418,4256,12379,4226,12398,4201,12490,4194,12505,4185,12519,4175,12532,4162,12541,4145,12547,4126,12548,4107,12546,4090,12527,4076,12495,4067,12422,4067,12386,4072,12359,4081,12344,4134,12284,4153,12255,4170,12223,4174,12206,4162,12184xe" stroked="f" style="position:absolute;left:1856;top:11843;width:2627;height:2586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7" w:line="240" w:lineRule="exact"/>
      </w:pPr>
      <w:r>
        <w:rPr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before="5"/>
        <w:ind w:left="16842"/>
        <w:sectPr>
          <w:type w:val="continuous"/>
          <w:pgSz w:h="15840" w:orient="landscape" w:w="31660"/>
          <w:pgMar w:bottom="280" w:left="1380" w:right="1360" w:top="1920"/>
        </w:sectPr>
      </w:pPr>
      <w:r>
        <w:pict>
          <v:shape style="position:absolute;margin-left:864.773pt;margin-top:74.0199pt;width:316.634pt;height:285.722pt;mso-position-horizontal-relative:page;mso-position-vertical-relative:page;z-index:-601" type="#_x0000_t75">
            <v:imagedata o:title="" r:id="rId13"/>
          </v:shape>
        </w:pict>
      </w:r>
      <w:r>
        <w:pict>
          <v:shape style="position:absolute;margin-left:1193.09pt;margin-top:74.0199pt;width:316.649pt;height:285.722pt;mso-position-horizontal-relative:page;mso-position-vertical-relative:page;z-index:-600" type="#_x0000_t75">
            <v:imagedata o:title="" r:id="rId14"/>
          </v:shape>
        </w:pict>
      </w:r>
      <w:r>
        <w:pict>
          <v:shape style="position:absolute;margin-left:864.768pt;margin-top:-321.114pt;width:316.634pt;height:285.722pt;mso-position-horizontal-relative:page;mso-position-vertical-relative:paragraph;z-index:-599" type="#_x0000_t75">
            <v:imagedata o:title="" r:id="rId15"/>
          </v:shape>
        </w:pict>
      </w:r>
      <w:r>
        <w:pict>
          <v:shape style="position:absolute;margin-left:1193.1pt;margin-top:-321.114pt;width:316.634pt;height:285.722pt;mso-position-horizontal-relative:page;mso-position-vertical-relative:paragraph;z-index:-598" type="#_x0000_t75">
            <v:imagedata o:title="" r:id="rId16"/>
          </v:shape>
        </w:pict>
      </w:r>
      <w:r>
        <w:rPr>
          <w:rFonts w:ascii="Times New Roman" w:cs="Times New Roman" w:eastAsia="Times New Roman" w:hAnsi="Times New Roman"/>
          <w:spacing w:val="1"/>
          <w:w w:val="8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7"/>
          <w:w w:val="100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0"/>
          <w:w w:val="98"/>
          <w:sz w:val="38"/>
          <w:szCs w:val="38"/>
        </w:rPr>
        <w:t>f</w:t>
      </w:r>
      <w:r>
        <w:rPr>
          <w:rFonts w:ascii="Times New Roman" w:cs="Times New Roman" w:eastAsia="Times New Roman" w:hAnsi="Times New Roman"/>
          <w:spacing w:val="-2"/>
          <w:w w:val="98"/>
          <w:sz w:val="38"/>
          <w:szCs w:val="38"/>
        </w:rPr>
        <w:t>á</w:t>
      </w:r>
      <w:r>
        <w:rPr>
          <w:rFonts w:ascii="Times New Roman" w:cs="Times New Roman" w:eastAsia="Times New Roman" w:hAnsi="Times New Roman"/>
          <w:spacing w:val="0"/>
          <w:w w:val="76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1"/>
          <w:w w:val="76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76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1"/>
          <w:w w:val="76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58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79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6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93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2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á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3" w:line="220" w:lineRule="exact"/>
      </w:pPr>
      <w:r>
        <w:rPr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00" w:lineRule="exact"/>
        <w:ind w:left="18577" w:right="-131"/>
      </w:pPr>
      <w:r>
        <w:pict>
          <v:shape style="position:absolute;margin-left:401.588pt;margin-top:-14.1084pt;width:316.634pt;height:285.722pt;mso-position-horizontal-relative:page;mso-position-vertical-relative:paragraph;z-index:-596" type="#_x0000_t75">
            <v:imagedata o:title="" r:id="rId17"/>
          </v:shape>
        </w:pict>
      </w:r>
      <w:r>
        <w:pict>
          <v:shape filled="f" stroked="f" style="position:absolute;margin-left:865.52pt;margin-top:-17.095pt;width:65.9583pt;height:109.931pt;mso-position-horizontal-relative:page;mso-position-vertical-relative:paragraph;z-index:-592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0"/>
          <w:sz w:val="76"/>
          <w:szCs w:val="76"/>
        </w:rPr>
        <w:t>2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76"/>
          <w:szCs w:val="76"/>
        </w:rPr>
        <w:t>9</w:t>
      </w:r>
      <w:r>
        <w:rPr>
          <w:rFonts w:ascii="Times New Roman" w:cs="Times New Roman" w:eastAsia="Times New Roman" w:hAnsi="Times New Roman"/>
          <w:b/>
          <w:color w:val="FFFFFF"/>
          <w:spacing w:val="94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23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46"/>
          <w:w w:val="114"/>
          <w:sz w:val="76"/>
          <w:szCs w:val="76"/>
        </w:rPr>
        <w:t>v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1"/>
          <w:sz w:val="76"/>
          <w:szCs w:val="76"/>
        </w:rPr>
        <w:t>en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11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7"/>
          <w:sz w:val="76"/>
          <w:szCs w:val="76"/>
        </w:rPr>
        <w:t>da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sz w:val="76"/>
          <w:szCs w:val="76"/>
        </w:rPr>
        <w:t>,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2"/>
          <w:w w:val="105"/>
          <w:sz w:val="76"/>
          <w:szCs w:val="76"/>
        </w:rPr>
        <w:t>Q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6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5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5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37"/>
          <w:w w:val="117"/>
          <w:sz w:val="76"/>
          <w:szCs w:val="76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23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97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8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28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4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4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3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3"/>
          <w:sz w:val="76"/>
          <w:szCs w:val="76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9"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sectPr>
          <w:pgSz w:h="15840" w:orient="landscape" w:w="31660"/>
          <w:pgMar w:bottom="280" w:left="1360" w:right="1500" w:top="1320"/>
          <w:cols w:equalWidth="off" w:num="2">
            <w:col w:space="1479" w:w="24033"/>
            <w:col w:w="3288"/>
          </w:cols>
        </w:sectPr>
      </w:pPr>
      <w:r>
        <w:rPr>
          <w:rFonts w:ascii="Times New Roman" w:cs="Times New Roman" w:eastAsia="Times New Roman" w:hAnsi="Times New Roman"/>
          <w:b/>
          <w:color w:val="FFFFFF"/>
          <w:spacing w:val="-10"/>
          <w:w w:val="104"/>
          <w:position w:val="-1"/>
          <w:sz w:val="44"/>
          <w:szCs w:val="44"/>
        </w:rPr>
        <w:t>Q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5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5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8"/>
          <w:w w:val="97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98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27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3"/>
          <w:position w:val="-1"/>
          <w:sz w:val="44"/>
          <w:szCs w:val="44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group coordorigin="15830,0" coordsize="15830,15830" style="position:absolute;margin-left:791.5pt;margin-top:0pt;width:791.5pt;height:791.5pt;mso-position-horizontal-relative:page;mso-position-vertical-relative:page;z-index:-593">
            <v:shape style="position:absolute;left:15812;top:0;width:15865;height:15830" type="#_x0000_t75">
              <v:imagedata o:title="" r:id="rId18"/>
            </v:shape>
            <v:shape coordorigin="27817,11022" coordsize="1049,0" filled="f" path="m27817,11022l28866,11022e" strokecolor="#FFFFFF" stroked="t" strokeweight="2.93148pt" style="position:absolute;left:27817;top:11022;width:1049;height:0">
              <v:path arrowok="t"/>
            </v:shape>
            <v:shape coordorigin="26530,11345" coordsize="2842,2938" fillcolor="#27A9E1" filled="t" path="m28295,13345l28307,13340,28324,13338,28337,13339,28348,13343,28355,13353,28360,13362,28353,13412,28296,13549,28285,13622,28296,13633,28315,13643,28365,13653,28389,13660,28420,13661,28458,13625,28469,13598,28478,13592,28491,13586,28514,13592,28539,13607,28550,13607,28564,13601,28594,13568,28614,13540,28618,13531,28641,13495,28655,13481,28666,13476,28681,13475,28722,13486,28747,13495,28768,13500,28782,13500,28801,13494,28825,13482,28907,13427,28931,13419,28980,13423,29043,13450,29206,13340,29323,13179,29372,13017,29293,12879,29250,12838,29237,12714,29203,12634,29118,12637,29040,12646,29013,12637,29007,12628,29002,12620,28939,12544,28931,12517,28931,12491,28939,12469,28940,12420,28874,12360,28844,12320,28828,12259,28729,11882,28709,11762,28717,11728,28726,11722,28734,11718,28939,11637,29009,11614,28931,11519,28918,11480,28919,11440,28889,11415,28620,11345,28601,11423,28576,11450,28437,11562,28365,11641,28287,11754,28250,11878,28298,11993,28374,12057,28391,12123,28365,12301,28350,12343,28317,12388,28201,12502,28170,12516,28138,12536,28133,12547,28127,12564,28130,12593,28124,12632,28087,12683,28061,12838,28030,12893,28024,12903,27916,13132,27912,13145,27902,13160,27887,13176,27834,13215,27816,13236,27806,13249,27755,13345,27715,13370,27680,13384,27640,13388,27528,13381,27277,13355,26925,13456,26839,13473,26792,13497,26683,13585,26545,13744,26530,13769,26535,13781,26547,13794,26581,13807,26603,13812,26839,13837,26874,13845,26884,13850,26920,13921,27016,14204,27048,14181,27069,14172,27079,14170,27095,14175,27331,14276,27376,14283,27493,14272,27660,14235,27785,14047,27824,14001,27833,13984,27842,13957,27856,13897,27870,13860,27888,13822,27960,13714,27978,13675,28013,13561,28039,13518,28183,13448,28237,13388,28267,13363,28284,13351,28295,13345xe" stroked="f" style="position:absolute;left:26530;top:11345;width:2842;height:2938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7" w:line="240" w:lineRule="exact"/>
      </w:pPr>
      <w:r>
        <w:rPr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before="5"/>
        <w:ind w:left="1397"/>
        <w:sectPr>
          <w:type w:val="continuous"/>
          <w:pgSz w:h="15840" w:orient="landscape" w:w="31660"/>
          <w:pgMar w:bottom="280" w:left="1360" w:right="1500" w:top="1920"/>
        </w:sectPr>
      </w:pPr>
      <w:r>
        <w:pict>
          <v:shape style="position:absolute;margin-left:73.2701pt;margin-top:74.0199pt;width:316.634pt;height:285.722pt;mso-position-horizontal-relative:page;mso-position-vertical-relative:page;z-index:-597" type="#_x0000_t75">
            <v:imagedata o:title="" r:id="rId19"/>
          </v:shape>
        </w:pict>
      </w:r>
      <w:r>
        <w:pict>
          <v:shape style="position:absolute;margin-left:401.59pt;margin-top:-321.212pt;width:316.634pt;height:285.722pt;mso-position-horizontal-relative:page;mso-position-vertical-relative:paragraph;z-index:-595" type="#_x0000_t75">
            <v:imagedata o:title="" r:id="rId20"/>
          </v:shape>
        </w:pict>
      </w:r>
      <w:r>
        <w:pict>
          <v:shape style="position:absolute;margin-left:73.2701pt;margin-top:-321.212pt;width:316.634pt;height:285.722pt;mso-position-horizontal-relative:page;mso-position-vertical-relative:paragraph;z-index:-594" type="#_x0000_t75">
            <v:imagedata o:title="" r:id="rId21"/>
          </v:shape>
        </w:pic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0"/>
          <w:w w:val="100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9</w:t>
      </w:r>
      <w:r>
        <w:rPr>
          <w:rFonts w:ascii="Times New Roman" w:cs="Times New Roman" w:eastAsia="Times New Roman" w:hAnsi="Times New Roman"/>
          <w:spacing w:val="43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1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7"/>
          <w:w w:val="101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3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10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76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6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7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10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76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6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8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sz w:val="12"/>
          <w:szCs w:val="12"/>
        </w:rPr>
        <w:jc w:val="left"/>
        <w:spacing w:before="7" w:line="120" w:lineRule="exact"/>
      </w:pPr>
      <w:r>
        <w:pict>
          <v:group coordorigin="0,0" coordsize="15830,15830" style="position:absolute;margin-left:0pt;margin-top:0pt;width:791.5pt;height:791.5pt;mso-position-horizontal-relative:page;mso-position-vertical-relative:page;z-index:-591">
            <v:shape style="position:absolute;left:-16;top:0;width:15862;height:15830" type="#_x0000_t75">
              <v:imagedata o:title="" r:id="rId22"/>
            </v:shape>
            <v:shape coordorigin="1847,11829" coordsize="3087,2624" fillcolor="#27A9E1" filled="t" path="m4087,13618l4087,13582,4085,13573,4080,13564,4024,13497,4016,13484,4013,13478,4009,13472,4003,13459,4001,13451,3999,13443,3997,13426,3997,13417,3998,13408,4000,13400,4005,13386,4021,13360,4025,13294,4027,13284,4034,13267,4043,13253,4059,13221,4066,13194,4070,13159,4077,13147,4085,13142,4093,13143,4104,13141,4115,13137,4150,13108,4156,13104,4164,13102,4172,13101,4190,13101,4199,13100,4274,13047,4285,13031,4297,13028,4321,13026,4331,13022,4336,13017,4334,13010,4331,13005,4327,12986,4379,12936,4386,12927,4566,12559,4594,12506,4934,11829,4567,11829,4184,11830,3801,11830,3418,11831,3035,11831,2909,11832,2864,11854,2831,11896,2768,12005,2716,12094,2581,12328,2390,12659,2170,13038,1951,13417,1847,13597,1864,13656,1912,13717,1953,13732,1961,13775,1988,14073,2019,14096,2161,14103,2168,14094,2262,13985,2300,13961,2391,13954,2475,13901,2522,13872,2541,13866,2559,13864,2584,13875,2678,13935,2737,13939,2888,13896,2931,13896,2933,13907,2947,13945,2986,14016,3032,14080,3083,14136,3138,14182,3166,14201,3194,14228,3208,14266,3395,14315,3416,14332,3415,14360,3424,14386,3478,14452,3572,14447,3582,14443,3594,14436,3596,14427,3602,14355,3604,14347,3621,14315,3657,14261,3667,14251,3681,14244,3709,14236,3829,14208,3873,14176,3940,14146,3972,14140,4044,14145,4056,14121,4078,14106,4199,14084,4262,14063,4287,14062,4355,14074,4379,14072,4422,14062,4408,14004,4393,13962,4390,13945,4414,13842,4408,13791,4331,13755,4295,13748,4214,13758,4198,13757,4187,13755,4135,13706,4118,13687,4102,13662,4090,13634,4087,13618xe" stroked="f" style="position:absolute;left:1847;top:11829;width:3087;height:2624">
              <v:path arrowok="t"/>
              <v:fill/>
            </v:shape>
            <v:shape coordorigin="2783,11858" coordsize="1049,0" filled="f" path="m2783,11858l3832,11858e" strokecolor="#FFFFFF" stroked="t" strokeweight="2.93148pt" style="position:absolute;left:2783;top:11858;width:1049;height:0">
              <v:path arrowok="t"/>
            </v:shape>
            <w10:wrap type="none"/>
          </v:group>
        </w:pict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spacing w:line="420" w:lineRule="exact"/>
        <w:ind w:left="2727"/>
      </w:pPr>
      <w:r>
        <w:pict>
          <v:shape filled="f" stroked="f" style="position:absolute;margin-left:74.0199pt;margin-top:71.0333pt;width:65.9583pt;height:109.931pt;mso-position-horizontal-relative:page;mso-position-vertical-relative:page;z-index:-586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4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position w:val="-2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position w:val="-2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position w:val="-2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-2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0"/>
          <w:w w:val="100"/>
          <w:position w:val="-2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5"/>
          <w:position w:val="-2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40" w:lineRule="exact"/>
        <w:ind w:left="2727"/>
      </w:pPr>
      <w:r>
        <w:rPr>
          <w:rFonts w:ascii="Times New Roman" w:cs="Times New Roman" w:eastAsia="Times New Roman" w:hAnsi="Times New Roman"/>
          <w:b/>
          <w:color w:val="FFFFFF"/>
          <w:spacing w:val="-25"/>
          <w:w w:val="92"/>
          <w:position w:val="1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92"/>
          <w:position w:val="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36"/>
          <w:w w:val="92"/>
          <w:position w:val="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97"/>
          <w:position w:val="1"/>
          <w:sz w:val="76"/>
          <w:szCs w:val="76"/>
        </w:rPr>
        <w:t>M</w:t>
      </w:r>
      <w:r>
        <w:rPr>
          <w:rFonts w:ascii="Times New Roman" w:cs="Times New Roman" w:eastAsia="Times New Roman" w:hAnsi="Times New Roman"/>
          <w:b/>
          <w:color w:val="FFFFFF"/>
          <w:spacing w:val="-36"/>
          <w:w w:val="128"/>
          <w:position w:val="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4"/>
          <w:position w:val="1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97"/>
          <w:position w:val="1"/>
          <w:sz w:val="76"/>
          <w:szCs w:val="76"/>
        </w:rPr>
        <w:t>il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4"/>
          <w:position w:val="1"/>
          <w:sz w:val="76"/>
          <w:szCs w:val="76"/>
        </w:rPr>
        <w:t>la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2" w:line="260" w:lineRule="exact"/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599"/>
      </w:pPr>
      <w:r>
        <w:rPr>
          <w:rFonts w:ascii="Times New Roman" w:cs="Times New Roman" w:eastAsia="Times New Roman" w:hAnsi="Times New Roman"/>
          <w:b/>
          <w:color w:val="FFFFFF"/>
          <w:spacing w:val="-12"/>
          <w:w w:val="94"/>
          <w:position w:val="-1"/>
          <w:sz w:val="44"/>
          <w:szCs w:val="44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27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05"/>
          <w:position w:val="-1"/>
          <w:sz w:val="44"/>
          <w:szCs w:val="44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5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115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27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ng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0"/>
          <w:szCs w:val="10"/>
        </w:rPr>
        <w:jc w:val="left"/>
        <w:spacing w:before="5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before="5"/>
        <w:ind w:left="18720"/>
        <w:sectPr>
          <w:pgSz w:h="15840" w:orient="landscape" w:w="31660"/>
          <w:pgMar w:bottom="280" w:left="1380" w:right="1340" w:top="1320"/>
        </w:sectPr>
      </w:pPr>
      <w:r>
        <w:pict>
          <v:shape style="position:absolute;margin-left:864.763pt;margin-top:74.0199pt;width:316.649pt;height:285.722pt;mso-position-horizontal-relative:page;mso-position-vertical-relative:page;z-index:-590" type="#_x0000_t75">
            <v:imagedata o:title="" r:id="rId23"/>
          </v:shape>
        </w:pict>
      </w:r>
      <w:r>
        <w:pict>
          <v:shape style="position:absolute;margin-left:1193.06pt;margin-top:74.0199pt;width:316.695pt;height:285.722pt;mso-position-horizontal-relative:page;mso-position-vertical-relative:page;z-index:-589" type="#_x0000_t75">
            <v:imagedata o:title="" r:id="rId24"/>
          </v:shape>
        </w:pict>
      </w:r>
      <w:r>
        <w:pict>
          <v:shape style="position:absolute;margin-left:864.787pt;margin-top:-321.114pt;width:316.634pt;height:285.722pt;mso-position-horizontal-relative:page;mso-position-vertical-relative:paragraph;z-index:-588" type="#_x0000_t75">
            <v:imagedata o:title="" r:id="rId25"/>
          </v:shape>
        </w:pict>
      </w:r>
      <w:r>
        <w:pict>
          <v:shape style="position:absolute;margin-left:1193.83pt;margin-top:373.862pt;width:316.649pt;height:285.722pt;mso-position-horizontal-relative:page;mso-position-vertical-relative:page;z-index:-587" type="#_x0000_t75">
            <v:imagedata o:title="" r:id="rId26"/>
          </v:shape>
        </w:pic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58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97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91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4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8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right"/>
        <w:spacing w:before="88" w:line="420" w:lineRule="exact"/>
        <w:ind w:right="4060"/>
      </w:pPr>
      <w:r>
        <w:pict>
          <v:shape style="position:absolute;margin-left:401.584pt;margin-top:6.73593pt;width:316.637pt;height:287.265pt;mso-position-horizontal-relative:page;mso-position-vertical-relative:paragraph;z-index:-583" type="#_x0000_t75">
            <v:imagedata o:title="" r:id="rId27"/>
          </v:shape>
        </w:pict>
      </w:r>
      <w:r>
        <w:pict>
          <v:shape filled="f" stroked="f" style="position:absolute;margin-left:865.52pt;margin-top:4.52091pt;width:65.9583pt;height:109.931pt;mso-position-horizontal-relative:page;mso-position-vertical-relative:paragraph;z-index:-580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5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position w:val="-2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position w:val="-2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position w:val="-2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-2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2"/>
          <w:w w:val="100"/>
          <w:position w:val="-2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29"/>
          <w:position w:val="-2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6"/>
          <w:position w:val="-2"/>
          <w:sz w:val="40"/>
          <w:szCs w:val="40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4"/>
          <w:w w:val="99"/>
          <w:position w:val="-2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11"/>
          <w:position w:val="-2"/>
          <w:sz w:val="40"/>
          <w:szCs w:val="40"/>
        </w:rPr>
        <w:t>re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right"/>
        <w:spacing w:line="700" w:lineRule="exact"/>
        <w:ind w:right="2572"/>
      </w:pPr>
      <w:r>
        <w:rPr>
          <w:rFonts w:ascii="Times New Roman" w:cs="Times New Roman" w:eastAsia="Times New Roman" w:hAnsi="Times New Roman"/>
          <w:b/>
          <w:color w:val="FFFFFF"/>
          <w:spacing w:val="-34"/>
          <w:w w:val="111"/>
          <w:position w:val="-1"/>
          <w:sz w:val="76"/>
          <w:szCs w:val="76"/>
        </w:rPr>
        <w:t>Go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1"/>
          <w:position w:val="-1"/>
          <w:sz w:val="76"/>
          <w:szCs w:val="76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1"/>
          <w:position w:val="-1"/>
          <w:sz w:val="76"/>
          <w:szCs w:val="76"/>
        </w:rPr>
        <w:t>í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1"/>
          <w:position w:val="-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42"/>
          <w:w w:val="111"/>
          <w:position w:val="-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1"/>
          <w:position w:val="-1"/>
          <w:sz w:val="76"/>
          <w:szCs w:val="76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67"/>
          <w:w w:val="111"/>
          <w:position w:val="-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1"/>
          <w:position w:val="-1"/>
          <w:sz w:val="76"/>
          <w:szCs w:val="76"/>
        </w:rPr>
        <w:t>y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right"/>
        <w:spacing w:line="720" w:lineRule="exact"/>
      </w:pPr>
      <w:r>
        <w:rPr>
          <w:rFonts w:ascii="Times New Roman" w:cs="Times New Roman" w:eastAsia="Times New Roman" w:hAnsi="Times New Roman"/>
          <w:b/>
          <w:color w:val="FFFFFF"/>
          <w:spacing w:val="-24"/>
          <w:w w:val="100"/>
          <w:position w:val="2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63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70"/>
          <w:position w:val="2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106"/>
          <w:position w:val="2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97"/>
          <w:position w:val="2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23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4"/>
          <w:position w:val="2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58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63"/>
          <w:w w:val="70"/>
          <w:position w:val="2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22"/>
          <w:position w:val="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2"/>
          <w:position w:val="2"/>
          <w:sz w:val="76"/>
          <w:szCs w:val="76"/>
        </w:rPr>
        <w:t>li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02"/>
          <w:position w:val="2"/>
          <w:sz w:val="76"/>
          <w:szCs w:val="76"/>
        </w:rPr>
        <w:t>m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4"/>
          <w:position w:val="2"/>
          <w:sz w:val="76"/>
          <w:szCs w:val="76"/>
        </w:rPr>
        <w:t>án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9" w:line="260" w:lineRule="exact"/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sectPr>
          <w:pgSz w:h="15840" w:orient="landscape" w:w="31660"/>
          <w:pgMar w:bottom="280" w:left="1360" w:right="2780" w:top="1320"/>
          <w:cols w:equalWidth="off" w:num="2">
            <w:col w:space="1623" w:w="24565"/>
            <w:col w:w="1332"/>
          </w:cols>
        </w:sectPr>
      </w:pPr>
      <w:r>
        <w:rPr>
          <w:rFonts w:ascii="Times New Roman" w:cs="Times New Roman" w:eastAsia="Times New Roman" w:hAnsi="Times New Roman"/>
          <w:b/>
          <w:color w:val="FFFFFF"/>
          <w:spacing w:val="-12"/>
          <w:w w:val="102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3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3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"/>
          <w:sz w:val="44"/>
          <w:szCs w:val="44"/>
        </w:rPr>
        <w:t>á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group coordorigin="15830,0" coordsize="15830,15830" style="position:absolute;margin-left:791.5pt;margin-top:0pt;width:791.5pt;height:791.5pt;mso-position-horizontal-relative:page;mso-position-vertical-relative:page;z-index:-585">
            <v:shape style="position:absolute;left:15813;top:0;width:15865;height:15830" type="#_x0000_t75">
              <v:imagedata o:title="" r:id="rId28"/>
            </v:shape>
            <v:shape coordorigin="27553,11638" coordsize="1049,0" filled="f" path="m27553,11638l28602,11638e" strokecolor="#FFFFFF" stroked="t" strokeweight="2.93148pt" style="position:absolute;left:27553;top:11638;width:1049;height:0">
              <v:path arrowok="t"/>
            </v:shape>
            <v:shape coordorigin="26729,11903" coordsize="2627,2586" fillcolor="#27A9E1" filled="t" path="m29036,12244l29007,12222,28932,12192,28897,12183,28869,12178,28851,12177,28832,12174,28793,12144,28732,12031,28699,11941,28621,11903,28494,12032,28409,12158,28320,12248,28249,12270,28214,12277,28172,12276,28152,12273,28049,12238,28004,12230,27915,12230,27783,12288,27737,12283,27700,12266,27641,12249,27492,12225,27416,12236,27360,12256,27065,12513,27040,12536,26962,12803,26774,13067,26805,13107,26823,13138,26904,13357,26911,13394,26913,13418,26882,13513,26729,13813,26824,13906,27118,13948,27203,13972,27236,13879,27242,13827,27237,13741,27239,13721,27245,13702,27255,13683,27272,13665,27303,13643,27326,13630,27365,13617,27415,13621,27511,13668,27585,13757,27590,13761,27734,13748,27807,13731,27831,13735,27850,13741,27917,13815,28104,13985,28134,14021,28146,14050,28156,14105,28158,14168,28155,14189,28140,14266,28140,14286,28143,14306,28162,14320,28180,14329,28325,14308,28504,14212,28561,14204,28627,14206,28665,14213,28727,14237,28813,14292,29064,14489,29118,13948,29118,13796,29138,13733,29189,13658,29322,13333,29309,13187,29314,13164,29356,13031,29252,12521,29236,12477,29130,12438,29100,12457,29075,12550,29068,12565,29059,12579,29049,12592,29036,12601,29019,12607,29000,12608,28981,12606,28963,12587,28950,12555,28941,12482,28941,12445,28946,12419,28954,12404,29008,12343,29027,12315,29044,12283,29048,12266,29036,12244xe" stroked="f" style="position:absolute;left:26729;top:11903;width:2627;height:2586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2"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before="5"/>
        <w:ind w:left="480"/>
        <w:sectPr>
          <w:type w:val="continuous"/>
          <w:pgSz w:h="15840" w:orient="landscape" w:w="31660"/>
          <w:pgMar w:bottom="280" w:left="1360" w:right="2780" w:top="1920"/>
        </w:sectPr>
      </w:pPr>
      <w:r>
        <w:pict>
          <v:shape style="position:absolute;margin-left:73.2701pt;margin-top:74.0199pt;width:316.634pt;height:285.722pt;mso-position-horizontal-relative:page;mso-position-vertical-relative:page;z-index:-584" type="#_x0000_t75">
            <v:imagedata o:title="" r:id="rId29"/>
          </v:shape>
        </w:pict>
      </w:r>
      <w:r>
        <w:pict>
          <v:shape style="position:absolute;margin-left:401.596pt;margin-top:-321.945pt;width:316.634pt;height:285.722pt;mso-position-horizontal-relative:page;mso-position-vertical-relative:paragraph;z-index:-582" type="#_x0000_t75">
            <v:imagedata o:title="" r:id="rId30"/>
          </v:shape>
        </w:pict>
      </w:r>
      <w:r>
        <w:pict>
          <v:shape style="position:absolute;margin-left:73.2737pt;margin-top:-321.945pt;width:316.627pt;height:285.722pt;mso-position-horizontal-relative:page;mso-position-vertical-relative:paragraph;z-index:-581" type="#_x0000_t75">
            <v:imagedata o:title="" r:id="rId31"/>
          </v:shape>
        </w:pic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6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96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74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74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10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0"/>
          <w:w w:val="70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3"/>
          <w:w w:val="94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á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25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dín</w:t>
      </w:r>
      <w:r>
        <w:rPr>
          <w:rFonts w:ascii="Times New Roman" w:cs="Times New Roman" w:eastAsia="Times New Roman" w:hAnsi="Times New Roman"/>
          <w:spacing w:val="-8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2"/>
          <w:w w:val="100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2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olo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á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sz w:val="12"/>
          <w:szCs w:val="12"/>
        </w:rPr>
        <w:jc w:val="left"/>
        <w:spacing w:before="5" w:line="120" w:lineRule="exact"/>
      </w:pPr>
      <w:r>
        <w:rPr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840" w:lineRule="exact"/>
        <w:ind w:left="2727"/>
      </w:pPr>
      <w:r>
        <w:pict>
          <v:shape filled="f" stroked="f" style="position:absolute;margin-left:74.0199pt;margin-top:71.0333pt;width:65.9583pt;height:109.931pt;mso-position-horizontal-relative:page;mso-position-vertical-relative:page;z-index:-575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32"/>
          <w:w w:val="102"/>
          <w:position w:val="-4"/>
          <w:sz w:val="76"/>
          <w:szCs w:val="76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2"/>
          <w:position w:val="-4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28"/>
          <w:position w:val="-4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05"/>
          <w:position w:val="-4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8"/>
          <w:position w:val="-4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8"/>
          <w:position w:val="-4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2727"/>
      </w:pPr>
      <w:r>
        <w:rPr>
          <w:rFonts w:ascii="Times New Roman" w:cs="Times New Roman" w:eastAsia="Times New Roman" w:hAnsi="Times New Roman"/>
          <w:b/>
          <w:color w:val="FFFFFF"/>
          <w:spacing w:val="-35"/>
          <w:w w:val="98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01"/>
          <w:position w:val="2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01"/>
          <w:position w:val="2"/>
          <w:sz w:val="76"/>
          <w:szCs w:val="76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97"/>
          <w:position w:val="2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22"/>
          <w:position w:val="2"/>
          <w:sz w:val="76"/>
          <w:szCs w:val="76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6"/>
          <w:position w:val="2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3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113"/>
          <w:position w:val="2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8"/>
          <w:position w:val="2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5" w:line="240" w:lineRule="exact"/>
      </w:pPr>
      <w:r>
        <w:rPr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15915"/>
      </w:pPr>
      <w:r>
        <w:pict>
          <v:shape style="position:absolute;margin-left:864.782pt;margin-top:-299.842pt;width:316.643pt;height:285.722pt;mso-position-horizontal-relative:page;mso-position-vertical-relative:paragraph;z-index:-578" type="#_x0000_t75">
            <v:imagedata o:title="" r:id="rId32"/>
          </v:shape>
        </w:pict>
      </w:r>
      <w:r>
        <w:pict>
          <v:shape style="position:absolute;margin-left:1193.08pt;margin-top:73.2478pt;width:316.666pt;height:287.266pt;mso-position-horizontal-relative:page;mso-position-vertical-relative:page;z-index:-577" type="#_x0000_t75">
            <v:imagedata o:title="" r:id="rId33"/>
          </v:shape>
        </w:pict>
      </w:r>
      <w:r>
        <w:pict>
          <v:shape style="position:absolute;margin-left:1193.82pt;margin-top:-5.68434e-14pt;width:316.659pt;height:285.722pt;mso-position-horizontal-relative:page;mso-position-vertical-relative:paragraph;z-index:-576" type="#_x0000_t75">
            <v:imagedata o:title="" r:id="rId34"/>
          </v:shape>
        </w:pict>
      </w:r>
      <w:r>
        <w:pict>
          <v:shape style="width:316.66pt;height:285.722pt" type="#_x0000_t75">
            <v:imagedata o:title="" r:id="rId35"/>
          </v:shape>
        </w:pict>
      </w:r>
      <w:r>
        <w:rPr>
          <w:rFonts w:ascii="Times New Roman" w:cs="Times New Roman" w:eastAsia="Times New Roman" w:hAnsi="Times New Roman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8" w:line="120" w:lineRule="exact"/>
        <w:sectPr>
          <w:pgSz w:h="15840" w:orient="landscape" w:w="31660"/>
          <w:pgMar w:bottom="280" w:left="1380" w:right="1340" w:top="1320"/>
        </w:sectPr>
      </w:pPr>
      <w:r>
        <w:rPr>
          <w:sz w:val="13"/>
          <w:szCs w:val="13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1341" w:right="-86"/>
      </w:pPr>
      <w:r>
        <w:pict>
          <v:group coordorigin="0,0" coordsize="15830,15830" style="position:absolute;margin-left:0pt;margin-top:0pt;width:791.5pt;height:791.5pt;mso-position-horizontal-relative:page;mso-position-vertical-relative:page;z-index:-579">
            <v:shape style="position:absolute;left:-17;top:0;width:15865;height:15830" type="#_x0000_t75">
              <v:imagedata o:title="" r:id="rId36"/>
            </v:shape>
            <v:shape coordorigin="3333,12400" coordsize="1049,0" filled="f" path="m3333,12400l4383,12400e" strokecolor="#FFFFFF" stroked="t" strokeweight="2.93148pt" style="position:absolute;left:3333;top:12400;width:1049;height:0">
              <v:path arrowok="t"/>
            </v:shape>
            <v:shape coordorigin="2020,12605" coordsize="2984,1745" fillcolor="#27A9E1" filled="t" path="m2292,13174l2269,13158,2239,13176,2234,13186,2229,13207,2227,13244,2229,13268,2240,13340,2247,13461,2243,13510,2225,13534,2209,13549,2195,13572,2171,13624,2029,13835,2023,13852,2020,13866,2030,13912,2033,13937,2655,14216,3097,14304,3455,14343,3846,14351,4181,14329,4215,14319,4442,14297,4645,14317,4677,14322,4676,14289,4677,13914,4683,13899,4696,13886,4729,13877,4761,13872,4770,13868,4777,13864,4786,13834,4808,13792,4823,13777,4862,13754,4873,13745,4882,13733,4885,13726,4884,13716,4878,13704,4836,13664,4831,13658,4820,13638,4820,13596,4839,13587,4894,13579,4901,13575,4920,13563,4968,13518,5004,13472,5002,13463,4995,13453,4970,13440,4956,13438,4945,13439,4899,13455,4891,13457,4872,13458,4853,13456,4813,13449,4801,13445,4794,13442,4790,13432,4790,13418,4799,13385,4816,13351,4860,13309,4842,13244,4806,13161,4797,13125,4799,13025,4780,12870,4767,12830,4760,12826,4751,12825,4713,12826,4689,12818,4646,12780,4609,12668,4420,12742,4388,12672,4383,12665,4372,12657,4353,12663,4338,12686,4321,12696,4279,12696,4253,12710,4248,12714,4241,12721,4227,12738,4213,12765,4208,12771,4188,12794,4111,12860,4097,12851,4078,12830,4042,12769,4019,12721,4017,12713,4014,12706,3991,12680,3904,12605,3826,12668,3765,12726,3744,12752,3741,12759,3723,12803,3667,12917,3646,12927,3638,12919,3634,12910,3632,12900,3632,12876,3626,12827,3618,12815,3611,12810,3603,12812,3592,12821,3577,12838,3569,12843,3558,12847,3536,12849,3520,12842,3503,12830,3474,12804,3459,12794,3446,12789,3437,12791,3428,12793,3421,12796,3382,12818,3372,12822,3358,12826,3332,12829,3319,12827,3305,12820,3297,12814,3257,12783,3174,12954,3154,13005,3146,13150,3143,13167,3139,13179,3125,13199,3099,13250,3081,13262,2739,13236,2720,13232,2735,13159,2703,13128,2650,13187,2626,13202,2597,13203,2578,13200,2566,13195,2552,13186,2539,13174,2533,13164,2530,13155,2529,13147,2530,13138,2536,13112,2536,13103,2533,13093,2518,13073,2514,13066,2512,13059,2512,13051,2514,13043,2517,13035,2538,13004,2538,12992,2532,12977,2513,12948,2500,12938,2489,12933,2465,12941,2452,12948,2368,13010,2357,13021,2347,13041,2341,13067,2340,13085,2342,13105,2347,13131,2353,13146,2367,13173,2370,13180,2370,13188,2365,13196,2355,13205,2334,13218,2322,13220,2314,13218,2310,13211,2302,13188,2292,13174xe" stroked="f" style="position:absolute;left:2020;top:12605;width:2984;height:1745">
              <v:path arrowok="t"/>
              <v:fill/>
            </v:shape>
            <w10:wrap type="none"/>
          </v:group>
        </w:pict>
      </w:r>
      <w:r>
        <w:rPr>
          <w:rFonts w:ascii="Times New Roman" w:cs="Times New Roman" w:eastAsia="Times New Roman" w:hAnsi="Times New Roman"/>
          <w:b/>
          <w:color w:val="FFFFFF"/>
          <w:spacing w:val="-9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4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96"/>
          <w:position w:val="-1"/>
          <w:sz w:val="44"/>
          <w:szCs w:val="44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06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97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105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8"/>
          <w:w w:val="98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97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7"/>
          <w:szCs w:val="17"/>
        </w:rPr>
        <w:jc w:val="left"/>
        <w:spacing w:before="5" w:line="160" w:lineRule="exact"/>
      </w:pPr>
      <w:r>
        <w:br w:type="column"/>
      </w: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ind w:left="2248"/>
      </w:pP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1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82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8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6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96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103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3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4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9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95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95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2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sectPr>
      <w:type w:val="continuous"/>
      <w:pgSz w:h="15840" w:orient="landscape" w:w="31660"/>
      <w:pgMar w:bottom="280" w:left="1380" w:right="1340" w:top="1920"/>
      <w:cols w:equalWidth="off" w:num="2">
        <w:col w:space="12898" w:w="3017"/>
        <w:col w:w="13025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edia\image2.png" Type="http://schemas.openxmlformats.org/officeDocument/2006/relationships/image"/><Relationship Id="rId6" Target="media\image3.jpg" Type="http://schemas.openxmlformats.org/officeDocument/2006/relationships/image"/><Relationship Id="rId7" Target="media\image4.jpg" Type="http://schemas.openxmlformats.org/officeDocument/2006/relationships/image"/><Relationship Id="rId8" Target="media\image5.jpg" Type="http://schemas.openxmlformats.org/officeDocument/2006/relationships/image"/><Relationship Id="rId9" Target="media\image6.jpg" Type="http://schemas.openxmlformats.org/officeDocument/2006/relationships/image"/><Relationship Id="rId10" Target="media\image7.jpg" Type="http://schemas.openxmlformats.org/officeDocument/2006/relationships/image"/><Relationship Id="rId11" Target="media\image8.jpg" Type="http://schemas.openxmlformats.org/officeDocument/2006/relationships/image"/><Relationship Id="rId12" Target="media\image9.jpg" Type="http://schemas.openxmlformats.org/officeDocument/2006/relationships/image"/><Relationship Id="rId13" Target="media\image10.jpg" Type="http://schemas.openxmlformats.org/officeDocument/2006/relationships/image"/><Relationship Id="rId14" Target="media\image11.jpg" Type="http://schemas.openxmlformats.org/officeDocument/2006/relationships/image"/><Relationship Id="rId15" Target="media\image12.jpg" Type="http://schemas.openxmlformats.org/officeDocument/2006/relationships/image"/><Relationship Id="rId16" Target="media\image13.jpg" Type="http://schemas.openxmlformats.org/officeDocument/2006/relationships/image"/><Relationship Id="rId17" Target="media\image14.jpg" Type="http://schemas.openxmlformats.org/officeDocument/2006/relationships/image"/><Relationship Id="rId18" Target="media\image15.jpg" Type="http://schemas.openxmlformats.org/officeDocument/2006/relationships/image"/><Relationship Id="rId19" Target="media\image16.jpg" Type="http://schemas.openxmlformats.org/officeDocument/2006/relationships/image"/><Relationship Id="rId20" Target="media\image17.jpg" Type="http://schemas.openxmlformats.org/officeDocument/2006/relationships/image"/><Relationship Id="rId21" Target="media\image18.jpg" Type="http://schemas.openxmlformats.org/officeDocument/2006/relationships/image"/><Relationship Id="rId22" Target="media\image19.jpg" Type="http://schemas.openxmlformats.org/officeDocument/2006/relationships/image"/><Relationship Id="rId23" Target="media\image20.jpg" Type="http://schemas.openxmlformats.org/officeDocument/2006/relationships/image"/><Relationship Id="rId24" Target="media\image21.jpg" Type="http://schemas.openxmlformats.org/officeDocument/2006/relationships/image"/><Relationship Id="rId25" Target="media\image22.jpg" Type="http://schemas.openxmlformats.org/officeDocument/2006/relationships/image"/><Relationship Id="rId26" Target="media\image23.jpg" Type="http://schemas.openxmlformats.org/officeDocument/2006/relationships/image"/><Relationship Id="rId27" Target="media\image24.jpg" Type="http://schemas.openxmlformats.org/officeDocument/2006/relationships/image"/><Relationship Id="rId28" Target="media\image25.jpg" Type="http://schemas.openxmlformats.org/officeDocument/2006/relationships/image"/><Relationship Id="rId29" Target="media\image26.jpg" Type="http://schemas.openxmlformats.org/officeDocument/2006/relationships/image"/><Relationship Id="rId30" Target="media\image27.jpg" Type="http://schemas.openxmlformats.org/officeDocument/2006/relationships/image"/><Relationship Id="rId31" Target="media\image28.jpg" Type="http://schemas.openxmlformats.org/officeDocument/2006/relationships/image"/><Relationship Id="rId32" Target="media\image29.jpg" Type="http://schemas.openxmlformats.org/officeDocument/2006/relationships/image"/><Relationship Id="rId33" Target="media\image30.jpg" Type="http://schemas.openxmlformats.org/officeDocument/2006/relationships/image"/><Relationship Id="rId34" Target="media\image31.jpg" Type="http://schemas.openxmlformats.org/officeDocument/2006/relationships/image"/><Relationship Id="rId35" Target="media\image32.jpg" Type="http://schemas.openxmlformats.org/officeDocument/2006/relationships/image"/><Relationship Id="rId36" Target="media\image33.jp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