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png" Extension="png"/>
  <Default ContentType="image/jpg" Extension="jp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rFonts w:ascii="Calibri" w:cs="Calibri" w:eastAsia="Calibri" w:hAnsi="Calibri"/>
          <w:sz w:val="44"/>
          <w:szCs w:val="44"/>
        </w:rPr>
        <w:jc w:val="left"/>
        <w:spacing w:before="16" w:line="500" w:lineRule="exact"/>
        <w:ind w:left="1701"/>
      </w:pPr>
      <w:r>
        <w:pict>
          <v:shape filled="f" stroked="f" style="position:absolute;margin-left:111.962pt;margin-top:455.985pt;width:77pt;height:168.62pt;mso-position-horizontal-relative:page;mso-position-vertical-relative:page;z-index:-642" type="#_x0000_t202">
            <v:textbox inset="0,0,0,0" style="layout-flow:vertical;mso-layout-flow-alt:bottom-to-top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150"/>
                      <w:szCs w:val="150"/>
                    </w:rPr>
                    <w:jc w:val="left"/>
                    <w:spacing w:line="1520" w:lineRule="exact"/>
                    <w:ind w:left="20" w:right="-225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FFFF"/>
                      <w:spacing w:val="-12"/>
                      <w:w w:val="100"/>
                      <w:position w:val="2"/>
                      <w:sz w:val="150"/>
                      <w:szCs w:val="150"/>
                    </w:rPr>
                    <w:t>A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FFFFFF"/>
                      <w:spacing w:val="-17"/>
                      <w:w w:val="100"/>
                      <w:position w:val="2"/>
                      <w:sz w:val="150"/>
                      <w:szCs w:val="150"/>
                    </w:rPr>
                    <w:t>b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FFFFFF"/>
                      <w:spacing w:val="-24"/>
                      <w:w w:val="100"/>
                      <w:position w:val="2"/>
                      <w:sz w:val="150"/>
                      <w:szCs w:val="150"/>
                    </w:rPr>
                    <w:t>r</w:t>
                  </w:r>
                  <w:r>
                    <w:rPr>
                      <w:rFonts w:ascii="Times New Roman" w:cs="Times New Roman" w:eastAsia="Times New Roman" w:hAnsi="Times New Roman"/>
                      <w:b/>
                      <w:color w:val="FFFFFF"/>
                      <w:spacing w:val="-12"/>
                      <w:w w:val="100"/>
                      <w:position w:val="2"/>
                      <w:sz w:val="150"/>
                      <w:szCs w:val="150"/>
                    </w:rPr>
                    <w:t>il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150"/>
                      <w:szCs w:val="150"/>
                    </w:rPr>
                  </w:r>
                </w:p>
              </w:txbxContent>
            </v:textbox>
            <w10:wrap type="none"/>
          </v:shape>
        </w:pict>
      </w:r>
      <w:r>
        <w:pict>
          <v:group coordorigin="2020,1740" coordsize="17570,15960" style="position:absolute;margin-left:101pt;margin-top:87.001pt;width:878.5pt;height:797.999pt;mso-position-horizontal-relative:page;mso-position-vertical-relative:page;z-index:-643">
            <v:shape style="position:absolute;left:1993;top:1712;width:17614;height:16017" type="#_x0000_t75">
              <v:imagedata o:title="" r:id="rId4"/>
            </v:shape>
            <v:shape style="position:absolute;left:2020;top:7611;width:1940;height:6378" type="#_x0000_t75">
              <v:imagedata o:title="" r:id="rId5"/>
            </v:shape>
            <v:shape coordorigin="17081,10185" coordsize="2499,1249" fillcolor="#FCFCFC" filled="t" path="m19580,11435l19580,10185,17081,10185,17081,11435,19580,11435xe" stroked="f" style="position:absolute;left:17081;top:10185;width:2499;height:1249">
              <v:path arrowok="t"/>
              <v:fill/>
            </v:shape>
            <v:shape coordorigin="17504,10592" coordsize="481,436" fillcolor="#000101" filled="t" path="m17983,10831l17984,10809,17983,10796,17983,10783,17978,10755,17972,10734,17965,10715,17956,10697,17945,10680,17933,10664,17918,10650,17902,10637,17883,10626,17851,10612,17833,10605,17814,10600,17795,10596,17776,10593,17757,10592,17738,10592,17719,10594,17699,10597,17680,10601,17661,10607,17641,10614,17613,10628,17596,10638,17580,10651,17565,10664,17552,10679,17540,10696,17529,10713,17520,10733,17509,10766,17505,10785,17504,10805,17504,10825,17506,10845,17509,10864,17514,10885,17521,10905,17530,10924,17540,10941,17553,10957,17567,10971,17583,10984,17601,10995,17621,11004,17640,11011,17659,11017,17658,10850,17654,10831,17652,10810,17655,10785,17661,10766,17670,10748,17678,10738,17692,10724,17708,10714,17725,10708,17743,10705,17760,10707,17778,10712,17794,10721,17808,10734,17821,10751,17828,10766,17833,10785,17835,10804,17834,10824,17830,10843,17823,10861,17813,10878,17800,10892,17788,10902,17772,10911,17754,10916,17736,10917,17719,10914,17702,10907,17687,10897,17674,10883,17678,11022,17697,11025,17717,11027,17736,11028,17755,11028,17775,11026,17794,11023,17813,11019,17833,11013,17852,11006,17870,10998,17888,10988,17906,10975,17922,10962,17936,10946,17948,10930,17959,10912,17968,10893,17975,10874,17980,10853,17983,10831xe" stroked="f" style="position:absolute;left:17504;top:10592;width:481;height:436">
              <v:path arrowok="t"/>
              <v:fill/>
            </v:shape>
            <v:shape coordorigin="17658,10850" coordsize="20,172" fillcolor="#000101" filled="t" path="m17664,10865l17658,10850,17659,11017,17678,11022,17674,10883,17664,10865xe" stroked="f" style="position:absolute;left:17658;top:10850;width:20;height:172">
              <v:path arrowok="t"/>
              <v:fill/>
            </v:shape>
            <v:shape coordorigin="18690,10601" coordsize="520,421" fillcolor="#000101" filled="t" path="m18842,10706l18832,10727,18822,10748,18812,10768,18802,10789,18791,10810,18781,10831,18771,10852,18761,10873,18751,10894,18740,10915,18730,10935,18720,10956,18710,10977,18700,10998,18690,11019,18850,11019,18858,11000,18866,10982,18874,10963,18881,10945,18889,10927,18931,10820,18934,10811,18942,10793,18949,10774,18957,10756,18965,10737,18972,10718,18974,10724,18980,10744,18985,10763,18990,10782,18996,10801,19001,10820,19026,10927,19032,10946,19038,10965,19043,10985,19049,11004,19055,11023,19209,11023,19202,11002,19195,10981,19188,10959,19181,10938,19174,10917,19167,10896,19160,10875,19152,10854,19145,10833,19138,10812,19131,10791,19124,10770,19117,10748,19110,10727,19103,10706,19096,10685,19089,10664,19082,10643,19075,10622,19068,10601,18893,10601,18883,10622,18873,10643,18863,10664,18852,10685,18842,10706xe" stroked="f" style="position:absolute;left:18690;top:10601;width:520;height:421">
              <v:path arrowok="t"/>
              <v:fill/>
            </v:shape>
            <v:shape coordorigin="18690,10601" coordsize="520,421" fillcolor="#000101" filled="t" path="m18931,10820l18889,10927,19026,10927,19001,10820,18931,10820xe" stroked="f" style="position:absolute;left:18690;top:10601;width:520;height:421">
              <v:path arrowok="t"/>
              <v:fill/>
            </v:shape>
            <v:shape coordorigin="18003,10600" coordsize="491,418" fillcolor="#000101" filled="t" path="m18138,11019l18301,11019,18310,10998,18320,10977,18330,10956,18339,10935,18349,10914,18359,10893,18368,10873,18378,10852,18388,10831,18397,10810,18407,10789,18417,10768,18427,10747,18436,10726,18446,10706,18456,10685,18465,10664,18475,10643,18485,10622,18495,10601,18341,10601,18333,10619,18326,10638,18319,10656,18311,10675,18304,10694,18296,10712,18289,10731,18282,10749,18274,10768,18267,10787,18259,10805,18252,10824,18245,10842,18237,10861,18230,10879,18228,10879,18221,10852,18216,10833,18211,10814,18206,10794,18201,10775,18196,10755,18192,10736,18187,10717,18182,10697,18177,10678,18172,10658,18167,10639,18162,10620,18157,10600,18003,10600,18010,10621,18017,10642,18024,10663,18030,10684,18037,10705,18044,10726,18051,10747,18057,10768,18064,10789,18071,10810,18077,10831,18084,10852,18091,10873,18098,10893,18104,10914,18111,10935,18118,10956,18124,10977,18131,10998,18138,11019xe" stroked="f" style="position:absolute;left:18003;top:10600;width:491;height:418">
              <v:path arrowok="t"/>
              <v:fill/>
            </v:shape>
            <v:shape coordorigin="17093,10592" coordsize="357,435" fillcolor="#000101" filled="t" path="m17266,10885l17254,10868,17246,10849,17244,10833,17243,10813,17246,10794,17252,10775,17261,10758,17273,10742,17287,10728,17304,10717,17317,10711,17336,10705,17355,10703,17375,10703,17395,10706,17410,10709,17430,10713,17450,10718,17449,10704,17449,10684,17448,10664,17447,10644,17447,10624,17446,10604,17414,10597,17394,10595,17375,10593,17355,10592,17335,10592,17316,10593,17296,10595,17276,10598,17257,10603,17233,10611,17213,10619,17195,10629,17178,10640,17163,10653,17149,10667,17136,10683,17125,10700,17114,10718,17106,10739,17100,10756,17096,10775,17093,10794,17093,10814,17094,10834,17096,10853,17100,10873,17108,10899,17116,10919,17125,10937,17137,10954,17150,10969,17165,10982,17182,10993,17202,11003,17223,11011,17243,11016,17263,11020,17282,11023,17302,11025,17322,11026,17342,11027,17362,11026,17382,11025,17404,11022,17424,11019,17427,10997,17431,10977,17434,10958,17437,10938,17441,10919,17444,10899,17431,10902,17419,10905,17399,10909,17380,10913,17360,10914,17340,10915,17320,10913,17301,10908,17282,10898,17266,10885xe" stroked="f" style="position:absolute;left:17093;top:10592;width:357;height:435">
              <v:path arrowok="t"/>
              <v:fill/>
            </v:shape>
            <v:shape coordorigin="19240,10604" coordsize="329,417" fillcolor="#000101" filled="t" path="m19413,10604l19263,10604,19262,10625,19261,10646,19260,10666,19260,10687,19259,10708,19258,10729,19258,10750,19257,10771,19256,10792,19255,10813,19254,10834,19253,10854,19252,10875,19251,10896,19250,10917,19248,10938,19246,10959,19244,10979,19242,11000,19240,11021,19560,11021,19560,11015,19562,10995,19564,10975,19565,10955,19567,10935,19569,10915,19397,10915,19397,10903,19398,10883,19400,10863,19401,10843,19402,10823,19403,10803,19404,10783,19405,10763,19406,10743,19407,10723,19408,10703,19409,10683,19410,10663,19411,10643,19412,10624,19413,10604xe" stroked="f" style="position:absolute;left:19240;top:10604;width:329;height:417">
              <v:path arrowok="t"/>
              <v:fill/>
            </v:shape>
            <v:shape coordorigin="18506,10601" coordsize="170,420" fillcolor="#000101" filled="t" path="m18658,11021l18659,11000,18660,10979,18661,10958,18662,10937,18663,10916,18664,10895,18664,10874,18665,10853,18666,10832,18667,10811,18668,10790,18669,10769,18670,10748,18671,10727,18672,10706,18673,10685,18673,10664,18674,10643,18675,10622,18676,10601,18522,10601,18522,10622,18521,10643,18520,10664,18519,10685,18518,10706,18517,10727,18517,10748,18516,10769,18515,10790,18514,10811,18513,10832,18513,10853,18512,10874,18511,10895,18510,10916,18509,10937,18509,10958,18508,10979,18507,11000,18506,11021,18658,11021xe" stroked="f" style="position:absolute;left:18506;top:10601;width:170;height:420">
              <v:path arrowok="t"/>
              <v:fill/>
            </v:shape>
            <v:shape coordorigin="17750,11199" coordsize="481,361" fillcolor="#FFE100" filled="t" path="m17892,11199l17750,11560,18086,11560,18231,11199,17892,11199xe" stroked="f" style="position:absolute;left:17750;top:11199;width:481;height:361">
              <v:path arrowok="t"/>
              <v:fill/>
            </v:shape>
            <v:shape coordorigin="17419,11199" coordsize="473,361" fillcolor="#000101" filled="t" path="m17565,11199l17419,11560,17750,11560,17892,11199,17565,11199xe" stroked="f" style="position:absolute;left:17419;top:11199;width:473;height:361">
              <v:path arrowok="t"/>
              <v:fill/>
            </v:shape>
            <v:shape coordorigin="17081,11199" coordsize="144,361" fillcolor="#000101" filled="t" path="m17081,11199l17081,11560,17082,11560,17225,11199,17081,11199xe" stroked="f" style="position:absolute;left:17081;top:11199;width:144;height:361">
              <v:path arrowok="t"/>
              <v:fill/>
            </v:shape>
            <v:shape coordorigin="17082,11199" coordsize="483,361" fillcolor="#FFE100" filled="t" path="m17225,11199l17082,11560,17419,11560,17565,11199,17225,11199xe" stroked="f" style="position:absolute;left:17082;top:11199;width:483;height:361">
              <v:path arrowok="t"/>
              <v:fill/>
            </v:shape>
            <v:shape coordorigin="18752,11199" coordsize="484,361" fillcolor="#000101" filled="t" path="m18896,11199l18752,11560,19092,11560,19236,11199,18896,11199xe" stroked="f" style="position:absolute;left:18752;top:11199;width:484;height:361">
              <v:path arrowok="t"/>
              <v:fill/>
            </v:shape>
            <v:shape coordorigin="18086,11199" coordsize="471,361" fillcolor="#000101" filled="t" path="m18231,11199l18086,11560,18414,11560,18556,11199,18231,11199xe" stroked="f" style="position:absolute;left:18086;top:11199;width:471;height:361">
              <v:path arrowok="t"/>
              <v:fill/>
            </v:shape>
            <v:shape coordorigin="19092,11199" coordsize="483,361" fillcolor="#FFE100" filled="t" path="m19236,11199l19092,11560,19430,11560,19576,11199,19236,11199xe" stroked="f" style="position:absolute;left:19092;top:11199;width:483;height:361">
              <v:path arrowok="t"/>
              <v:fill/>
            </v:shape>
            <v:shape coordorigin="19430,11199" coordsize="150,361" fillcolor="#000101" filled="t" path="m19430,11560l19580,11560,19580,11199,19576,11199,19430,11560xe" stroked="f" style="position:absolute;left:19430;top:11199;width:150;height:361">
              <v:path arrowok="t"/>
              <v:fill/>
            </v:shape>
            <v:shape coordorigin="18414,11199" coordsize="482,361" fillcolor="#FFE100" filled="t" path="m18556,11199l18414,11560,18752,11560,18896,11199,18556,11199xe" stroked="f" style="position:absolute;left:18414;top:11199;width:482;height:361">
              <v:path arrowok="t"/>
              <v:fill/>
            </v:shape>
            <v:shape coordorigin="17750,10060" coordsize="481,361" fillcolor="#FFE100" filled="t" path="m17892,10060l17750,10421,18086,10421,18231,10060,17892,10060xe" stroked="f" style="position:absolute;left:17750;top:10060;width:481;height:361">
              <v:path arrowok="t"/>
              <v:fill/>
            </v:shape>
            <v:shape coordorigin="17419,10060" coordsize="473,361" fillcolor="#000101" filled="t" path="m17565,10060l17419,10421,17750,10421,17892,10060,17565,10060xe" stroked="f" style="position:absolute;left:17419;top:10060;width:473;height:361">
              <v:path arrowok="t"/>
              <v:fill/>
            </v:shape>
            <v:shape coordorigin="17081,10060" coordsize="144,361" fillcolor="#000101" filled="t" path="m17081,10060l17081,10421,17082,10421,17225,10060,17081,10060xe" stroked="f" style="position:absolute;left:17081;top:10060;width:144;height:361">
              <v:path arrowok="t"/>
              <v:fill/>
            </v:shape>
            <v:shape coordorigin="17082,10060" coordsize="483,361" fillcolor="#FFE100" filled="t" path="m17225,10060l17082,10421,17419,10421,17565,10060,17225,10060xe" stroked="f" style="position:absolute;left:17082;top:10060;width:483;height:361">
              <v:path arrowok="t"/>
              <v:fill/>
            </v:shape>
            <v:shape coordorigin="18752,10060" coordsize="484,361" fillcolor="#000101" filled="t" path="m18896,10060l18752,10421,19092,10421,19236,10060,18896,10060xe" stroked="f" style="position:absolute;left:18752;top:10060;width:484;height:361">
              <v:path arrowok="t"/>
              <v:fill/>
            </v:shape>
            <v:shape coordorigin="18086,10060" coordsize="471,361" fillcolor="#000101" filled="t" path="m18231,10060l18086,10421,18414,10421,18556,10060,18231,10060xe" stroked="f" style="position:absolute;left:18086;top:10060;width:471;height:361">
              <v:path arrowok="t"/>
              <v:fill/>
            </v:shape>
            <v:shape coordorigin="19092,10060" coordsize="483,361" fillcolor="#FFE100" filled="t" path="m19236,10060l19092,10421,19430,10421,19576,10060,19236,10060xe" stroked="f" style="position:absolute;left:19092;top:10060;width:483;height:361">
              <v:path arrowok="t"/>
              <v:fill/>
            </v:shape>
            <v:shape coordorigin="19430,10060" coordsize="150,361" fillcolor="#000101" filled="t" path="m19430,10421l19580,10421,19580,10060,19576,10060,19430,10421xe" stroked="f" style="position:absolute;left:19430;top:10060;width:150;height:361">
              <v:path arrowok="t"/>
              <v:fill/>
            </v:shape>
            <v:shape coordorigin="18414,10060" coordsize="482,361" fillcolor="#FFE100" filled="t" path="m18556,10060l18414,10421,18752,10421,18896,10060,18556,10060xe" stroked="f" style="position:absolute;left:18414;top:10060;width:482;height:361">
              <v:path arrowok="t"/>
              <v:fill/>
            </v:shape>
            <w10:wrap type="none"/>
          </v:group>
        </w:pic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I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24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67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V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42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E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16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R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14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S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43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I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23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Ó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69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    </w:t>
      </w:r>
      <w:r>
        <w:rPr>
          <w:rFonts w:ascii="Calibri" w:cs="Calibri" w:eastAsia="Calibri" w:hAnsi="Calibri"/>
          <w:color w:val="27A9E1"/>
          <w:spacing w:val="79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T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87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R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36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A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51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65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S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43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P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95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A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51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R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20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E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16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 </w:t>
      </w:r>
      <w:r>
        <w:rPr>
          <w:rFonts w:ascii="Calibri" w:cs="Calibri" w:eastAsia="Calibri" w:hAnsi="Calibri"/>
          <w:color w:val="27A9E1"/>
          <w:spacing w:val="66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T</w:t>
      </w:r>
      <w:r>
        <w:rPr>
          <w:rFonts w:ascii="Calibri" w:cs="Calibri" w:eastAsia="Calibri" w:hAnsi="Calibri"/>
          <w:color w:val="27A9E1"/>
          <w:spacing w:val="0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87"/>
          <w:w w:val="100"/>
          <w:position w:val="-1"/>
          <w:sz w:val="44"/>
          <w:szCs w:val="44"/>
        </w:rPr>
        <w:t> </w:t>
      </w:r>
      <w:r>
        <w:rPr>
          <w:rFonts w:ascii="Calibri" w:cs="Calibri" w:eastAsia="Calibri" w:hAnsi="Calibri"/>
          <w:color w:val="27A9E1"/>
          <w:spacing w:val="0"/>
          <w:w w:val="101"/>
          <w:position w:val="-1"/>
          <w:sz w:val="44"/>
          <w:szCs w:val="44"/>
        </w:rPr>
        <w:t>E</w:t>
      </w:r>
      <w:r>
        <w:rPr>
          <w:rFonts w:ascii="Calibri" w:cs="Calibri" w:eastAsia="Calibri" w:hAnsi="Calibri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9"/>
          <w:szCs w:val="19"/>
        </w:rPr>
        <w:jc w:val="left"/>
        <w:spacing w:before="6" w:line="180" w:lineRule="exact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ind w:left="1613"/>
        <w:sectPr>
          <w:pgSz w:h="21600" w:w="21600"/>
          <w:pgMar w:bottom="280" w:left="3140" w:right="3140" w:top="1920"/>
        </w:sectPr>
      </w:pPr>
      <w:r>
        <w:rPr>
          <w:rFonts w:ascii="Times New Roman" w:cs="Times New Roman" w:eastAsia="Times New Roman" w:hAnsi="Times New Roman"/>
          <w:b/>
          <w:color w:val="27A9E1"/>
          <w:w w:val="80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27A9E1"/>
          <w:spacing w:val="-50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0"/>
          <w:position w:val="-1"/>
          <w:sz w:val="44"/>
          <w:szCs w:val="44"/>
        </w:rPr>
        <w:t>N</w:t>
      </w:r>
      <w:r>
        <w:rPr>
          <w:rFonts w:ascii="Times New Roman" w:cs="Times New Roman" w:eastAsia="Times New Roman" w:hAnsi="Times New Roman"/>
          <w:b/>
          <w:color w:val="27A9E1"/>
          <w:spacing w:val="-14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9"/>
          <w:position w:val="-1"/>
          <w:sz w:val="44"/>
          <w:szCs w:val="44"/>
        </w:rPr>
        <w:t>F</w:t>
      </w:r>
      <w:r>
        <w:rPr>
          <w:rFonts w:ascii="Times New Roman" w:cs="Times New Roman" w:eastAsia="Times New Roman" w:hAnsi="Times New Roman"/>
          <w:b/>
          <w:color w:val="27A9E1"/>
          <w:spacing w:val="-56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0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27A9E1"/>
          <w:spacing w:val="-34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86"/>
          <w:position w:val="-1"/>
          <w:sz w:val="44"/>
          <w:szCs w:val="44"/>
        </w:rPr>
        <w:t>R</w:t>
      </w:r>
      <w:r>
        <w:rPr>
          <w:rFonts w:ascii="Times New Roman" w:cs="Times New Roman" w:eastAsia="Times New Roman" w:hAnsi="Times New Roman"/>
          <w:b/>
          <w:color w:val="27A9E1"/>
          <w:spacing w:val="-46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7"/>
          <w:position w:val="-1"/>
          <w:sz w:val="44"/>
          <w:szCs w:val="44"/>
        </w:rPr>
        <w:t>M</w:t>
      </w:r>
      <w:r>
        <w:rPr>
          <w:rFonts w:ascii="Times New Roman" w:cs="Times New Roman" w:eastAsia="Times New Roman" w:hAnsi="Times New Roman"/>
          <w:b/>
          <w:color w:val="27A9E1"/>
          <w:spacing w:val="-51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56"/>
          <w:w w:val="73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7"/>
          <w:position w:val="-1"/>
          <w:sz w:val="44"/>
          <w:szCs w:val="44"/>
        </w:rPr>
        <w:t>M</w:t>
      </w:r>
      <w:r>
        <w:rPr>
          <w:rFonts w:ascii="Times New Roman" w:cs="Times New Roman" w:eastAsia="Times New Roman" w:hAnsi="Times New Roman"/>
          <w:b/>
          <w:color w:val="27A9E1"/>
          <w:spacing w:val="-51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27A9E1"/>
          <w:spacing w:val="-14"/>
          <w:w w:val="73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58"/>
          <w:w w:val="100"/>
          <w:position w:val="-1"/>
          <w:sz w:val="44"/>
          <w:szCs w:val="44"/>
        </w:rPr>
        <w:t>N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0"/>
          <w:position w:val="-1"/>
          <w:sz w:val="44"/>
          <w:szCs w:val="44"/>
        </w:rPr>
        <w:t>S</w:t>
      </w:r>
      <w:r>
        <w:rPr>
          <w:rFonts w:ascii="Times New Roman" w:cs="Times New Roman" w:eastAsia="Times New Roman" w:hAnsi="Times New Roman"/>
          <w:b/>
          <w:color w:val="27A9E1"/>
          <w:spacing w:val="-13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44"/>
          <w:w w:val="99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8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27A9E1"/>
          <w:spacing w:val="-54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0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63"/>
          <w:w w:val="7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6"/>
          <w:position w:val="-1"/>
          <w:sz w:val="44"/>
          <w:szCs w:val="44"/>
        </w:rPr>
        <w:t>D</w:t>
      </w:r>
      <w:r>
        <w:rPr>
          <w:rFonts w:ascii="Times New Roman" w:cs="Times New Roman" w:eastAsia="Times New Roman" w:hAnsi="Times New Roman"/>
          <w:b/>
          <w:color w:val="27A9E1"/>
          <w:spacing w:val="-50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56"/>
          <w:w w:val="73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8"/>
          <w:position w:val="-1"/>
          <w:sz w:val="44"/>
          <w:szCs w:val="44"/>
        </w:rPr>
        <w:t>P</w:t>
      </w:r>
      <w:r>
        <w:rPr>
          <w:rFonts w:ascii="Times New Roman" w:cs="Times New Roman" w:eastAsia="Times New Roman" w:hAnsi="Times New Roman"/>
          <w:b/>
          <w:color w:val="27A9E1"/>
          <w:spacing w:val="-52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86"/>
          <w:position w:val="-1"/>
          <w:sz w:val="44"/>
          <w:szCs w:val="44"/>
        </w:rPr>
        <w:t>R</w:t>
      </w:r>
      <w:r>
        <w:rPr>
          <w:rFonts w:ascii="Times New Roman" w:cs="Times New Roman" w:eastAsia="Times New Roman" w:hAnsi="Times New Roman"/>
          <w:b/>
          <w:color w:val="27A9E1"/>
          <w:spacing w:val="-60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35"/>
          <w:w w:val="96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6"/>
          <w:position w:val="-1"/>
          <w:sz w:val="44"/>
          <w:szCs w:val="44"/>
        </w:rPr>
        <w:t>Y</w:t>
      </w:r>
      <w:r>
        <w:rPr>
          <w:rFonts w:ascii="Times New Roman" w:cs="Times New Roman" w:eastAsia="Times New Roman" w:hAnsi="Times New Roman"/>
          <w:b/>
          <w:color w:val="27A9E1"/>
          <w:spacing w:val="-38"/>
          <w:w w:val="96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3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27A9E1"/>
          <w:spacing w:val="-50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81"/>
          <w:position w:val="-1"/>
          <w:sz w:val="44"/>
          <w:szCs w:val="44"/>
        </w:rPr>
        <w:t>C</w:t>
      </w:r>
      <w:r>
        <w:rPr>
          <w:rFonts w:ascii="Times New Roman" w:cs="Times New Roman" w:eastAsia="Times New Roman" w:hAnsi="Times New Roman"/>
          <w:b/>
          <w:color w:val="27A9E1"/>
          <w:spacing w:val="-47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0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27A9E1"/>
          <w:spacing w:val="-57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52"/>
          <w:w w:val="100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0"/>
          <w:position w:val="-1"/>
          <w:sz w:val="44"/>
          <w:szCs w:val="44"/>
        </w:rPr>
        <w:t>S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19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46"/>
          <w:w w:val="81"/>
          <w:position w:val="-1"/>
          <w:sz w:val="44"/>
          <w:szCs w:val="44"/>
        </w:rPr>
        <w:t>R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81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27A9E1"/>
          <w:spacing w:val="-21"/>
          <w:w w:val="81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8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27A9E1"/>
          <w:spacing w:val="-54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70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27A9E1"/>
          <w:spacing w:val="-57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80"/>
          <w:position w:val="-1"/>
          <w:sz w:val="44"/>
          <w:szCs w:val="44"/>
        </w:rPr>
        <w:t>I</w:t>
      </w:r>
      <w:r>
        <w:rPr>
          <w:rFonts w:ascii="Times New Roman" w:cs="Times New Roman" w:eastAsia="Times New Roman" w:hAnsi="Times New Roman"/>
          <w:b/>
          <w:color w:val="27A9E1"/>
          <w:spacing w:val="-56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4"/>
          <w:position w:val="-1"/>
          <w:sz w:val="44"/>
          <w:szCs w:val="44"/>
        </w:rPr>
        <w:t>Z</w:t>
      </w:r>
      <w:r>
        <w:rPr>
          <w:rFonts w:ascii="Times New Roman" w:cs="Times New Roman" w:eastAsia="Times New Roman" w:hAnsi="Times New Roman"/>
          <w:b/>
          <w:color w:val="27A9E1"/>
          <w:spacing w:val="-49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8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27A9E1"/>
          <w:spacing w:val="-54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96"/>
          <w:position w:val="-1"/>
          <w:sz w:val="44"/>
          <w:szCs w:val="44"/>
        </w:rPr>
        <w:t>D</w:t>
      </w:r>
      <w:r>
        <w:rPr>
          <w:rFonts w:ascii="Times New Roman" w:cs="Times New Roman" w:eastAsia="Times New Roman" w:hAnsi="Times New Roman"/>
          <w:b/>
          <w:color w:val="27A9E1"/>
          <w:spacing w:val="-53"/>
          <w:w w:val="100"/>
          <w:position w:val="-1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27A9E1"/>
          <w:spacing w:val="52"/>
          <w:w w:val="105"/>
          <w:position w:val="-1"/>
          <w:sz w:val="44"/>
          <w:szCs w:val="44"/>
        </w:rPr>
        <w:t>O</w:t>
      </w:r>
      <w:r>
        <w:rPr>
          <w:rFonts w:ascii="Times New Roman" w:cs="Times New Roman" w:eastAsia="Times New Roman" w:hAnsi="Times New Roman"/>
          <w:b/>
          <w:color w:val="27A9E1"/>
          <w:spacing w:val="0"/>
          <w:w w:val="102"/>
          <w:position w:val="-1"/>
          <w:sz w:val="44"/>
          <w:szCs w:val="44"/>
        </w:rPr>
        <w:t>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8"/>
          <w:szCs w:val="28"/>
        </w:rPr>
        <w:jc w:val="left"/>
        <w:spacing w:before="10" w:line="280" w:lineRule="exact"/>
      </w:pPr>
      <w:r>
        <w:pict>
          <v:group coordorigin="0,0" coordsize="31660,15830" style="position:absolute;margin-left:0pt;margin-top:0pt;width:1583pt;height:791.5pt;mso-position-horizontal-relative:page;mso-position-vertical-relative:page;z-index:-641">
            <v:shape style="position:absolute;left:0;top:-17;width:31660;height:15865" type="#_x0000_t75">
              <v:imagedata o:title="" r:id="rId6"/>
            </v:shape>
            <v:shape coordorigin="25152,10370" coordsize="1639,2347" fillcolor="#2DA9E0" filled="t" path="m25185,11969l25152,12142,25156,12179,25158,12186,25334,12342,25382,12394,25388,12410,25392,12427,25438,12526,25513,12652,25550,12696,25579,12716,25737,12578,25777,12531,25786,12518,25816,12463,25844,12426,25858,12412,25869,12404,25921,12374,26008,12374,26042,12353,26072,12306,26112,12294,26135,12311,26144,12324,26210,12470,26594,12315,26646,12079,26689,11574,26720,11497,26770,11440,26759,11366,26791,11252,26788,11204,26780,11190,26722,11121,26642,11028,26589,10847,26409,10611,26348,10553,26331,10549,26312,10549,26239,10561,26183,10559,26126,10546,26047,10499,25908,10370,25814,10544,25797,10623,25830,10805,25850,10865,25868,10976,25870,11015,25868,11043,25851,11074,25815,11120,25735,11296,25584,11408,25314,11714,25185,11969xe" stroked="f" style="position:absolute;left:25152;top:10370;width:1639;height:2347">
              <v:path arrowok="t"/>
              <v:fill/>
            </v:shape>
            <v:shape coordorigin="25908,9494" coordsize="3328,4157" fillcolor="#0070C0" filled="t" path="m28021,9494l27924,9513,27874,9549,27860,9585,27836,9617,27756,9638,27687,9644,27629,9637,27585,9610,27556,9552,27511,9552,27415,9609,27262,9664,27112,9696,27021,9681,26984,9681,26957,9696,26931,9705,26900,9690,26854,9638,26765,9655,26552,9576,26536,9673,26533,9689,26526,9707,26519,9722,26508,9739,26487,9758,26460,9778,26393,9801,26365,9818,26273,9891,26244,9903,26220,9906,26205,9900,26188,9898,26172,9901,26158,9908,26133,9926,26108,9948,26073,10010,26017,10198,25908,10370,26047,10499,26126,10546,26183,10559,26239,10561,26312,10549,26331,10549,26348,10553,26409,10611,26589,10847,26642,11027,26722,11121,26780,11190,26788,11204,26791,11252,26759,11366,26770,11440,26720,11497,26689,11574,26646,12079,26594,12315,26671,12549,26759,12628,26808,12645,26885,12643,26903,12646,26918,12652,26943,12736,26983,13059,26978,13267,26997,13342,27070,13514,27106,13650,27277,13588,27323,13556,27437,13448,27553,13392,27600,13374,27635,13366,27650,13360,27661,13352,27711,13291,27729,13275,27748,13263,27764,13257,27778,13250,27791,13241,27801,13231,27831,13196,27839,13118,27807,12823,27917,12537,28163,12140,28265,12093,28289,12090,28335,12103,28351,12120,28362,12139,28371,12214,28376,12231,28383,12244,28394,12256,28420,12249,28460,12224,28574,12118,28607,12081,28656,12063,28709,12063,28780,12028,28790,11834,28795,11803,28805,11764,28829,11745,28843,11716,28859,11665,28861,11566,28896,11417,29091,11251,29142,11217,29153,11207,29181,11162,29236,11022,29172,11000,29106,10922,29070,10891,28989,10850,28641,10720,28585,10676,28459,10539,28432,10488,28427,10473,28424,10446,28432,10417,28456,10373,28480,10339,28489,10330,28497,10319,28505,10268,28482,10114,28428,9956,28401,9899,28392,9885,28348,9870,28211,9880,28127,9904,28090,9908,28053,9902,28037,9896,28025,9888,28013,9878,28003,9864,27994,9844,27988,9809,27988,9784,28005,9758,28020,9742,28094,9607,28067,9533,28021,9494xe" stroked="f" style="position:absolute;left:25908;top:9494;width:3328;height:4157">
              <v:path arrowok="t"/>
              <v:fill/>
            </v:shape>
            <w10:wrap type="none"/>
          </v:group>
        </w:pict>
      </w:r>
      <w:r>
        <w:rPr>
          <w:sz w:val="28"/>
          <w:szCs w:val="28"/>
        </w:rPr>
      </w:r>
    </w:p>
    <w:p>
      <w:pPr>
        <w:rPr>
          <w:rFonts w:ascii="Calibri" w:cs="Calibri" w:eastAsia="Calibri" w:hAnsi="Calibri"/>
          <w:sz w:val="57"/>
          <w:szCs w:val="57"/>
        </w:rPr>
        <w:jc w:val="left"/>
        <w:spacing w:line="600" w:lineRule="exact"/>
        <w:ind w:left="3010"/>
      </w:pPr>
      <w:r>
        <w:rPr>
          <w:rFonts w:ascii="Calibri" w:cs="Calibri" w:eastAsia="Calibri" w:hAnsi="Calibri"/>
          <w:color w:val="FFFFFF"/>
          <w:spacing w:val="7"/>
          <w:w w:val="113"/>
          <w:position w:val="-3"/>
          <w:sz w:val="57"/>
          <w:szCs w:val="57"/>
        </w:rPr>
        <w:t>C</w:t>
      </w:r>
      <w:r>
        <w:rPr>
          <w:rFonts w:ascii="Calibri" w:cs="Calibri" w:eastAsia="Calibri" w:hAnsi="Calibri"/>
          <w:color w:val="FFFFFF"/>
          <w:spacing w:val="-2"/>
          <w:w w:val="113"/>
          <w:position w:val="-3"/>
          <w:sz w:val="57"/>
          <w:szCs w:val="57"/>
        </w:rPr>
        <w:t>A</w:t>
      </w:r>
      <w:r>
        <w:rPr>
          <w:rFonts w:ascii="Calibri" w:cs="Calibri" w:eastAsia="Calibri" w:hAnsi="Calibri"/>
          <w:color w:val="FFFFFF"/>
          <w:spacing w:val="16"/>
          <w:w w:val="113"/>
          <w:position w:val="-3"/>
          <w:sz w:val="57"/>
          <w:szCs w:val="57"/>
        </w:rPr>
        <w:t>-</w:t>
      </w:r>
      <w:r>
        <w:rPr>
          <w:rFonts w:ascii="Calibri" w:cs="Calibri" w:eastAsia="Calibri" w:hAnsi="Calibri"/>
          <w:color w:val="FFFFFF"/>
          <w:spacing w:val="-40"/>
          <w:w w:val="113"/>
          <w:position w:val="-3"/>
          <w:sz w:val="57"/>
          <w:szCs w:val="57"/>
        </w:rPr>
        <w:t>0</w:t>
      </w:r>
      <w:r>
        <w:rPr>
          <w:rFonts w:ascii="Calibri" w:cs="Calibri" w:eastAsia="Calibri" w:hAnsi="Calibri"/>
          <w:color w:val="FFFFFF"/>
          <w:spacing w:val="0"/>
          <w:w w:val="113"/>
          <w:position w:val="-3"/>
          <w:sz w:val="57"/>
          <w:szCs w:val="57"/>
        </w:rPr>
        <w:t>1</w:t>
      </w:r>
      <w:r>
        <w:rPr>
          <w:rFonts w:ascii="Calibri" w:cs="Calibri" w:eastAsia="Calibri" w:hAnsi="Calibri"/>
          <w:color w:val="FFFFFF"/>
          <w:spacing w:val="1"/>
          <w:w w:val="113"/>
          <w:position w:val="-3"/>
          <w:sz w:val="57"/>
          <w:szCs w:val="57"/>
        </w:rPr>
        <w:t> </w:t>
      </w:r>
      <w:r>
        <w:rPr>
          <w:rFonts w:ascii="Calibri" w:cs="Calibri" w:eastAsia="Calibri" w:hAnsi="Calibri"/>
          <w:color w:val="FFFFFF"/>
          <w:spacing w:val="-4"/>
          <w:w w:val="112"/>
          <w:position w:val="-3"/>
          <w:sz w:val="57"/>
          <w:szCs w:val="57"/>
        </w:rPr>
        <w:t>O</w:t>
      </w:r>
      <w:r>
        <w:rPr>
          <w:rFonts w:ascii="Calibri" w:cs="Calibri" w:eastAsia="Calibri" w:hAnsi="Calibri"/>
          <w:color w:val="FFFFFF"/>
          <w:spacing w:val="-3"/>
          <w:w w:val="112"/>
          <w:position w:val="-3"/>
          <w:sz w:val="57"/>
          <w:szCs w:val="57"/>
        </w:rPr>
        <w:t>c</w:t>
      </w:r>
      <w:r>
        <w:rPr>
          <w:rFonts w:ascii="Calibri" w:cs="Calibri" w:eastAsia="Calibri" w:hAnsi="Calibri"/>
          <w:color w:val="FFFFFF"/>
          <w:spacing w:val="1"/>
          <w:w w:val="99"/>
          <w:position w:val="-3"/>
          <w:sz w:val="57"/>
          <w:szCs w:val="57"/>
        </w:rPr>
        <w:t>c</w:t>
      </w:r>
      <w:r>
        <w:rPr>
          <w:rFonts w:ascii="Calibri" w:cs="Calibri" w:eastAsia="Calibri" w:hAnsi="Calibri"/>
          <w:color w:val="FFFFFF"/>
          <w:spacing w:val="-4"/>
          <w:w w:val="107"/>
          <w:position w:val="-3"/>
          <w:sz w:val="57"/>
          <w:szCs w:val="57"/>
        </w:rPr>
        <w:t>i</w:t>
      </w:r>
      <w:r>
        <w:rPr>
          <w:rFonts w:ascii="Calibri" w:cs="Calibri" w:eastAsia="Calibri" w:hAnsi="Calibri"/>
          <w:color w:val="FFFFFF"/>
          <w:spacing w:val="-3"/>
          <w:w w:val="107"/>
          <w:position w:val="-3"/>
          <w:sz w:val="57"/>
          <w:szCs w:val="57"/>
        </w:rPr>
        <w:t>d</w:t>
      </w:r>
      <w:r>
        <w:rPr>
          <w:rFonts w:ascii="Calibri" w:cs="Calibri" w:eastAsia="Calibri" w:hAnsi="Calibri"/>
          <w:color w:val="FFFFFF"/>
          <w:spacing w:val="-2"/>
          <w:w w:val="105"/>
          <w:position w:val="-3"/>
          <w:sz w:val="57"/>
          <w:szCs w:val="57"/>
        </w:rPr>
        <w:t>e</w:t>
      </w:r>
      <w:r>
        <w:rPr>
          <w:rFonts w:ascii="Calibri" w:cs="Calibri" w:eastAsia="Calibri" w:hAnsi="Calibri"/>
          <w:color w:val="FFFFFF"/>
          <w:spacing w:val="-1"/>
          <w:w w:val="102"/>
          <w:position w:val="-3"/>
          <w:sz w:val="57"/>
          <w:szCs w:val="57"/>
        </w:rPr>
        <w:t>n</w:t>
      </w:r>
      <w:r>
        <w:rPr>
          <w:rFonts w:ascii="Calibri" w:cs="Calibri" w:eastAsia="Calibri" w:hAnsi="Calibri"/>
          <w:color w:val="FFFFFF"/>
          <w:spacing w:val="-2"/>
          <w:w w:val="81"/>
          <w:position w:val="-3"/>
          <w:sz w:val="57"/>
          <w:szCs w:val="57"/>
        </w:rPr>
        <w:t>t</w:t>
      </w:r>
      <w:r>
        <w:rPr>
          <w:rFonts w:ascii="Calibri" w:cs="Calibri" w:eastAsia="Calibri" w:hAnsi="Calibri"/>
          <w:color w:val="FFFFFF"/>
          <w:spacing w:val="0"/>
          <w:w w:val="105"/>
          <w:position w:val="-3"/>
          <w:sz w:val="57"/>
          <w:szCs w:val="57"/>
        </w:rPr>
        <w:t>e</w:t>
      </w:r>
      <w:r>
        <w:rPr>
          <w:rFonts w:ascii="Calibri" w:cs="Calibri" w:eastAsia="Calibri" w:hAnsi="Calibri"/>
          <w:color w:val="000000"/>
          <w:spacing w:val="0"/>
          <w:w w:val="100"/>
          <w:position w:val="0"/>
          <w:sz w:val="57"/>
          <w:szCs w:val="57"/>
        </w:rPr>
      </w:r>
    </w:p>
    <w:p>
      <w:pPr>
        <w:rPr>
          <w:rFonts w:ascii="Times New Roman" w:cs="Times New Roman" w:eastAsia="Times New Roman" w:hAnsi="Times New Roman"/>
          <w:sz w:val="117"/>
          <w:szCs w:val="117"/>
        </w:rPr>
        <w:jc w:val="center"/>
        <w:spacing w:line="1120" w:lineRule="exact"/>
        <w:ind w:left="3047" w:right="17692"/>
      </w:pPr>
      <w:r>
        <w:rPr>
          <w:rFonts w:ascii="Times New Roman" w:cs="Times New Roman" w:eastAsia="Times New Roman" w:hAnsi="Times New Roman"/>
          <w:b/>
          <w:color w:val="FFFFFF"/>
          <w:spacing w:val="-11"/>
          <w:w w:val="100"/>
          <w:position w:val="3"/>
          <w:sz w:val="117"/>
          <w:szCs w:val="117"/>
        </w:rPr>
        <w:t>Km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3"/>
          <w:sz w:val="117"/>
          <w:szCs w:val="117"/>
        </w:rPr>
        <w:t>.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100"/>
          <w:position w:val="3"/>
          <w:sz w:val="117"/>
          <w:szCs w:val="117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20"/>
          <w:position w:val="3"/>
          <w:sz w:val="117"/>
          <w:szCs w:val="117"/>
        </w:rPr>
        <w:t>2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0"/>
          <w:position w:val="3"/>
          <w:sz w:val="117"/>
          <w:szCs w:val="117"/>
        </w:rPr>
        <w:t>5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117"/>
          <w:szCs w:val="117"/>
        </w:rPr>
      </w:r>
    </w:p>
    <w:p>
      <w:pPr>
        <w:rPr>
          <w:rFonts w:ascii="Calibri" w:cs="Calibri" w:eastAsia="Calibri" w:hAnsi="Calibri"/>
          <w:sz w:val="57"/>
          <w:szCs w:val="57"/>
        </w:rPr>
        <w:jc w:val="left"/>
        <w:spacing w:before="45" w:line="680" w:lineRule="exact"/>
        <w:ind w:left="3003"/>
      </w:pPr>
      <w:r>
        <w:rPr>
          <w:rFonts w:ascii="Calibri" w:cs="Calibri" w:eastAsia="Calibri" w:hAnsi="Calibri"/>
          <w:color w:val="FFFFFF"/>
          <w:spacing w:val="0"/>
          <w:w w:val="108"/>
          <w:sz w:val="57"/>
          <w:szCs w:val="57"/>
        </w:rPr>
        <w:t>M</w:t>
      </w:r>
      <w:r>
        <w:rPr>
          <w:rFonts w:ascii="Calibri" w:cs="Calibri" w:eastAsia="Calibri" w:hAnsi="Calibri"/>
          <w:color w:val="FFFFFF"/>
          <w:spacing w:val="-1"/>
          <w:w w:val="108"/>
          <w:sz w:val="57"/>
          <w:szCs w:val="57"/>
        </w:rPr>
        <w:t>i</w:t>
      </w:r>
      <w:r>
        <w:rPr>
          <w:rFonts w:ascii="Calibri" w:cs="Calibri" w:eastAsia="Calibri" w:hAnsi="Calibri"/>
          <w:color w:val="FFFFFF"/>
          <w:spacing w:val="-23"/>
          <w:w w:val="108"/>
          <w:sz w:val="57"/>
          <w:szCs w:val="57"/>
        </w:rPr>
        <w:t>x</w:t>
      </w:r>
      <w:r>
        <w:rPr>
          <w:rFonts w:ascii="Calibri" w:cs="Calibri" w:eastAsia="Calibri" w:hAnsi="Calibri"/>
          <w:color w:val="FFFFFF"/>
          <w:spacing w:val="-3"/>
          <w:w w:val="108"/>
          <w:sz w:val="57"/>
          <w:szCs w:val="57"/>
        </w:rPr>
        <w:t>c</w:t>
      </w:r>
      <w:r>
        <w:rPr>
          <w:rFonts w:ascii="Calibri" w:cs="Calibri" w:eastAsia="Calibri" w:hAnsi="Calibri"/>
          <w:color w:val="FFFFFF"/>
          <w:spacing w:val="0"/>
          <w:w w:val="108"/>
          <w:sz w:val="57"/>
          <w:szCs w:val="57"/>
        </w:rPr>
        <w:t>o</w:t>
      </w:r>
      <w:r>
        <w:rPr>
          <w:rFonts w:ascii="Calibri" w:cs="Calibri" w:eastAsia="Calibri" w:hAnsi="Calibri"/>
          <w:color w:val="FFFFFF"/>
          <w:spacing w:val="-4"/>
          <w:w w:val="108"/>
          <w:sz w:val="57"/>
          <w:szCs w:val="57"/>
        </w:rPr>
        <w:t> </w:t>
      </w:r>
      <w:r>
        <w:rPr>
          <w:rFonts w:ascii="Calibri" w:cs="Calibri" w:eastAsia="Calibri" w:hAnsi="Calibri"/>
          <w:color w:val="FFFFFF"/>
          <w:spacing w:val="0"/>
          <w:w w:val="100"/>
          <w:sz w:val="57"/>
          <w:szCs w:val="57"/>
        </w:rPr>
        <w:t>a</w:t>
      </w:r>
      <w:r>
        <w:rPr>
          <w:rFonts w:ascii="Calibri" w:cs="Calibri" w:eastAsia="Calibri" w:hAnsi="Calibri"/>
          <w:color w:val="FFFFFF"/>
          <w:spacing w:val="56"/>
          <w:w w:val="100"/>
          <w:sz w:val="57"/>
          <w:szCs w:val="57"/>
        </w:rPr>
        <w:t> </w:t>
      </w:r>
      <w:r>
        <w:rPr>
          <w:rFonts w:ascii="Calibri" w:cs="Calibri" w:eastAsia="Calibri" w:hAnsi="Calibri"/>
          <w:color w:val="FFFFFF"/>
          <w:spacing w:val="1"/>
          <w:w w:val="100"/>
          <w:sz w:val="57"/>
          <w:szCs w:val="57"/>
        </w:rPr>
        <w:t>S</w:t>
      </w:r>
      <w:r>
        <w:rPr>
          <w:rFonts w:ascii="Calibri" w:cs="Calibri" w:eastAsia="Calibri" w:hAnsi="Calibri"/>
          <w:color w:val="FFFFFF"/>
          <w:spacing w:val="-3"/>
          <w:w w:val="100"/>
          <w:sz w:val="57"/>
          <w:szCs w:val="57"/>
        </w:rPr>
        <w:t>a</w:t>
      </w:r>
      <w:r>
        <w:rPr>
          <w:rFonts w:ascii="Calibri" w:cs="Calibri" w:eastAsia="Calibri" w:hAnsi="Calibri"/>
          <w:color w:val="FFFFFF"/>
          <w:spacing w:val="0"/>
          <w:w w:val="100"/>
          <w:sz w:val="57"/>
          <w:szCs w:val="57"/>
        </w:rPr>
        <w:t>n</w:t>
      </w:r>
      <w:r>
        <w:rPr>
          <w:rFonts w:ascii="Calibri" w:cs="Calibri" w:eastAsia="Calibri" w:hAnsi="Calibri"/>
          <w:color w:val="FFFFFF"/>
          <w:spacing w:val="104"/>
          <w:w w:val="100"/>
          <w:sz w:val="57"/>
          <w:szCs w:val="57"/>
        </w:rPr>
        <w:t> </w:t>
      </w:r>
      <w:r>
        <w:rPr>
          <w:rFonts w:ascii="Calibri" w:cs="Calibri" w:eastAsia="Calibri" w:hAnsi="Calibri"/>
          <w:color w:val="FFFFFF"/>
          <w:spacing w:val="-3"/>
          <w:w w:val="101"/>
          <w:sz w:val="57"/>
          <w:szCs w:val="57"/>
        </w:rPr>
        <w:t>L</w:t>
      </w:r>
      <w:r>
        <w:rPr>
          <w:rFonts w:ascii="Calibri" w:cs="Calibri" w:eastAsia="Calibri" w:hAnsi="Calibri"/>
          <w:color w:val="FFFFFF"/>
          <w:spacing w:val="-5"/>
          <w:w w:val="102"/>
          <w:sz w:val="57"/>
          <w:szCs w:val="57"/>
        </w:rPr>
        <w:t>u</w:t>
      </w:r>
      <w:r>
        <w:rPr>
          <w:rFonts w:ascii="Calibri" w:cs="Calibri" w:eastAsia="Calibri" w:hAnsi="Calibri"/>
          <w:color w:val="FFFFFF"/>
          <w:spacing w:val="-3"/>
          <w:w w:val="99"/>
          <w:sz w:val="57"/>
          <w:szCs w:val="57"/>
        </w:rPr>
        <w:t>c</w:t>
      </w:r>
      <w:r>
        <w:rPr>
          <w:rFonts w:ascii="Calibri" w:cs="Calibri" w:eastAsia="Calibri" w:hAnsi="Calibri"/>
          <w:color w:val="FFFFFF"/>
          <w:spacing w:val="-7"/>
          <w:w w:val="119"/>
          <w:sz w:val="57"/>
          <w:szCs w:val="57"/>
        </w:rPr>
        <w:t>a</w:t>
      </w:r>
      <w:r>
        <w:rPr>
          <w:rFonts w:ascii="Calibri" w:cs="Calibri" w:eastAsia="Calibri" w:hAnsi="Calibri"/>
          <w:color w:val="FFFFFF"/>
          <w:spacing w:val="0"/>
          <w:w w:val="103"/>
          <w:sz w:val="57"/>
          <w:szCs w:val="57"/>
        </w:rPr>
        <w:t>s</w:t>
      </w:r>
      <w:r>
        <w:rPr>
          <w:rFonts w:ascii="Calibri" w:cs="Calibri" w:eastAsia="Calibri" w:hAnsi="Calibri"/>
          <w:color w:val="000000"/>
          <w:spacing w:val="0"/>
          <w:w w:val="100"/>
          <w:sz w:val="57"/>
          <w:szCs w:val="57"/>
        </w:rPr>
      </w:r>
    </w:p>
    <w:p>
      <w:pPr>
        <w:rPr>
          <w:rFonts w:ascii="Calibri" w:cs="Calibri" w:eastAsia="Calibri" w:hAnsi="Calibri"/>
          <w:sz w:val="57"/>
          <w:szCs w:val="57"/>
        </w:rPr>
        <w:jc w:val="center"/>
        <w:spacing w:line="540" w:lineRule="exact"/>
        <w:ind w:left="3457" w:right="17767"/>
      </w:pPr>
      <w:r>
        <w:rPr>
          <w:rFonts w:ascii="Calibri" w:cs="Calibri" w:eastAsia="Calibri" w:hAnsi="Calibri"/>
          <w:color w:val="FFFFFF"/>
          <w:spacing w:val="1"/>
          <w:w w:val="116"/>
          <w:position w:val="1"/>
          <w:sz w:val="57"/>
          <w:szCs w:val="57"/>
        </w:rPr>
        <w:t>S</w:t>
      </w:r>
      <w:r>
        <w:rPr>
          <w:rFonts w:ascii="Calibri" w:cs="Calibri" w:eastAsia="Calibri" w:hAnsi="Calibri"/>
          <w:color w:val="FFFFFF"/>
          <w:spacing w:val="-3"/>
          <w:w w:val="119"/>
          <w:position w:val="1"/>
          <w:sz w:val="57"/>
          <w:szCs w:val="57"/>
        </w:rPr>
        <w:t>a</w:t>
      </w:r>
      <w:r>
        <w:rPr>
          <w:rFonts w:ascii="Calibri" w:cs="Calibri" w:eastAsia="Calibri" w:hAnsi="Calibri"/>
          <w:color w:val="FFFFFF"/>
          <w:spacing w:val="-3"/>
          <w:w w:val="99"/>
          <w:position w:val="1"/>
          <w:sz w:val="57"/>
          <w:szCs w:val="57"/>
        </w:rPr>
        <w:t>c</w:t>
      </w:r>
      <w:r>
        <w:rPr>
          <w:rFonts w:ascii="Calibri" w:cs="Calibri" w:eastAsia="Calibri" w:hAnsi="Calibri"/>
          <w:color w:val="FFFFFF"/>
          <w:spacing w:val="4"/>
          <w:w w:val="119"/>
          <w:position w:val="1"/>
          <w:sz w:val="57"/>
          <w:szCs w:val="57"/>
        </w:rPr>
        <w:t>a</w:t>
      </w:r>
      <w:r>
        <w:rPr>
          <w:rFonts w:ascii="Calibri" w:cs="Calibri" w:eastAsia="Calibri" w:hAnsi="Calibri"/>
          <w:color w:val="FFFFFF"/>
          <w:spacing w:val="-2"/>
          <w:w w:val="95"/>
          <w:position w:val="1"/>
          <w:sz w:val="57"/>
          <w:szCs w:val="57"/>
        </w:rPr>
        <w:t>te</w:t>
      </w:r>
      <w:r>
        <w:rPr>
          <w:rFonts w:ascii="Calibri" w:cs="Calibri" w:eastAsia="Calibri" w:hAnsi="Calibri"/>
          <w:color w:val="FFFFFF"/>
          <w:spacing w:val="-2"/>
          <w:w w:val="107"/>
          <w:position w:val="1"/>
          <w:sz w:val="57"/>
          <w:szCs w:val="57"/>
        </w:rPr>
        <w:t>pé</w:t>
      </w:r>
      <w:r>
        <w:rPr>
          <w:rFonts w:ascii="Calibri" w:cs="Calibri" w:eastAsia="Calibri" w:hAnsi="Calibri"/>
          <w:color w:val="FFFFFF"/>
          <w:spacing w:val="-4"/>
          <w:w w:val="107"/>
          <w:position w:val="1"/>
          <w:sz w:val="57"/>
          <w:szCs w:val="57"/>
        </w:rPr>
        <w:t>q</w:t>
      </w:r>
      <w:r>
        <w:rPr>
          <w:rFonts w:ascii="Calibri" w:cs="Calibri" w:eastAsia="Calibri" w:hAnsi="Calibri"/>
          <w:color w:val="FFFFFF"/>
          <w:spacing w:val="-4"/>
          <w:w w:val="102"/>
          <w:position w:val="1"/>
          <w:sz w:val="57"/>
          <w:szCs w:val="57"/>
        </w:rPr>
        <w:t>u</w:t>
      </w:r>
      <w:r>
        <w:rPr>
          <w:rFonts w:ascii="Calibri" w:cs="Calibri" w:eastAsia="Calibri" w:hAnsi="Calibri"/>
          <w:color w:val="FFFFFF"/>
          <w:spacing w:val="-14"/>
          <w:w w:val="105"/>
          <w:position w:val="1"/>
          <w:sz w:val="57"/>
          <w:szCs w:val="57"/>
        </w:rPr>
        <w:t>e</w:t>
      </w:r>
      <w:r>
        <w:rPr>
          <w:rFonts w:ascii="Calibri" w:cs="Calibri" w:eastAsia="Calibri" w:hAnsi="Calibri"/>
          <w:color w:val="FFFFFF"/>
          <w:spacing w:val="0"/>
          <w:w w:val="122"/>
          <w:position w:val="1"/>
          <w:sz w:val="57"/>
          <w:szCs w:val="57"/>
        </w:rPr>
        <w:t>z</w:t>
      </w:r>
      <w:r>
        <w:rPr>
          <w:rFonts w:ascii="Calibri" w:cs="Calibri" w:eastAsia="Calibri" w:hAnsi="Calibri"/>
          <w:color w:val="000000"/>
          <w:spacing w:val="0"/>
          <w:w w:val="100"/>
          <w:position w:val="0"/>
          <w:sz w:val="57"/>
          <w:szCs w:val="57"/>
        </w:rPr>
      </w:r>
    </w:p>
    <w:p>
      <w:pPr>
        <w:rPr>
          <w:sz w:val="14"/>
          <w:szCs w:val="14"/>
        </w:rPr>
        <w:jc w:val="left"/>
        <w:spacing w:before="6" w:line="140" w:lineRule="exact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70"/>
          <w:szCs w:val="70"/>
        </w:rPr>
        <w:tabs>
          <w:tab w:pos="21380" w:val="left"/>
        </w:tabs>
        <w:jc w:val="left"/>
        <w:spacing w:before="88" w:line="660" w:lineRule="exact"/>
        <w:ind w:hanging="899" w:left="21552" w:right="-6"/>
        <w:sectPr>
          <w:pgSz w:h="15840" w:orient="landscape" w:w="31660"/>
          <w:pgMar w:bottom="280" w:left="4640" w:right="2220" w:top="1480"/>
        </w:sectPr>
      </w:pP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70"/>
          <w:szCs w:val="7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94"/>
          <w:w w:val="100"/>
          <w:sz w:val="70"/>
          <w:szCs w:val="7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70"/>
          <w:szCs w:val="70"/>
        </w:rPr>
        <w:tab/>
      </w:r>
      <w:r>
        <w:rPr>
          <w:rFonts w:ascii="Times New Roman" w:cs="Times New Roman" w:eastAsia="Times New Roman" w:hAnsi="Times New Roman"/>
          <w:b/>
          <w:color w:val="FFFFFF"/>
          <w:spacing w:val="4"/>
          <w:w w:val="123"/>
          <w:sz w:val="70"/>
          <w:szCs w:val="7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98"/>
          <w:sz w:val="70"/>
          <w:szCs w:val="7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3"/>
          <w:w w:val="128"/>
          <w:sz w:val="70"/>
          <w:szCs w:val="70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5"/>
          <w:w w:val="118"/>
          <w:sz w:val="70"/>
          <w:szCs w:val="70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-6"/>
          <w:w w:val="118"/>
          <w:sz w:val="70"/>
          <w:szCs w:val="70"/>
        </w:rPr>
        <w:t>é</w:t>
      </w:r>
      <w:r>
        <w:rPr>
          <w:rFonts w:ascii="Times New Roman" w:cs="Times New Roman" w:eastAsia="Times New Roman" w:hAnsi="Times New Roman"/>
          <w:b/>
          <w:color w:val="FFFFFF"/>
          <w:spacing w:val="-2"/>
          <w:w w:val="111"/>
          <w:sz w:val="70"/>
          <w:szCs w:val="70"/>
        </w:rPr>
        <w:t>q</w:t>
      </w:r>
      <w:r>
        <w:rPr>
          <w:rFonts w:ascii="Times New Roman" w:cs="Times New Roman" w:eastAsia="Times New Roman" w:hAnsi="Times New Roman"/>
          <w:b/>
          <w:color w:val="FFFFFF"/>
          <w:spacing w:val="-5"/>
          <w:w w:val="116"/>
          <w:sz w:val="70"/>
          <w:szCs w:val="70"/>
        </w:rPr>
        <w:t>ue</w:t>
      </w:r>
      <w:r>
        <w:rPr>
          <w:rFonts w:ascii="Times New Roman" w:cs="Times New Roman" w:eastAsia="Times New Roman" w:hAnsi="Times New Roman"/>
          <w:b/>
          <w:color w:val="FFFFFF"/>
          <w:spacing w:val="-5"/>
          <w:w w:val="116"/>
          <w:sz w:val="70"/>
          <w:szCs w:val="7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5"/>
          <w:w w:val="106"/>
          <w:sz w:val="70"/>
          <w:szCs w:val="7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4"/>
          <w:w w:val="123"/>
          <w:sz w:val="70"/>
          <w:szCs w:val="7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98"/>
          <w:sz w:val="70"/>
          <w:szCs w:val="7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3"/>
          <w:w w:val="113"/>
          <w:sz w:val="70"/>
          <w:szCs w:val="70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4"/>
          <w:w w:val="113"/>
          <w:sz w:val="70"/>
          <w:szCs w:val="70"/>
        </w:rPr>
        <w:t>m</w:t>
      </w:r>
      <w:r>
        <w:rPr>
          <w:rFonts w:ascii="Times New Roman" w:cs="Times New Roman" w:eastAsia="Times New Roman" w:hAnsi="Times New Roman"/>
          <w:b/>
          <w:color w:val="FFFFFF"/>
          <w:spacing w:val="-1"/>
          <w:w w:val="123"/>
          <w:sz w:val="70"/>
          <w:szCs w:val="7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3"/>
          <w:w w:val="114"/>
          <w:sz w:val="70"/>
          <w:szCs w:val="70"/>
        </w:rPr>
        <w:t>la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70"/>
          <w:szCs w:val="70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2300" w:lineRule="exact"/>
        <w:ind w:left="15950" w:right="-350"/>
      </w:pPr>
      <w:r>
        <w:pict>
          <v:shape style="position:absolute;margin-left:401.546pt;margin-top:7.51991pt;width:316.727pt;height:285.722pt;mso-position-horizontal-relative:page;mso-position-vertical-relative:paragraph;z-index:-639" type="#_x0000_t75">
            <v:imagedata o:title="" r:id="rId7"/>
          </v:shape>
        </w:pict>
      </w:r>
      <w:r>
        <w:rPr>
          <w:rFonts w:ascii="Times New Roman" w:cs="Times New Roman" w:eastAsia="Times New Roman" w:hAnsi="Times New Roman"/>
          <w:b/>
          <w:color w:val="FFE100"/>
          <w:spacing w:val="0"/>
          <w:w w:val="100"/>
          <w:position w:val="2"/>
          <w:sz w:val="220"/>
          <w:szCs w:val="220"/>
        </w:rPr>
        <w:t>1</w:t>
      </w:r>
      <w:r>
        <w:rPr>
          <w:rFonts w:ascii="Times New Roman" w:cs="Times New Roman" w:eastAsia="Times New Roman" w:hAnsi="Times New Roman"/>
          <w:b/>
          <w:color w:val="FFE100"/>
          <w:spacing w:val="0"/>
          <w:w w:val="100"/>
          <w:position w:val="2"/>
          <w:sz w:val="220"/>
          <w:szCs w:val="220"/>
        </w:rPr>
        <w:t> </w:t>
      </w:r>
      <w:r>
        <w:rPr>
          <w:rFonts w:ascii="Times New Roman" w:cs="Times New Roman" w:eastAsia="Times New Roman" w:hAnsi="Times New Roman"/>
          <w:b/>
          <w:color w:val="FFE100"/>
          <w:spacing w:val="416"/>
          <w:w w:val="100"/>
          <w:position w:val="2"/>
          <w:sz w:val="220"/>
          <w:szCs w:val="22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35"/>
          <w:w w:val="110"/>
          <w:position w:val="50"/>
          <w:sz w:val="76"/>
          <w:szCs w:val="76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-32"/>
          <w:w w:val="110"/>
          <w:position w:val="50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30"/>
          <w:w w:val="110"/>
          <w:position w:val="50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6"/>
          <w:w w:val="110"/>
          <w:position w:val="50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10"/>
          <w:position w:val="50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10"/>
          <w:position w:val="50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66"/>
          <w:w w:val="110"/>
          <w:position w:val="50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1"/>
          <w:w w:val="110"/>
          <w:position w:val="50"/>
          <w:sz w:val="76"/>
          <w:szCs w:val="76"/>
        </w:rPr>
        <w:t>V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10"/>
          <w:position w:val="50"/>
          <w:sz w:val="76"/>
          <w:szCs w:val="76"/>
        </w:rPr>
        <w:t>il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10"/>
          <w:position w:val="50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10"/>
          <w:position w:val="50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31"/>
          <w:w w:val="110"/>
          <w:position w:val="50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32"/>
          <w:w w:val="110"/>
          <w:position w:val="50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34"/>
          <w:w w:val="110"/>
          <w:position w:val="50"/>
          <w:sz w:val="76"/>
          <w:szCs w:val="76"/>
        </w:rPr>
        <w:t>b</w:t>
      </w:r>
      <w:r>
        <w:rPr>
          <w:rFonts w:ascii="Times New Roman" w:cs="Times New Roman" w:eastAsia="Times New Roman" w:hAnsi="Times New Roman"/>
          <w:b/>
          <w:color w:val="FFFFFF"/>
          <w:spacing w:val="-42"/>
          <w:w w:val="110"/>
          <w:position w:val="50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10"/>
          <w:position w:val="50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75"/>
          <w:w w:val="110"/>
          <w:position w:val="50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0"/>
          <w:position w:val="50"/>
          <w:sz w:val="76"/>
          <w:szCs w:val="76"/>
        </w:rPr>
        <w:t>1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10"/>
          <w:szCs w:val="10"/>
        </w:rPr>
        <w:jc w:val="left"/>
        <w:spacing w:before="10" w:line="100" w:lineRule="exact"/>
      </w:pPr>
      <w:r>
        <w:br w:type="column"/>
      </w: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sectPr>
          <w:pgSz w:h="15840" w:orient="landscape" w:w="31660"/>
          <w:pgMar w:bottom="280" w:left="1360" w:right="2740" w:top="1320"/>
          <w:cols w:equalWidth="off" w:num="2">
            <w:col w:space="668" w:w="24944"/>
            <w:col w:w="1948"/>
          </w:cols>
        </w:sectPr>
      </w:pPr>
      <w:r>
        <w:rPr>
          <w:rFonts w:ascii="Times New Roman" w:cs="Times New Roman" w:eastAsia="Times New Roman" w:hAnsi="Times New Roman"/>
          <w:b/>
          <w:color w:val="FFFFFF"/>
          <w:spacing w:val="-12"/>
          <w:w w:val="99"/>
          <w:position w:val="-1"/>
          <w:sz w:val="44"/>
          <w:szCs w:val="44"/>
        </w:rPr>
        <w:t>G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6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9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1"/>
          <w:w w:val="98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2"/>
          <w:position w:val="-1"/>
          <w:sz w:val="44"/>
          <w:szCs w:val="44"/>
        </w:rPr>
        <w:t>em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pict>
          <v:group coordorigin="15830,0" coordsize="15830,15830" style="position:absolute;margin-left:791.5pt;margin-top:0pt;width:791.5pt;height:791.5pt;mso-position-horizontal-relative:page;mso-position-vertical-relative:page;z-index:-636">
            <v:shape style="position:absolute;left:15813;top:0;width:15865;height:15830" type="#_x0000_t75">
              <v:imagedata o:title="" r:id="rId8"/>
            </v:shape>
            <v:shape coordorigin="26957,11843" coordsize="2042,2507" fillcolor="#27A9E1" filled="t" path="m28253,11843l28193,11855,28163,11877,28154,11898,28139,11917,28091,11930,28048,11934,28013,11930,27985,11913,27968,11878,27940,11878,27881,11912,27788,11946,27695,11965,27640,11956,27617,11956,27600,11965,27585,11970,27565,11962,27537,11930,27482,11941,27352,11893,27342,11951,27340,11961,27336,11972,27332,11981,27325,11991,27312,12003,27295,12014,27255,12028,27237,12039,27181,12083,27163,12090,27148,12092,27139,12088,27128,12087,27119,12089,27110,12093,27095,12104,27079,12117,27058,12154,27024,12268,26957,12371,27042,12449,27090,12478,27125,12486,27160,12487,27205,12479,27216,12479,27227,12482,27264,12517,27375,12659,27407,12768,27456,12825,27492,12866,27496,12875,27499,12903,27479,12972,27486,13017,27455,13051,27436,13098,27409,13402,27378,13544,27425,13685,27479,13733,27509,13743,27556,13742,27567,13744,27577,13748,27592,13798,27616,13993,27613,14118,27625,14164,27669,14268,27692,14350,27797,14312,27825,14292,27895,14228,27966,14194,27995,14183,28016,14178,28026,14175,28032,14170,28063,14133,28074,14123,28086,14116,28096,14112,28104,14108,28112,14103,28118,14096,28136,14076,28142,14028,28122,13851,28189,13678,28340,13439,28403,13410,28418,13409,28445,13416,28455,13427,28462,13438,28468,13484,28471,13493,28475,13502,28482,13509,28498,13504,28522,13490,28592,13425,28613,13403,28643,13392,28675,13392,28719,13372,28725,13254,28728,13236,28734,13212,28749,13201,28757,13183,28767,13152,28769,13093,28790,13003,28909,12902,28941,12882,28948,12876,28965,12849,28998,12765,28959,12752,28919,12705,28897,12686,28847,12661,28633,12583,28599,12556,28522,12474,28505,12442,28502,12434,28501,12417,28505,12400,28520,12373,28535,12353,28540,12347,28545,12341,28550,12310,28536,12217,28503,12122,28486,12087,28480,12079,28454,12070,28370,12076,28318,12091,28295,12093,28273,12090,28263,12086,28255,12081,28248,12075,28242,12067,28236,12054,28233,12033,28233,12018,28243,12002,28252,11993,28298,11911,28282,11867,28253,11843xe" stroked="f" style="position:absolute;left:26957;top:11843;width:2042;height:2507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2" w:line="280" w:lineRule="exact"/>
      </w:pPr>
      <w:r>
        <w:rPr>
          <w:sz w:val="28"/>
          <w:szCs w:val="28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before="5"/>
        <w:ind w:left="1938"/>
        <w:sectPr>
          <w:type w:val="continuous"/>
          <w:pgSz w:h="15840" w:orient="landscape" w:w="31660"/>
          <w:pgMar w:bottom="280" w:left="1360" w:right="2740" w:top="1920"/>
        </w:sectPr>
      </w:pPr>
      <w:r>
        <w:pict>
          <v:shape style="position:absolute;margin-left:73.2672pt;margin-top:74.0199pt;width:316.649pt;height:285.722pt;mso-position-horizontal-relative:page;mso-position-vertical-relative:page;z-index:-640" type="#_x0000_t75">
            <v:imagedata o:title="" r:id="rId9"/>
          </v:shape>
        </w:pict>
      </w:r>
      <w:r>
        <w:pict>
          <v:shape style="position:absolute;margin-left:401.589pt;margin-top:-317.498pt;width:316.649pt;height:285.722pt;mso-position-horizontal-relative:page;mso-position-vertical-relative:paragraph;z-index:-638" type="#_x0000_t75">
            <v:imagedata o:title="" r:id="rId10"/>
          </v:shape>
        </w:pict>
      </w:r>
      <w:r>
        <w:pict>
          <v:shape style="position:absolute;margin-left:73.2393pt;margin-top:-317.498pt;width:316.649pt;height:285.722pt;mso-position-horizontal-relative:page;mso-position-vertical-relative:paragraph;z-index:-637" type="#_x0000_t75">
            <v:imagedata o:title="" r:id="rId11"/>
          </v:shape>
        </w:pict>
      </w:r>
      <w:r>
        <w:rPr>
          <w:rFonts w:ascii="Times New Roman" w:cs="Times New Roman" w:eastAsia="Times New Roman" w:hAnsi="Times New Roman"/>
          <w:spacing w:val="-8"/>
          <w:w w:val="7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2"/>
          <w:w w:val="103"/>
          <w:sz w:val="38"/>
          <w:szCs w:val="38"/>
        </w:rPr>
        <w:t>ab</w:t>
      </w:r>
      <w:r>
        <w:rPr>
          <w:rFonts w:ascii="Times New Roman" w:cs="Times New Roman" w:eastAsia="Times New Roman" w:hAnsi="Times New Roman"/>
          <w:spacing w:val="-3"/>
          <w:w w:val="103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94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94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"/>
          <w:w w:val="94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V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2"/>
          <w:w w:val="102"/>
          <w:sz w:val="38"/>
          <w:szCs w:val="38"/>
        </w:rPr>
        <w:t>al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4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6"/>
          <w:w w:val="100"/>
          <w:sz w:val="38"/>
          <w:szCs w:val="38"/>
        </w:rPr>
        <w:t>1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10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V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7"/>
          <w:w w:val="100"/>
          <w:sz w:val="38"/>
          <w:szCs w:val="38"/>
        </w:rPr>
        <w:t>v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88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02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2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sz w:val="14"/>
          <w:szCs w:val="14"/>
        </w:rPr>
        <w:jc w:val="left"/>
        <w:spacing w:before="2" w:line="140" w:lineRule="exact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17"/>
          <w:szCs w:val="17"/>
        </w:rPr>
        <w:jc w:val="left"/>
        <w:spacing w:before="5" w:line="160" w:lineRule="exact"/>
      </w:pPr>
      <w:r>
        <w:rPr>
          <w:sz w:val="17"/>
          <w:szCs w:val="17"/>
        </w:rPr>
      </w:r>
    </w:p>
    <w:p>
      <w:pPr>
        <w:rPr>
          <w:rFonts w:ascii="Times New Roman" w:cs="Times New Roman" w:eastAsia="Times New Roman" w:hAnsi="Times New Roman"/>
          <w:sz w:val="40"/>
          <w:szCs w:val="40"/>
        </w:rPr>
        <w:jc w:val="left"/>
        <w:spacing w:line="420" w:lineRule="exact"/>
        <w:ind w:left="2727"/>
      </w:pPr>
      <w:r>
        <w:pict>
          <v:shape filled="f" stroked="f" style="position:absolute;margin-left:74.0199pt;margin-top:99.6153pt;width:65.9583pt;height:109.931pt;mso-position-horizontal-relative:page;mso-position-vertical-relative:page;z-index:-630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2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5"/>
          <w:w w:val="100"/>
          <w:position w:val="-2"/>
          <w:sz w:val="40"/>
          <w:szCs w:val="40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100"/>
          <w:position w:val="-2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0"/>
          <w:position w:val="-2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-2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0"/>
          <w:w w:val="100"/>
          <w:position w:val="-2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12"/>
          <w:position w:val="-2"/>
          <w:sz w:val="40"/>
          <w:szCs w:val="40"/>
        </w:rPr>
        <w:t>d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9"/>
          <w:position w:val="-2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0"/>
          <w:szCs w:val="40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20" w:lineRule="exact"/>
        <w:ind w:left="2727"/>
      </w:pPr>
      <w:r>
        <w:rPr>
          <w:rFonts w:ascii="Times New Roman" w:cs="Times New Roman" w:eastAsia="Times New Roman" w:hAnsi="Times New Roman"/>
          <w:b/>
          <w:color w:val="FFFFFF"/>
          <w:spacing w:val="-24"/>
          <w:w w:val="100"/>
          <w:position w:val="-1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00"/>
          <w:position w:val="-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-1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59"/>
          <w:w w:val="100"/>
          <w:position w:val="-1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38"/>
          <w:w w:val="79"/>
          <w:position w:val="-1"/>
          <w:sz w:val="76"/>
          <w:szCs w:val="76"/>
        </w:rPr>
        <w:t>F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92"/>
          <w:position w:val="-1"/>
          <w:sz w:val="76"/>
          <w:szCs w:val="76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23"/>
          <w:position w:val="-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1"/>
          <w:position w:val="-1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0"/>
          <w:w w:val="101"/>
          <w:position w:val="-1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30"/>
          <w:w w:val="97"/>
          <w:position w:val="-1"/>
          <w:sz w:val="76"/>
          <w:szCs w:val="76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14"/>
          <w:position w:val="-1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97"/>
          <w:position w:val="-1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2"/>
          <w:position w:val="-1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20" w:lineRule="exact"/>
        <w:ind w:left="2727"/>
      </w:pPr>
      <w:r>
        <w:rPr>
          <w:rFonts w:ascii="Times New Roman" w:cs="Times New Roman" w:eastAsia="Times New Roman" w:hAnsi="Times New Roman"/>
          <w:b/>
          <w:color w:val="FFFFFF"/>
          <w:spacing w:val="-16"/>
          <w:w w:val="81"/>
          <w:position w:val="2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05"/>
          <w:position w:val="2"/>
          <w:sz w:val="76"/>
          <w:szCs w:val="76"/>
        </w:rPr>
        <w:t>h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6"/>
          <w:position w:val="2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23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1"/>
          <w:w w:val="98"/>
          <w:position w:val="2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96"/>
          <w:position w:val="2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96"/>
          <w:position w:val="2"/>
          <w:sz w:val="76"/>
          <w:szCs w:val="76"/>
        </w:rPr>
        <w:t>j</w:t>
      </w:r>
      <w:r>
        <w:rPr>
          <w:rFonts w:ascii="Times New Roman" w:cs="Times New Roman" w:eastAsia="Times New Roman" w:hAnsi="Times New Roman"/>
          <w:b/>
          <w:color w:val="FFFFFF"/>
          <w:spacing w:val="-58"/>
          <w:w w:val="100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9"/>
          <w:w w:val="100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16"/>
          <w:w w:val="81"/>
          <w:position w:val="2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05"/>
          <w:position w:val="2"/>
          <w:sz w:val="76"/>
          <w:szCs w:val="76"/>
        </w:rPr>
        <w:t>h</w: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106"/>
          <w:position w:val="2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46"/>
          <w:w w:val="114"/>
          <w:position w:val="2"/>
          <w:sz w:val="76"/>
          <w:szCs w:val="76"/>
        </w:rPr>
        <w:t>v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23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97"/>
          <w:position w:val="2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97"/>
          <w:position w:val="2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22"/>
          <w:position w:val="2"/>
          <w:sz w:val="76"/>
          <w:szCs w:val="76"/>
        </w:rPr>
        <w:t>ó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5"/>
          <w:position w:val="2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5" w:line="220" w:lineRule="exact"/>
        <w:sectPr>
          <w:pgSz w:h="15840" w:orient="landscape" w:w="31660"/>
          <w:pgMar w:bottom="280" w:left="1380" w:right="1360" w:top="1380"/>
        </w:sectPr>
      </w:pPr>
      <w:r>
        <w:rPr>
          <w:sz w:val="22"/>
          <w:szCs w:val="22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ind w:left="794" w:right="-86"/>
      </w:pPr>
      <w:r>
        <w:pict>
          <v:group coordorigin="0,0" coordsize="15830,15830" style="position:absolute;margin-left:0pt;margin-top:0pt;width:791.5pt;height:791.5pt;mso-position-horizontal-relative:page;mso-position-vertical-relative:page;z-index:-635">
            <v:shape style="position:absolute;left:-17;top:0;width:15865;height:15830" type="#_x0000_t75">
              <v:imagedata o:title="" r:id="rId12"/>
            </v:shape>
            <v:shape coordorigin="1995,11411" coordsize="2842,2938" fillcolor="#27A9E1" filled="t" path="m3760,13412l3772,13407,3789,13404,3802,13405,3813,13409,3820,13419,3825,13428,3818,13479,3761,13615,3750,13688,3760,13700,3780,13710,3830,13719,3854,13726,3885,13728,3923,13692,3934,13664,3943,13658,3956,13652,3979,13659,4004,13673,4015,13673,4029,13668,4059,13635,4079,13606,4083,13597,4106,13562,4120,13547,4131,13543,4146,13541,4187,13552,4212,13561,4233,13566,4247,13567,4266,13561,4290,13549,4372,13493,4396,13486,4445,13490,4508,13517,4671,13407,4788,13245,4837,13083,4758,12945,4715,12905,4702,12781,4668,12700,4583,12703,4505,12712,4478,12703,4472,12695,4467,12686,4404,12611,4396,12583,4396,12557,4404,12535,4405,12487,4339,12426,4309,12386,4293,12325,4194,11948,4174,11829,4182,11795,4191,11789,4199,11784,4404,11704,4474,11681,4396,11585,4383,11546,4384,11506,4354,11481,4085,11411,4066,11490,4041,11516,3902,11629,3830,11708,3752,11820,3715,11944,3763,12059,3839,12123,3856,12190,3830,12367,3815,12410,3782,12454,3666,12569,3635,12583,3603,12602,3598,12613,3592,12630,3595,12659,3589,12699,3552,12750,3526,12905,3495,12959,3489,12969,3381,13199,3377,13211,3367,13227,3352,13242,3299,13281,3281,13302,3271,13316,3220,13411,3180,13436,3145,13450,3105,13454,2993,13448,2742,13421,2390,13523,2304,13539,2257,13563,2148,13652,2010,13810,1995,13836,2000,13848,2012,13860,2046,13873,2068,13879,2304,13903,2339,13912,2349,13916,2385,13988,2481,14270,2513,14247,2534,14238,2544,14236,2560,14241,2796,14342,2841,14350,2958,14339,3125,14301,3250,14113,3289,14067,3298,14050,3307,14023,3321,13964,3335,13926,3353,13889,3425,13781,3443,13741,3478,13627,3504,13585,3648,13515,3702,13455,3732,13429,3749,13418,3760,13412xe" stroked="f" style="position:absolute;left:1995;top:11411;width:2842;height:2938">
              <v:path arrowok="t"/>
              <v:fill/>
            </v:shape>
            <w10:wrap type="none"/>
          </v:group>
        </w:pic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6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5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5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16"/>
          <w:position w:val="-1"/>
          <w:sz w:val="44"/>
          <w:szCs w:val="44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8"/>
          <w:w w:val="97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11"/>
          <w:w w:val="98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27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"/>
          <w:sz w:val="44"/>
          <w:szCs w:val="44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"/>
          <w:sz w:val="44"/>
          <w:szCs w:val="44"/>
        </w:rPr>
        <w:t>ng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4"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center"/>
        <w:spacing w:line="251" w:lineRule="auto"/>
        <w:ind w:left="788" w:right="894"/>
      </w:pPr>
      <w:r>
        <w:pict>
          <v:shape style="position:absolute;margin-left:864.773pt;margin-top:-598.487pt;width:316.634pt;height:285.722pt;mso-position-horizontal-relative:page;mso-position-vertical-relative:paragraph;z-index:-634" type="#_x0000_t75">
            <v:imagedata o:title="" r:id="rId13"/>
          </v:shape>
        </w:pict>
      </w:r>
      <w:r>
        <w:pict>
          <v:shape style="position:absolute;margin-left:1193.1pt;margin-top:74.0199pt;width:316.634pt;height:285.722pt;mso-position-horizontal-relative:page;mso-position-vertical-relative:page;z-index:-633" type="#_x0000_t75">
            <v:imagedata o:title="" r:id="rId14"/>
          </v:shape>
        </w:pict>
      </w:r>
      <w:r>
        <w:pict>
          <v:shape style="position:absolute;margin-left:864.763pt;margin-top:-298.645pt;width:316.649pt;height:285.722pt;mso-position-horizontal-relative:page;mso-position-vertical-relative:paragraph;z-index:-632" type="#_x0000_t75">
            <v:imagedata o:title="" r:id="rId15"/>
          </v:shape>
        </w:pict>
      </w:r>
      <w:r>
        <w:pict>
          <v:shape style="position:absolute;margin-left:1193.1pt;margin-top:-298.645pt;width:316.634pt;height:285.722pt;mso-position-horizontal-relative:page;mso-position-vertical-relative:paragraph;z-index:-631" type="#_x0000_t75">
            <v:imagedata o:title="" r:id="rId16"/>
          </v:shape>
        </w:pict>
      </w:r>
      <w:r>
        <w:rPr>
          <w:rFonts w:ascii="Times New Roman" w:cs="Times New Roman" w:eastAsia="Times New Roman" w:hAnsi="Times New Roman"/>
          <w:spacing w:val="-2"/>
          <w:w w:val="82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se</w:t>
      </w:r>
      <w:r>
        <w:rPr>
          <w:rFonts w:ascii="Times New Roman" w:cs="Times New Roman" w:eastAsia="Times New Roman" w:hAnsi="Times New Roman"/>
          <w:spacing w:val="35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q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2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10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8"/>
          <w:w w:val="78"/>
          <w:sz w:val="38"/>
          <w:szCs w:val="38"/>
        </w:rPr>
        <w:t>F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4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0"/>
          <w:w w:val="95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3"/>
          <w:w w:val="95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0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97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4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0"/>
          <w:w w:val="103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1"/>
          <w:w w:val="103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j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97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í</w:t>
      </w:r>
      <w:r>
        <w:rPr>
          <w:rFonts w:ascii="Times New Roman" w:cs="Times New Roman" w:eastAsia="Times New Roman" w:hAnsi="Times New Roman"/>
          <w:spacing w:val="0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97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4"/>
          <w:w w:val="94"/>
          <w:sz w:val="38"/>
          <w:szCs w:val="38"/>
        </w:rPr>
        <w:t>h</w:t>
      </w:r>
      <w:r>
        <w:rPr>
          <w:rFonts w:ascii="Times New Roman" w:cs="Times New Roman" w:eastAsia="Times New Roman" w:hAnsi="Times New Roman"/>
          <w:spacing w:val="0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7"/>
          <w:w w:val="85"/>
          <w:sz w:val="38"/>
          <w:szCs w:val="38"/>
        </w:rPr>
        <w:t>v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3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10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97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4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93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j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110"/>
          <w:sz w:val="38"/>
          <w:szCs w:val="38"/>
        </w:rPr>
        <w:t>Q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4"/>
          <w:w w:val="104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76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6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7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center"/>
        <w:ind w:left="4434" w:right="4538"/>
        <w:sectPr>
          <w:type w:val="continuous"/>
          <w:pgSz w:h="15840" w:orient="landscape" w:w="31660"/>
          <w:pgMar w:bottom="280" w:left="1380" w:right="1360" w:top="1920"/>
          <w:cols w:equalWidth="off" w:num="2">
            <w:col w:space="12557" w:w="3359"/>
            <w:col w:w="13004"/>
          </w:cols>
        </w:sectPr>
      </w:pPr>
      <w:r>
        <w:rPr>
          <w:rFonts w:ascii="Times New Roman" w:cs="Times New Roman" w:eastAsia="Times New Roman" w:hAnsi="Times New Roman"/>
          <w:spacing w:val="-2"/>
          <w:w w:val="98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5"/>
          <w:w w:val="98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6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85"/>
          <w:sz w:val="38"/>
          <w:szCs w:val="38"/>
        </w:rPr>
        <w:t>v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0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2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3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85"/>
          <w:sz w:val="38"/>
          <w:szCs w:val="38"/>
        </w:rPr>
        <w:t>v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95"/>
          <w:sz w:val="38"/>
          <w:szCs w:val="38"/>
        </w:rPr>
        <w:t>me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99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-3"/>
          <w:w w:val="99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3" w:line="220" w:lineRule="exact"/>
      </w:pPr>
      <w:r>
        <w:rPr>
          <w:sz w:val="22"/>
          <w:szCs w:val="22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00" w:lineRule="exact"/>
        <w:ind w:left="18577" w:right="-131"/>
      </w:pPr>
      <w:r>
        <w:pict>
          <v:shape style="position:absolute;margin-left:401.602pt;margin-top:-14.1084pt;width:316.634pt;height:285.722pt;mso-position-horizontal-relative:page;mso-position-vertical-relative:paragraph;z-index:-628" type="#_x0000_t75">
            <v:imagedata o:title="" r:id="rId17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81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31"/>
          <w:w w:val="98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4"/>
          <w:w w:val="106"/>
          <w:sz w:val="76"/>
          <w:szCs w:val="76"/>
        </w:rPr>
        <w:t>-</w:t>
      </w:r>
      <w:r>
        <w:rPr>
          <w:rFonts w:ascii="Times New Roman" w:cs="Times New Roman" w:eastAsia="Times New Roman" w:hAnsi="Times New Roman"/>
          <w:b/>
          <w:color w:val="FFFFFF"/>
          <w:spacing w:val="-73"/>
          <w:w w:val="120"/>
          <w:sz w:val="76"/>
          <w:szCs w:val="76"/>
        </w:rPr>
        <w:t>0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0"/>
          <w:sz w:val="76"/>
          <w:szCs w:val="76"/>
        </w:rPr>
        <w:t>1</w:t>
      </w:r>
      <w:r>
        <w:rPr>
          <w:rFonts w:ascii="Times New Roman" w:cs="Times New Roman" w:eastAsia="Times New Roman" w:hAnsi="Times New Roman"/>
          <w:b/>
          <w:color w:val="FFFFFF"/>
          <w:spacing w:val="-58"/>
          <w:w w:val="100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31"/>
          <w:w w:val="105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97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20"/>
          <w:w w:val="97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97"/>
          <w:sz w:val="76"/>
          <w:szCs w:val="76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26"/>
          <w:w w:val="111"/>
          <w:sz w:val="76"/>
          <w:szCs w:val="76"/>
        </w:rPr>
        <w:t>d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28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105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98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39"/>
          <w:w w:val="128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2"/>
          <w:sz w:val="76"/>
          <w:szCs w:val="76"/>
        </w:rPr>
        <w:t>,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6"/>
          <w:w w:val="100"/>
          <w:sz w:val="76"/>
          <w:szCs w:val="76"/>
        </w:rPr>
        <w:t>Km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76"/>
          <w:szCs w:val="76"/>
        </w:rPr>
        <w:t>.</w:t>
      </w:r>
      <w:r>
        <w:rPr>
          <w:rFonts w:ascii="Times New Roman" w:cs="Times New Roman" w:eastAsia="Times New Roman" w:hAnsi="Times New Roman"/>
          <w:b/>
          <w:color w:val="FFFFFF"/>
          <w:spacing w:val="-44"/>
          <w:w w:val="100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20"/>
          <w:sz w:val="76"/>
          <w:szCs w:val="76"/>
        </w:rPr>
        <w:t>2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0"/>
          <w:sz w:val="76"/>
          <w:szCs w:val="76"/>
        </w:rPr>
        <w:t>5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76"/>
          <w:szCs w:val="76"/>
        </w:rPr>
      </w:r>
    </w:p>
    <w:p>
      <w:pPr>
        <w:rPr>
          <w:rFonts w:ascii="Calibri" w:cs="Calibri" w:eastAsia="Calibri" w:hAnsi="Calibri"/>
          <w:sz w:val="47"/>
          <w:szCs w:val="47"/>
        </w:rPr>
        <w:jc w:val="right"/>
        <w:spacing w:before="54" w:line="540" w:lineRule="exact"/>
        <w:ind w:right="1994"/>
      </w:pPr>
      <w:r>
        <w:pict>
          <v:shape filled="f" stroked="f" style="position:absolute;margin-left:865.52pt;margin-top:-87.4622pt;width:65.9583pt;height:109.931pt;mso-position-horizontal-relative:page;mso-position-vertical-relative:paragraph;z-index:-624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3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Calibri" w:cs="Calibri" w:eastAsia="Calibri" w:hAnsi="Calibri"/>
          <w:color w:val="FFFFFF"/>
          <w:spacing w:val="1"/>
          <w:w w:val="107"/>
          <w:sz w:val="47"/>
          <w:szCs w:val="47"/>
        </w:rPr>
        <w:t>M</w:t>
      </w:r>
      <w:r>
        <w:rPr>
          <w:rFonts w:ascii="Calibri" w:cs="Calibri" w:eastAsia="Calibri" w:hAnsi="Calibri"/>
          <w:color w:val="FFFFFF"/>
          <w:spacing w:val="0"/>
          <w:w w:val="107"/>
          <w:sz w:val="47"/>
          <w:szCs w:val="47"/>
        </w:rPr>
        <w:t>i</w:t>
      </w:r>
      <w:r>
        <w:rPr>
          <w:rFonts w:ascii="Calibri" w:cs="Calibri" w:eastAsia="Calibri" w:hAnsi="Calibri"/>
          <w:color w:val="FFFFFF"/>
          <w:spacing w:val="-17"/>
          <w:w w:val="107"/>
          <w:sz w:val="47"/>
          <w:szCs w:val="47"/>
        </w:rPr>
        <w:t>x</w:t>
      </w:r>
      <w:r>
        <w:rPr>
          <w:rFonts w:ascii="Calibri" w:cs="Calibri" w:eastAsia="Calibri" w:hAnsi="Calibri"/>
          <w:color w:val="FFFFFF"/>
          <w:spacing w:val="-1"/>
          <w:w w:val="107"/>
          <w:sz w:val="47"/>
          <w:szCs w:val="47"/>
        </w:rPr>
        <w:t>c</w:t>
      </w:r>
      <w:r>
        <w:rPr>
          <w:rFonts w:ascii="Calibri" w:cs="Calibri" w:eastAsia="Calibri" w:hAnsi="Calibri"/>
          <w:color w:val="FFFFFF"/>
          <w:spacing w:val="0"/>
          <w:w w:val="107"/>
          <w:sz w:val="47"/>
          <w:szCs w:val="47"/>
        </w:rPr>
        <w:t>o</w:t>
      </w:r>
      <w:r>
        <w:rPr>
          <w:rFonts w:ascii="Calibri" w:cs="Calibri" w:eastAsia="Calibri" w:hAnsi="Calibri"/>
          <w:color w:val="FFFFFF"/>
          <w:spacing w:val="-3"/>
          <w:w w:val="107"/>
          <w:sz w:val="47"/>
          <w:szCs w:val="47"/>
        </w:rPr>
        <w:t> </w:t>
      </w:r>
      <w:r>
        <w:rPr>
          <w:rFonts w:ascii="Calibri" w:cs="Calibri" w:eastAsia="Calibri" w:hAnsi="Calibri"/>
          <w:color w:val="FFFFFF"/>
          <w:spacing w:val="0"/>
          <w:w w:val="100"/>
          <w:sz w:val="47"/>
          <w:szCs w:val="47"/>
        </w:rPr>
        <w:t>a</w:t>
      </w:r>
      <w:r>
        <w:rPr>
          <w:rFonts w:ascii="Calibri" w:cs="Calibri" w:eastAsia="Calibri" w:hAnsi="Calibri"/>
          <w:color w:val="FFFFFF"/>
          <w:spacing w:val="43"/>
          <w:w w:val="100"/>
          <w:sz w:val="47"/>
          <w:szCs w:val="47"/>
        </w:rPr>
        <w:t> </w:t>
      </w:r>
      <w:r>
        <w:rPr>
          <w:rFonts w:ascii="Calibri" w:cs="Calibri" w:eastAsia="Calibri" w:hAnsi="Calibri"/>
          <w:color w:val="FFFFFF"/>
          <w:spacing w:val="2"/>
          <w:w w:val="100"/>
          <w:sz w:val="47"/>
          <w:szCs w:val="47"/>
        </w:rPr>
        <w:t>S</w:t>
      </w:r>
      <w:r>
        <w:rPr>
          <w:rFonts w:ascii="Calibri" w:cs="Calibri" w:eastAsia="Calibri" w:hAnsi="Calibri"/>
          <w:color w:val="FFFFFF"/>
          <w:spacing w:val="-2"/>
          <w:w w:val="100"/>
          <w:sz w:val="47"/>
          <w:szCs w:val="47"/>
        </w:rPr>
        <w:t>a</w:t>
      </w:r>
      <w:r>
        <w:rPr>
          <w:rFonts w:ascii="Calibri" w:cs="Calibri" w:eastAsia="Calibri" w:hAnsi="Calibri"/>
          <w:color w:val="FFFFFF"/>
          <w:spacing w:val="0"/>
          <w:w w:val="100"/>
          <w:sz w:val="47"/>
          <w:szCs w:val="47"/>
        </w:rPr>
        <w:t>n</w:t>
      </w:r>
      <w:r>
        <w:rPr>
          <w:rFonts w:ascii="Calibri" w:cs="Calibri" w:eastAsia="Calibri" w:hAnsi="Calibri"/>
          <w:color w:val="FFFFFF"/>
          <w:spacing w:val="80"/>
          <w:w w:val="100"/>
          <w:sz w:val="47"/>
          <w:szCs w:val="47"/>
        </w:rPr>
        <w:t> </w:t>
      </w:r>
      <w:r>
        <w:rPr>
          <w:rFonts w:ascii="Calibri" w:cs="Calibri" w:eastAsia="Calibri" w:hAnsi="Calibri"/>
          <w:color w:val="FFFFFF"/>
          <w:spacing w:val="-2"/>
          <w:w w:val="101"/>
          <w:sz w:val="47"/>
          <w:szCs w:val="47"/>
        </w:rPr>
        <w:t>L</w:t>
      </w:r>
      <w:r>
        <w:rPr>
          <w:rFonts w:ascii="Calibri" w:cs="Calibri" w:eastAsia="Calibri" w:hAnsi="Calibri"/>
          <w:color w:val="FFFFFF"/>
          <w:spacing w:val="-3"/>
          <w:w w:val="101"/>
          <w:sz w:val="47"/>
          <w:szCs w:val="47"/>
        </w:rPr>
        <w:t>u</w:t>
      </w:r>
      <w:r>
        <w:rPr>
          <w:rFonts w:ascii="Calibri" w:cs="Calibri" w:eastAsia="Calibri" w:hAnsi="Calibri"/>
          <w:color w:val="FFFFFF"/>
          <w:spacing w:val="-1"/>
          <w:w w:val="98"/>
          <w:sz w:val="47"/>
          <w:szCs w:val="47"/>
        </w:rPr>
        <w:t>c</w:t>
      </w:r>
      <w:r>
        <w:rPr>
          <w:rFonts w:ascii="Calibri" w:cs="Calibri" w:eastAsia="Calibri" w:hAnsi="Calibri"/>
          <w:color w:val="FFFFFF"/>
          <w:spacing w:val="-5"/>
          <w:w w:val="118"/>
          <w:sz w:val="47"/>
          <w:szCs w:val="47"/>
        </w:rPr>
        <w:t>a</w:t>
      </w:r>
      <w:r>
        <w:rPr>
          <w:rFonts w:ascii="Calibri" w:cs="Calibri" w:eastAsia="Calibri" w:hAnsi="Calibri"/>
          <w:color w:val="FFFFFF"/>
          <w:spacing w:val="0"/>
          <w:w w:val="103"/>
          <w:sz w:val="47"/>
          <w:szCs w:val="47"/>
        </w:rPr>
        <w:t>s</w:t>
      </w:r>
      <w:r>
        <w:rPr>
          <w:rFonts w:ascii="Calibri" w:cs="Calibri" w:eastAsia="Calibri" w:hAnsi="Calibri"/>
          <w:color w:val="000000"/>
          <w:spacing w:val="0"/>
          <w:w w:val="100"/>
          <w:sz w:val="47"/>
          <w:szCs w:val="47"/>
        </w:rPr>
      </w:r>
    </w:p>
    <w:p>
      <w:pPr>
        <w:rPr>
          <w:rFonts w:ascii="Calibri" w:cs="Calibri" w:eastAsia="Calibri" w:hAnsi="Calibri"/>
          <w:sz w:val="47"/>
          <w:szCs w:val="47"/>
        </w:rPr>
        <w:jc w:val="right"/>
        <w:spacing w:line="460" w:lineRule="exact"/>
        <w:ind w:right="2842"/>
      </w:pPr>
      <w:r>
        <w:rPr>
          <w:rFonts w:ascii="Calibri" w:cs="Calibri" w:eastAsia="Calibri" w:hAnsi="Calibri"/>
          <w:color w:val="FFFFFF"/>
          <w:spacing w:val="2"/>
          <w:w w:val="116"/>
          <w:position w:val="3"/>
          <w:sz w:val="47"/>
          <w:szCs w:val="47"/>
        </w:rPr>
        <w:t>S</w:t>
      </w:r>
      <w:r>
        <w:rPr>
          <w:rFonts w:ascii="Calibri" w:cs="Calibri" w:eastAsia="Calibri" w:hAnsi="Calibri"/>
          <w:color w:val="FFFFFF"/>
          <w:spacing w:val="-2"/>
          <w:w w:val="118"/>
          <w:position w:val="3"/>
          <w:sz w:val="47"/>
          <w:szCs w:val="47"/>
        </w:rPr>
        <w:t>a</w:t>
      </w:r>
      <w:r>
        <w:rPr>
          <w:rFonts w:ascii="Calibri" w:cs="Calibri" w:eastAsia="Calibri" w:hAnsi="Calibri"/>
          <w:color w:val="FFFFFF"/>
          <w:spacing w:val="-1"/>
          <w:w w:val="98"/>
          <w:position w:val="3"/>
          <w:sz w:val="47"/>
          <w:szCs w:val="47"/>
        </w:rPr>
        <w:t>c</w:t>
      </w:r>
      <w:r>
        <w:rPr>
          <w:rFonts w:ascii="Calibri" w:cs="Calibri" w:eastAsia="Calibri" w:hAnsi="Calibri"/>
          <w:color w:val="FFFFFF"/>
          <w:spacing w:val="4"/>
          <w:w w:val="118"/>
          <w:position w:val="3"/>
          <w:sz w:val="47"/>
          <w:szCs w:val="47"/>
        </w:rPr>
        <w:t>a</w:t>
      </w:r>
      <w:r>
        <w:rPr>
          <w:rFonts w:ascii="Calibri" w:cs="Calibri" w:eastAsia="Calibri" w:hAnsi="Calibri"/>
          <w:color w:val="FFFFFF"/>
          <w:spacing w:val="-1"/>
          <w:w w:val="80"/>
          <w:position w:val="3"/>
          <w:sz w:val="47"/>
          <w:szCs w:val="47"/>
        </w:rPr>
        <w:t>t</w:t>
      </w:r>
      <w:r>
        <w:rPr>
          <w:rFonts w:ascii="Calibri" w:cs="Calibri" w:eastAsia="Calibri" w:hAnsi="Calibri"/>
          <w:color w:val="FFFFFF"/>
          <w:spacing w:val="-1"/>
          <w:w w:val="104"/>
          <w:position w:val="3"/>
          <w:sz w:val="47"/>
          <w:szCs w:val="47"/>
        </w:rPr>
        <w:t>e</w:t>
      </w:r>
      <w:r>
        <w:rPr>
          <w:rFonts w:ascii="Calibri" w:cs="Calibri" w:eastAsia="Calibri" w:hAnsi="Calibri"/>
          <w:color w:val="FFFFFF"/>
          <w:spacing w:val="-1"/>
          <w:w w:val="108"/>
          <w:position w:val="3"/>
          <w:sz w:val="47"/>
          <w:szCs w:val="47"/>
        </w:rPr>
        <w:t>p</w:t>
      </w:r>
      <w:r>
        <w:rPr>
          <w:rFonts w:ascii="Calibri" w:cs="Calibri" w:eastAsia="Calibri" w:hAnsi="Calibri"/>
          <w:color w:val="FFFFFF"/>
          <w:spacing w:val="-1"/>
          <w:w w:val="104"/>
          <w:position w:val="3"/>
          <w:sz w:val="47"/>
          <w:szCs w:val="47"/>
        </w:rPr>
        <w:t>é</w:t>
      </w:r>
      <w:r>
        <w:rPr>
          <w:rFonts w:ascii="Calibri" w:cs="Calibri" w:eastAsia="Calibri" w:hAnsi="Calibri"/>
          <w:color w:val="FFFFFF"/>
          <w:spacing w:val="-2"/>
          <w:w w:val="105"/>
          <w:position w:val="3"/>
          <w:sz w:val="47"/>
          <w:szCs w:val="47"/>
        </w:rPr>
        <w:t>qu</w:t>
      </w:r>
      <w:r>
        <w:rPr>
          <w:rFonts w:ascii="Calibri" w:cs="Calibri" w:eastAsia="Calibri" w:hAnsi="Calibri"/>
          <w:color w:val="FFFFFF"/>
          <w:spacing w:val="-10"/>
          <w:w w:val="105"/>
          <w:position w:val="3"/>
          <w:sz w:val="47"/>
          <w:szCs w:val="47"/>
        </w:rPr>
        <w:t>e</w:t>
      </w:r>
      <w:r>
        <w:rPr>
          <w:rFonts w:ascii="Calibri" w:cs="Calibri" w:eastAsia="Calibri" w:hAnsi="Calibri"/>
          <w:color w:val="FFFFFF"/>
          <w:spacing w:val="0"/>
          <w:w w:val="122"/>
          <w:position w:val="3"/>
          <w:sz w:val="47"/>
          <w:szCs w:val="47"/>
        </w:rPr>
        <w:t>z</w:t>
      </w:r>
      <w:r>
        <w:rPr>
          <w:rFonts w:ascii="Calibri" w:cs="Calibri" w:eastAsia="Calibri" w:hAnsi="Calibri"/>
          <w:color w:val="000000"/>
          <w:spacing w:val="0"/>
          <w:w w:val="100"/>
          <w:position w:val="0"/>
          <w:sz w:val="47"/>
          <w:szCs w:val="47"/>
        </w:rPr>
      </w:r>
    </w:p>
    <w:p>
      <w:pPr>
        <w:rPr>
          <w:sz w:val="19"/>
          <w:szCs w:val="19"/>
        </w:rPr>
        <w:jc w:val="left"/>
        <w:spacing w:before="3" w:line="180" w:lineRule="exact"/>
      </w:pPr>
      <w:r>
        <w:br w:type="column"/>
      </w: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440" w:lineRule="exact"/>
        <w:ind w:firstLine="138" w:right="30"/>
        <w:sectPr>
          <w:pgSz w:h="15840" w:orient="landscape" w:w="31660"/>
          <w:pgMar w:bottom="280" w:left="1360" w:right="2200" w:top="1320"/>
          <w:cols w:equalWidth="off" w:num="2">
            <w:col w:space="1182" w:w="24259"/>
            <w:col w:w="2659"/>
          </w:cols>
        </w:sectPr>
      </w:pP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103"/>
          <w:w w:val="100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9"/>
          <w:w w:val="123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1"/>
          <w:w w:val="98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27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0"/>
          <w:sz w:val="44"/>
          <w:szCs w:val="44"/>
        </w:rPr>
        <w:t>p</w:t>
      </w:r>
      <w:r>
        <w:rPr>
          <w:rFonts w:ascii="Times New Roman" w:cs="Times New Roman" w:eastAsia="Times New Roman" w:hAnsi="Times New Roman"/>
          <w:b/>
          <w:color w:val="FFFFFF"/>
          <w:spacing w:val="-15"/>
          <w:w w:val="127"/>
          <w:sz w:val="44"/>
          <w:szCs w:val="44"/>
        </w:rPr>
        <w:t>é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0"/>
          <w:sz w:val="44"/>
          <w:szCs w:val="44"/>
        </w:rPr>
        <w:t>q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5"/>
          <w:sz w:val="44"/>
          <w:szCs w:val="44"/>
        </w:rPr>
        <w:t>ue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15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44"/>
          <w:szCs w:val="44"/>
        </w:rPr>
        <w:t>y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44"/>
          <w:szCs w:val="44"/>
        </w:rPr>
        <w:t>   </w:t>
      </w:r>
      <w:r>
        <w:rPr>
          <w:rFonts w:ascii="Times New Roman" w:cs="Times New Roman" w:eastAsia="Times New Roman" w:hAnsi="Times New Roman"/>
          <w:b/>
          <w:color w:val="FFFFFF"/>
          <w:spacing w:val="8"/>
          <w:w w:val="100"/>
          <w:sz w:val="44"/>
          <w:szCs w:val="44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6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9"/>
          <w:w w:val="123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1"/>
          <w:w w:val="98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27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1"/>
          <w:sz w:val="44"/>
          <w:szCs w:val="44"/>
        </w:rPr>
        <w:t>m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97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44"/>
          <w:szCs w:val="4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pict>
          <v:group coordorigin="15830,0" coordsize="15830,15830" style="position:absolute;margin-left:791.5pt;margin-top:0pt;width:791.5pt;height:791.5pt;mso-position-horizontal-relative:page;mso-position-vertical-relative:page;z-index:-625">
            <v:shape style="position:absolute;left:15813;top:0;width:15865;height:15830" type="#_x0000_t75">
              <v:imagedata o:title="" r:id="rId18"/>
            </v:shape>
            <v:shape coordorigin="26847,12371" coordsize="988,1415" fillcolor="#2DA9E0" filled="t" path="m26866,13336l26847,13440,26849,13462,26850,13466,26956,13560,26985,13592,26989,13601,26991,13612,27019,13672,27064,13748,27087,13774,27104,13786,27199,13703,27223,13674,27229,13667,27247,13633,27264,13611,27272,13603,27279,13598,27310,13580,27362,13580,27383,13567,27401,13539,27425,13531,27439,13542,27444,13550,27484,13638,27716,13544,27747,13402,27773,13098,27792,13051,27822,13017,27815,12972,27835,12903,27833,12875,27828,12866,27793,12825,27745,12768,27713,12659,27604,12517,27568,12482,27557,12479,27546,12479,27502,12487,27468,12486,27434,12478,27386,12449,27302,12371,27246,12476,27235,12524,27255,12634,27267,12670,27278,12737,27279,12760,27278,12777,27268,12796,27246,12824,27198,12930,27107,12998,26944,13182,26866,13336xe" stroked="f" style="position:absolute;left:26847;top:12371;width:988;height:1415">
              <v:path arrowok="t"/>
              <v:fill/>
            </v:shape>
            <v:shape coordorigin="27302,11843" coordsize="2007,2507" fillcolor="#0070C0" filled="t" path="m28576,11843l28518,11855,28488,11877,28479,11898,28465,11917,28417,11930,28375,11934,28340,11930,28313,11913,28296,11878,28269,11878,28211,11912,28119,11946,28028,11965,27973,11956,27951,11956,27935,11965,27919,11970,27900,11962,27873,11930,27819,11941,27690,11893,27681,11951,27679,11961,27675,11972,27671,11981,27664,11991,27651,12003,27635,12014,27595,12028,27578,12039,27523,12083,27505,12090,27491,12092,27482,12088,27471,12087,27462,12089,27453,12093,27438,12104,27423,12117,27402,12154,27368,12268,27302,12371,27386,12449,27434,12478,27468,12486,27502,12487,27546,12479,27557,12479,27568,12482,27604,12517,27713,12659,27745,12768,27793,12825,27828,12866,27833,12875,27835,12903,27815,12972,27822,13017,27792,13051,27773,13098,27747,13402,27716,13544,27762,13685,27815,13733,27845,13743,27892,13742,27903,13744,27911,13748,27927,13798,27950,13993,27948,14118,27959,14164,28003,14268,28025,14350,28128,14312,28156,14292,28224,14228,28294,14194,28323,14183,28344,14178,28353,14175,28360,14170,28390,14133,28401,14123,28412,14116,28422,14112,28430,14108,28438,14103,28444,14096,28462,14076,28467,14028,28448,13851,28514,13678,28662,13439,28724,13410,28738,13409,28766,13416,28775,13427,28782,13438,28788,13484,28791,13493,28795,13502,28801,13509,28817,13504,28841,13490,28910,13425,28930,13403,28959,13392,28991,13392,29034,13372,29040,13254,29043,13236,29049,13212,29064,13201,29072,13183,29082,13152,29083,13093,29104,13003,29222,12902,29252,12882,29259,12876,29276,12849,29309,12765,29271,12752,29231,12705,29209,12686,29160,12661,28950,12583,28916,12556,28841,12474,28825,12442,28821,12434,28820,12417,28824,12400,28839,12373,28854,12353,28859,12347,28863,12341,28868,12310,28855,12217,28822,12122,28806,12087,28800,12079,28774,12070,28691,12076,28641,12091,28618,12093,28596,12090,28586,12086,28579,12081,28572,12075,28565,12067,28560,12054,28557,12033,28557,12018,28567,12002,28576,11993,28620,11911,28605,11867,28576,11843xe" stroked="f" style="position:absolute;left:27302;top:11843;width:2007;height:2507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7" w:line="280" w:lineRule="exact"/>
      </w:pPr>
      <w:r>
        <w:rPr>
          <w:sz w:val="28"/>
          <w:szCs w:val="28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before="5"/>
        <w:ind w:left="531"/>
        <w:sectPr>
          <w:type w:val="continuous"/>
          <w:pgSz w:h="15840" w:orient="landscape" w:w="31660"/>
          <w:pgMar w:bottom="280" w:left="1360" w:right="2200" w:top="1920"/>
        </w:sectPr>
      </w:pPr>
      <w:r>
        <w:pict>
          <v:shape style="position:absolute;margin-left:73.2755pt;margin-top:74.0199pt;width:316.651pt;height:285.722pt;mso-position-horizontal-relative:page;mso-position-vertical-relative:page;z-index:-629" type="#_x0000_t75">
            <v:imagedata o:title="" r:id="rId19"/>
          </v:shape>
        </w:pict>
      </w:r>
      <w:r>
        <w:pict>
          <v:shape style="position:absolute;margin-left:401.548pt;margin-top:-321.212pt;width:316.737pt;height:285.722pt;mso-position-horizontal-relative:page;mso-position-vertical-relative:paragraph;z-index:-627" type="#_x0000_t75">
            <v:imagedata o:title="" r:id="rId20"/>
          </v:shape>
        </w:pict>
      </w:r>
      <w:r>
        <w:pict>
          <v:shape style="position:absolute;margin-left:73.2701pt;margin-top:-321.212pt;width:316.634pt;height:285.722pt;mso-position-horizontal-relative:page;mso-position-vertical-relative:paragraph;z-index:-626" type="#_x0000_t75">
            <v:imagedata o:title="" r:id="rId21"/>
          </v:shape>
        </w:pict>
      </w:r>
      <w:r>
        <w:rPr>
          <w:rFonts w:ascii="Times New Roman" w:cs="Times New Roman" w:eastAsia="Times New Roman" w:hAnsi="Times New Roman"/>
          <w:spacing w:val="-8"/>
          <w:w w:val="96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7"/>
          <w:w w:val="96"/>
          <w:sz w:val="38"/>
          <w:szCs w:val="38"/>
        </w:rPr>
        <w:t>v</w:t>
      </w:r>
      <w:r>
        <w:rPr>
          <w:rFonts w:ascii="Times New Roman" w:cs="Times New Roman" w:eastAsia="Times New Roman" w:hAnsi="Times New Roman"/>
          <w:spacing w:val="-2"/>
          <w:w w:val="96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96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96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0"/>
          <w:w w:val="96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9"/>
          <w:w w:val="96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6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3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0"/>
          <w:w w:val="105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84"/>
          <w:sz w:val="38"/>
          <w:szCs w:val="38"/>
        </w:rPr>
        <w:t>K</w:t>
      </w:r>
      <w:r>
        <w:rPr>
          <w:rFonts w:ascii="Times New Roman" w:cs="Times New Roman" w:eastAsia="Times New Roman" w:hAnsi="Times New Roman"/>
          <w:spacing w:val="-3"/>
          <w:w w:val="84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0"/>
          <w:w w:val="84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10"/>
          <w:w w:val="84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0"/>
          <w:w w:val="100"/>
          <w:sz w:val="38"/>
          <w:szCs w:val="38"/>
        </w:rPr>
        <w:t>2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5</w:t>
      </w:r>
      <w:r>
        <w:rPr>
          <w:rFonts w:ascii="Times New Roman" w:cs="Times New Roman" w:eastAsia="Times New Roman" w:hAnsi="Times New Roman"/>
          <w:spacing w:val="43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3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4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10"/>
          <w:w w:val="100"/>
          <w:sz w:val="38"/>
          <w:szCs w:val="38"/>
        </w:rPr>
        <w:t>-</w:t>
      </w:r>
      <w:r>
        <w:rPr>
          <w:rFonts w:ascii="Times New Roman" w:cs="Times New Roman" w:eastAsia="Times New Roman" w:hAnsi="Times New Roman"/>
          <w:spacing w:val="-32"/>
          <w:w w:val="100"/>
          <w:sz w:val="38"/>
          <w:szCs w:val="38"/>
        </w:rPr>
        <w:t>0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1</w:t>
      </w:r>
      <w:r>
        <w:rPr>
          <w:rFonts w:ascii="Times New Roman" w:cs="Times New Roman" w:eastAsia="Times New Roman" w:hAnsi="Times New Roman"/>
          <w:spacing w:val="-8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10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3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4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0"/>
          <w:w w:val="103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3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88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rFonts w:ascii="Times New Roman" w:cs="Times New Roman" w:eastAsia="Times New Roman" w:hAnsi="Times New Roman"/>
          <w:sz w:val="220"/>
          <w:szCs w:val="220"/>
        </w:rPr>
        <w:jc w:val="left"/>
        <w:spacing w:line="2300" w:lineRule="exact"/>
        <w:ind w:left="100"/>
      </w:pPr>
      <w:r>
        <w:rPr>
          <w:rFonts w:ascii="Times New Roman" w:cs="Times New Roman" w:eastAsia="Times New Roman" w:hAnsi="Times New Roman"/>
          <w:b/>
          <w:color w:val="FFE100"/>
          <w:spacing w:val="0"/>
          <w:w w:val="119"/>
          <w:position w:val="2"/>
          <w:sz w:val="220"/>
          <w:szCs w:val="220"/>
        </w:rPr>
        <w:t>4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20"/>
          <w:szCs w:val="2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6"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ind w:left="804" w:right="-86"/>
      </w:pPr>
      <w:r>
        <w:rPr>
          <w:rFonts w:ascii="Times New Roman" w:cs="Times New Roman" w:eastAsia="Times New Roman" w:hAnsi="Times New Roman"/>
          <w:b/>
          <w:color w:val="FFFFFF"/>
          <w:spacing w:val="-12"/>
          <w:w w:val="99"/>
          <w:position w:val="-1"/>
          <w:sz w:val="44"/>
          <w:szCs w:val="44"/>
        </w:rPr>
        <w:t>G</w: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6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9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1"/>
          <w:w w:val="98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2"/>
          <w:position w:val="-1"/>
          <w:sz w:val="44"/>
          <w:szCs w:val="44"/>
        </w:rPr>
        <w:t>em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12"/>
          <w:szCs w:val="12"/>
        </w:rPr>
        <w:jc w:val="left"/>
        <w:spacing w:before="7" w:line="120" w:lineRule="exact"/>
      </w:pPr>
      <w:r>
        <w:br w:type="column"/>
      </w: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0"/>
          <w:szCs w:val="40"/>
        </w:rPr>
        <w:jc w:val="left"/>
        <w:spacing w:line="420" w:lineRule="exact"/>
      </w:pPr>
      <w:r>
        <w:rPr>
          <w:rFonts w:ascii="Times New Roman" w:cs="Times New Roman" w:eastAsia="Times New Roman" w:hAnsi="Times New Roman"/>
          <w:b/>
          <w:color w:val="FFFFFF"/>
          <w:spacing w:val="-5"/>
          <w:w w:val="100"/>
          <w:position w:val="-2"/>
          <w:sz w:val="40"/>
          <w:szCs w:val="40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100"/>
          <w:position w:val="-2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0"/>
          <w:position w:val="-2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-2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0"/>
          <w:w w:val="100"/>
          <w:position w:val="-2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5"/>
          <w:position w:val="-2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0"/>
          <w:szCs w:val="40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40" w:lineRule="exact"/>
        <w:sectPr>
          <w:pgSz w:h="15840" w:orient="landscape" w:w="31660"/>
          <w:pgMar w:bottom="280" w:left="1380" w:right="1340" w:top="1320"/>
          <w:cols w:equalWidth="off" w:num="2">
            <w:col w:space="76" w:w="2651"/>
            <w:col w:w="26213"/>
          </w:cols>
        </w:sectPr>
      </w:pPr>
      <w:r>
        <w:rPr>
          <w:rFonts w:ascii="Times New Roman" w:cs="Times New Roman" w:eastAsia="Times New Roman" w:hAnsi="Times New Roman"/>
          <w:b/>
          <w:color w:val="FFFFFF"/>
          <w:spacing w:val="-38"/>
          <w:w w:val="79"/>
          <w:position w:val="1"/>
          <w:sz w:val="76"/>
          <w:szCs w:val="76"/>
        </w:rPr>
        <w:t>F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92"/>
          <w:position w:val="1"/>
          <w:sz w:val="76"/>
          <w:szCs w:val="76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04"/>
          <w:position w:val="1"/>
          <w:sz w:val="76"/>
          <w:szCs w:val="76"/>
        </w:rPr>
        <w:t>ai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4"/>
          <w:position w:val="1"/>
          <w:sz w:val="76"/>
          <w:szCs w:val="76"/>
        </w:rPr>
        <w:t>j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14"/>
          <w:position w:val="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4"/>
          <w:position w:val="1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36"/>
          <w:w w:val="128"/>
          <w:position w:val="1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14"/>
          <w:position w:val="1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15"/>
          <w:szCs w:val="15"/>
        </w:rPr>
        <w:jc w:val="left"/>
        <w:spacing w:before="6" w:line="140" w:lineRule="exact"/>
      </w:pPr>
      <w:r>
        <w:pict>
          <v:group coordorigin="0,0" coordsize="15830,15830" style="position:absolute;margin-left:0pt;margin-top:0pt;width:791.5pt;height:791.5pt;mso-position-horizontal-relative:page;mso-position-vertical-relative:page;z-index:-623">
            <v:shape style="position:absolute;left:-15;top:0;width:15860;height:15830" type="#_x0000_t75">
              <v:imagedata o:title="" r:id="rId22"/>
            </v:shape>
            <v:shape coordorigin="2168,11843" coordsize="2042,2507" fillcolor="#27A9E1" filled="t" path="m3464,11843l3405,11855,3374,11877,3365,11898,3351,11917,3302,11930,3260,11934,3224,11930,3197,11913,3179,11878,3152,11878,3093,11912,2999,11946,2907,11965,2851,11956,2828,11956,2812,11965,2796,11970,2777,11962,2748,11930,2694,11941,2563,11893,2553,11951,2551,11961,2547,11972,2543,11981,2536,11991,2523,12003,2507,12014,2466,12028,2448,12039,2392,12083,2374,12090,2360,12092,2351,12088,2340,12087,2330,12089,2321,12093,2306,12104,2291,12117,2269,12154,2235,12268,2168,12371,2253,12449,2302,12478,2337,12486,2372,12487,2416,12479,2428,12479,2438,12482,2475,12517,2586,12659,2619,12768,2668,12825,2703,12866,2708,12875,2710,12903,2690,12972,2697,13017,2666,13051,2647,13098,2621,13402,2589,13544,2636,13685,2690,13733,2720,13743,2768,13742,2779,13744,2788,13748,2803,13798,2828,13993,2825,14118,2836,14164,2881,14268,2903,14350,3008,14312,3037,14292,3106,14228,3177,14194,3206,14183,3228,14178,3237,14175,3244,14170,3274,14133,3286,14123,3297,14116,3307,14112,3315,14108,3323,14103,3330,14096,3348,14076,3353,14028,3333,13851,3401,13678,3552,13439,3614,13410,3629,13409,3657,13416,3667,13427,3674,13438,3679,13484,3683,13493,3687,13502,3693,13509,3710,13504,3734,13490,3804,13425,3824,13403,3854,13392,3886,13392,3930,13372,3936,13254,3939,13236,3946,13212,3960,13201,3969,13183,3978,13152,3980,13093,4001,13003,4121,12902,4152,12882,4159,12876,4176,12849,4210,12765,4171,12752,4130,12705,4108,12686,4059,12661,3845,12583,3810,12556,3733,12474,3717,12442,3713,12434,3712,12417,3717,12400,3731,12373,3746,12353,3752,12347,3756,12341,3762,12310,3748,12217,3714,12122,3697,12087,3692,12079,3665,12070,3581,12076,3530,12091,3507,12093,3484,12090,3474,12086,3467,12081,3460,12075,3453,12067,3448,12054,3444,12033,3444,12018,3455,12002,3464,11993,3509,11911,3493,11867,3464,11843xe" stroked="f" style="position:absolute;left:2168;top:11843;width:2042;height:2507">
              <v:path arrowok="t"/>
              <v:fill/>
            </v:shape>
            <w10:wrap type="none"/>
          </v:group>
        </w:pict>
      </w: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before="5"/>
        <w:ind w:left="16720"/>
        <w:sectPr>
          <w:type w:val="continuous"/>
          <w:pgSz w:h="15840" w:orient="landscape" w:w="31660"/>
          <w:pgMar w:bottom="280" w:left="1380" w:right="1340" w:top="1920"/>
        </w:sectPr>
      </w:pPr>
      <w:r>
        <w:pict>
          <v:shape style="position:absolute;margin-left:864.768pt;margin-top:74.0199pt;width:316.634pt;height:285.722pt;mso-position-horizontal-relative:page;mso-position-vertical-relative:page;z-index:-622" type="#_x0000_t75">
            <v:imagedata o:title="" r:id="rId23"/>
          </v:shape>
        </w:pict>
      </w:r>
      <w:r>
        <w:pict>
          <v:shape style="position:absolute;margin-left:1193.08pt;margin-top:74.0199pt;width:316.669pt;height:285.722pt;mso-position-horizontal-relative:page;mso-position-vertical-relative:page;z-index:-621" type="#_x0000_t75">
            <v:imagedata o:title="" r:id="rId24"/>
          </v:shape>
        </w:pict>
      </w:r>
      <w:r>
        <w:pict>
          <v:shape style="position:absolute;margin-left:864.763pt;margin-top:-321.114pt;width:316.649pt;height:285.722pt;mso-position-horizontal-relative:page;mso-position-vertical-relative:paragraph;z-index:-620" type="#_x0000_t75">
            <v:imagedata o:title="" r:id="rId25"/>
          </v:shape>
        </w:pict>
      </w:r>
      <w:r>
        <w:pict>
          <v:shape style="position:absolute;margin-left:1193.82pt;margin-top:-321.114pt;width:316.669pt;height:285.722pt;mso-position-horizontal-relative:page;mso-position-vertical-relative:paragraph;z-index:-619" type="#_x0000_t75">
            <v:imagedata o:title="" r:id="rId26"/>
          </v:shape>
        </w:pict>
      </w:r>
      <w:r>
        <w:rPr>
          <w:rFonts w:ascii="Times New Roman" w:cs="Times New Roman" w:eastAsia="Times New Roman" w:hAnsi="Times New Roman"/>
          <w:spacing w:val="-18"/>
          <w:w w:val="70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j</w:t>
      </w:r>
      <w:r>
        <w:rPr>
          <w:rFonts w:ascii="Times New Roman" w:cs="Times New Roman" w:eastAsia="Times New Roman" w:hAnsi="Times New Roman"/>
          <w:spacing w:val="-4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5"/>
          <w:w w:val="100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5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3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4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10"/>
          <w:w w:val="100"/>
          <w:sz w:val="38"/>
          <w:szCs w:val="38"/>
        </w:rPr>
        <w:t>-</w:t>
      </w:r>
      <w:r>
        <w:rPr>
          <w:rFonts w:ascii="Times New Roman" w:cs="Times New Roman" w:eastAsia="Times New Roman" w:hAnsi="Times New Roman"/>
          <w:spacing w:val="-32"/>
          <w:w w:val="100"/>
          <w:sz w:val="38"/>
          <w:szCs w:val="38"/>
        </w:rPr>
        <w:t>0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1</w:t>
      </w:r>
      <w:r>
        <w:rPr>
          <w:rFonts w:ascii="Times New Roman" w:cs="Times New Roman" w:eastAsia="Times New Roman" w:hAnsi="Times New Roman"/>
          <w:spacing w:val="-8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110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2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8"/>
          <w:w w:val="78"/>
          <w:sz w:val="38"/>
          <w:szCs w:val="38"/>
        </w:rPr>
        <w:t>F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j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0"/>
          <w:w w:val="103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3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88"/>
          <w:sz w:val="38"/>
          <w:szCs w:val="38"/>
        </w:rPr>
        <w:t>m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3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rFonts w:ascii="Times New Roman" w:cs="Times New Roman" w:eastAsia="Times New Roman" w:hAnsi="Times New Roman"/>
          <w:sz w:val="40"/>
          <w:szCs w:val="40"/>
        </w:rPr>
        <w:jc w:val="left"/>
        <w:spacing w:before="88" w:line="420" w:lineRule="exact"/>
        <w:ind w:left="18577"/>
      </w:pPr>
      <w:r>
        <w:pict>
          <v:shape style="position:absolute;margin-left:401.587pt;margin-top:7.50751pt;width:316.634pt;height:285.722pt;mso-position-horizontal-relative:page;mso-position-vertical-relative:paragraph;z-index:-616" type="#_x0000_t75">
            <v:imagedata o:title="" r:id="rId27"/>
          </v:shape>
        </w:pict>
      </w:r>
      <w:r>
        <w:pict>
          <v:shape filled="f" stroked="f" style="position:absolute;margin-left:865.52pt;margin-top:4.52091pt;width:65.9583pt;height:109.931pt;mso-position-horizontal-relative:page;mso-position-vertical-relative:paragraph;z-index:-613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5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-5"/>
          <w:w w:val="100"/>
          <w:position w:val="-2"/>
          <w:sz w:val="40"/>
          <w:szCs w:val="40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100"/>
          <w:position w:val="-2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0"/>
          <w:position w:val="-2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-2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0"/>
          <w:w w:val="100"/>
          <w:position w:val="-2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12"/>
          <w:position w:val="-2"/>
          <w:sz w:val="40"/>
          <w:szCs w:val="40"/>
        </w:rPr>
        <w:t>d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9"/>
          <w:position w:val="-2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0"/>
          <w:szCs w:val="40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before="19" w:line="700" w:lineRule="exact"/>
        <w:ind w:left="18577" w:right="4850"/>
      </w:pPr>
      <w:r>
        <w:rPr>
          <w:rFonts w:ascii="Times New Roman" w:cs="Times New Roman" w:eastAsia="Times New Roman" w:hAnsi="Times New Roman"/>
          <w:b/>
          <w:color w:val="FFFFFF"/>
          <w:spacing w:val="-24"/>
          <w:w w:val="100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00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63"/>
          <w:w w:val="100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2"/>
          <w:w w:val="81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09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09"/>
          <w:sz w:val="76"/>
          <w:szCs w:val="76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97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38"/>
          <w:w w:val="122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14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58"/>
          <w:w w:val="100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102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88"/>
          <w:sz w:val="76"/>
          <w:szCs w:val="76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88"/>
          <w:sz w:val="76"/>
          <w:szCs w:val="76"/>
        </w:rPr>
        <w:t>j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sz w:val="76"/>
          <w:szCs w:val="76"/>
        </w:rPr>
        <w:t>y</w:t>
      </w:r>
      <w:r>
        <w:rPr>
          <w:rFonts w:ascii="Times New Roman" w:cs="Times New Roman" w:eastAsia="Times New Roman" w:hAnsi="Times New Roman"/>
          <w:b/>
          <w:color w:val="FFFFFF"/>
          <w:spacing w:val="22"/>
          <w:w w:val="100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102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06"/>
          <w:sz w:val="76"/>
          <w:szCs w:val="76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6"/>
          <w:sz w:val="76"/>
          <w:szCs w:val="76"/>
        </w:rPr>
        <w:t>b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97"/>
          <w:sz w:val="76"/>
          <w:szCs w:val="76"/>
        </w:rPr>
        <w:t>il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97"/>
          <w:sz w:val="76"/>
          <w:szCs w:val="76"/>
        </w:rPr>
        <w:t>i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3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76"/>
          <w:szCs w:val="76"/>
        </w:rPr>
      </w:r>
    </w:p>
    <w:p>
      <w:pPr>
        <w:rPr>
          <w:sz w:val="15"/>
          <w:szCs w:val="15"/>
        </w:rPr>
        <w:jc w:val="left"/>
        <w:spacing w:before="1" w:line="140" w:lineRule="exact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  <w:sectPr>
          <w:pgSz w:h="15840" w:orient="landscape" w:w="31660"/>
          <w:pgMar w:bottom="280" w:left="1360" w:right="1840" w:top="1320"/>
        </w:sectPr>
      </w:pPr>
      <w:r>
        <w:rPr>
          <w:sz w:val="20"/>
          <w:szCs w:val="20"/>
        </w:rPr>
      </w:r>
    </w:p>
    <w:p>
      <w:pPr>
        <w:rPr>
          <w:sz w:val="18"/>
          <w:szCs w:val="18"/>
        </w:rPr>
        <w:jc w:val="left"/>
        <w:spacing w:before="1" w:line="180" w:lineRule="exact"/>
      </w:pPr>
      <w:r>
        <w:pict>
          <v:group coordorigin="15830,0" coordsize="15830,15830" style="position:absolute;margin-left:791.5pt;margin-top:0pt;width:791.5pt;height:791.5pt;mso-position-horizontal-relative:page;mso-position-vertical-relative:page;z-index:-618">
            <v:shape style="position:absolute;left:15813;top:0;width:15865;height:15830" type="#_x0000_t75">
              <v:imagedata o:title="" r:id="rId28"/>
            </v:shape>
            <v:shape coordorigin="26976,11400" coordsize="2842,2938" fillcolor="#27A9E1" filled="t" path="m28741,13401l28753,13396,28770,13393,28784,13394,28795,13398,28801,13408,28806,13417,28800,13467,28742,13604,28731,13677,28742,13688,28762,13699,28812,13708,28835,13715,28866,13717,28904,13681,28916,13653,28924,13647,28937,13641,28961,13648,28985,13662,28996,13662,29010,13657,29041,13623,29060,13595,29065,13586,29088,13551,29101,13536,29112,13531,29127,13530,29169,13541,29193,13550,29215,13555,29228,13556,29247,13549,29271,13538,29353,13482,29377,13475,29426,13479,29489,13506,29653,13395,29769,13234,29818,13072,29739,12934,29696,12894,29684,12769,29649,12689,29565,12692,29487,12701,29460,12692,29454,12684,29449,12675,29385,12600,29377,12572,29378,12546,29386,12524,29387,12475,29320,12415,29290,12375,29274,12314,29176,11937,29155,11818,29163,11783,29172,11778,29181,11773,29386,11692,29456,11669,29377,11574,29364,11535,29365,11495,29335,11470,29066,11400,29048,11479,29022,11505,28884,11618,28811,11697,28734,11809,28697,11933,28745,12048,28821,12112,28837,12179,28812,12356,28797,12398,28764,12443,28647,12558,28616,12571,28584,12591,28579,12602,28574,12619,28577,12648,28570,12688,28533,12738,28507,12894,28477,12948,28470,12958,28362,13188,28358,13200,28348,13216,28333,13231,28281,13270,28262,13291,28253,13304,28201,13400,28162,13425,28127,13439,28086,13443,27974,13437,27723,13410,27371,13512,27285,13528,27239,13552,27130,13640,26992,13799,26976,13824,26981,13837,26993,13849,27028,13862,27049,13868,27286,13892,27320,13900,27330,13905,27367,13976,27462,14259,27495,14236,27515,14227,27525,14225,27542,14230,27777,14331,27822,14338,27939,14328,28106,14290,28231,14102,28271,14056,28279,14039,28289,14012,28303,13953,28317,13915,28334,13877,28406,13770,28424,13730,28459,13616,28486,13574,28629,13503,28683,13444,28713,13418,28730,13407,28741,13401xe" stroked="f" style="position:absolute;left:26976;top:11400;width:2842;height:2938">
              <v:path arrowok="t"/>
              <v:fill/>
            </v:shape>
            <w10:wrap type="none"/>
          </v:group>
        </w:pict>
      </w: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line="251" w:lineRule="auto"/>
        <w:ind w:hanging="4096" w:left="5357" w:right="1090"/>
      </w:pPr>
      <w:r>
        <w:pict>
          <v:shape style="position:absolute;margin-left:73.2737pt;margin-top:74.0199pt;width:316.627pt;height:285.722pt;mso-position-horizontal-relative:page;mso-position-vertical-relative:page;z-index:-617" type="#_x0000_t75">
            <v:imagedata o:title="" r:id="rId29"/>
          </v:shape>
        </w:pict>
      </w:r>
      <w:r>
        <w:pict>
          <v:shape style="position:absolute;margin-left:401.589pt;margin-top:-296.544pt;width:316.649pt;height:285.722pt;mso-position-horizontal-relative:page;mso-position-vertical-relative:paragraph;z-index:-615" type="#_x0000_t75">
            <v:imagedata o:title="" r:id="rId30"/>
          </v:shape>
        </w:pict>
      </w:r>
      <w:r>
        <w:pict>
          <v:shape style="position:absolute;margin-left:73.2701pt;margin-top:-296.544pt;width:316.634pt;height:285.722pt;mso-position-horizontal-relative:page;mso-position-vertical-relative:paragraph;z-index:-614" type="#_x0000_t75">
            <v:imagedata o:title="" r:id="rId31"/>
          </v:shape>
        </w:pict>
      </w:r>
      <w:r>
        <w:rPr>
          <w:rFonts w:ascii="Times New Roman" w:cs="Times New Roman" w:eastAsia="Times New Roman" w:hAnsi="Times New Roman"/>
          <w:spacing w:val="1"/>
          <w:w w:val="86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5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li</w:t>
      </w:r>
      <w:r>
        <w:rPr>
          <w:rFonts w:ascii="Times New Roman" w:cs="Times New Roman" w:eastAsia="Times New Roman" w:hAnsi="Times New Roman"/>
          <w:spacing w:val="-2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3"/>
          <w:w w:val="75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ó</w:t>
      </w:r>
      <w:r>
        <w:rPr>
          <w:rFonts w:ascii="Times New Roman" w:cs="Times New Roman" w:eastAsia="Times New Roman" w:hAnsi="Times New Roman"/>
          <w:spacing w:val="0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102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02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3"/>
          <w:w w:val="96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0"/>
          <w:w w:val="96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95"/>
          <w:sz w:val="38"/>
          <w:szCs w:val="38"/>
        </w:rPr>
        <w:t>hi</w:t>
      </w:r>
      <w:r>
        <w:rPr>
          <w:rFonts w:ascii="Times New Roman" w:cs="Times New Roman" w:eastAsia="Times New Roman" w:hAnsi="Times New Roman"/>
          <w:spacing w:val="-2"/>
          <w:w w:val="95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-5"/>
          <w:w w:val="95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3"/>
          <w:w w:val="95"/>
          <w:sz w:val="38"/>
          <w:szCs w:val="38"/>
        </w:rPr>
        <w:t>áuli</w:t>
      </w:r>
      <w:r>
        <w:rPr>
          <w:rFonts w:ascii="Times New Roman" w:cs="Times New Roman" w:eastAsia="Times New Roman" w:hAnsi="Times New Roman"/>
          <w:spacing w:val="-3"/>
          <w:w w:val="95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0"/>
          <w:w w:val="9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4"/>
          <w:w w:val="95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10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105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4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93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ij</w:t>
      </w:r>
      <w:r>
        <w:rPr>
          <w:rFonts w:ascii="Times New Roman" w:cs="Times New Roman" w:eastAsia="Times New Roman" w:hAnsi="Times New Roman"/>
          <w:spacing w:val="0"/>
          <w:w w:val="93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4"/>
          <w:w w:val="93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y</w:t>
      </w:r>
      <w:r>
        <w:rPr>
          <w:rFonts w:ascii="Times New Roman" w:cs="Times New Roman" w:eastAsia="Times New Roman" w:hAnsi="Times New Roman"/>
          <w:spacing w:val="-21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i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ili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110"/>
          <w:sz w:val="38"/>
          <w:szCs w:val="38"/>
        </w:rPr>
        <w:t>Q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4"/>
          <w:w w:val="104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02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2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an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8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sectPr>
          <w:type w:val="continuous"/>
          <w:pgSz w:h="15840" w:orient="landscape" w:w="31660"/>
          <w:pgMar w:bottom="280" w:left="1360" w:right="1840" w:top="1920"/>
          <w:cols w:equalWidth="off" w:num="2">
            <w:col w:space="12791" w:w="13005"/>
            <w:col w:w="2664"/>
          </w:cols>
        </w:sectPr>
      </w:pPr>
      <w:r>
        <w:br w:type="column"/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6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5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5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16"/>
          <w:position w:val="-1"/>
          <w:sz w:val="44"/>
          <w:szCs w:val="44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8"/>
          <w:w w:val="97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11"/>
          <w:w w:val="98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27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"/>
          <w:sz w:val="44"/>
          <w:szCs w:val="44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"/>
          <w:sz w:val="44"/>
          <w:szCs w:val="44"/>
        </w:rPr>
        <w:t>ng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6"/>
          <w:szCs w:val="26"/>
        </w:rPr>
        <w:jc w:val="left"/>
        <w:spacing w:before="19" w:line="260" w:lineRule="exact"/>
      </w:pPr>
      <w:r>
        <w:rPr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40"/>
          <w:szCs w:val="40"/>
        </w:rPr>
        <w:jc w:val="left"/>
        <w:spacing w:line="400" w:lineRule="exact"/>
        <w:ind w:left="2727"/>
      </w:pPr>
      <w:r>
        <w:rPr>
          <w:rFonts w:ascii="Times New Roman" w:cs="Times New Roman" w:eastAsia="Times New Roman" w:hAnsi="Times New Roman"/>
          <w:b/>
          <w:color w:val="FFFFFF"/>
          <w:spacing w:val="-5"/>
          <w:w w:val="100"/>
          <w:position w:val="-3"/>
          <w:sz w:val="40"/>
          <w:szCs w:val="40"/>
        </w:rPr>
        <w:t>R</w:t>
      </w:r>
      <w:r>
        <w:rPr>
          <w:rFonts w:ascii="Times New Roman" w:cs="Times New Roman" w:eastAsia="Times New Roman" w:hAnsi="Times New Roman"/>
          <w:b/>
          <w:color w:val="FFFFFF"/>
          <w:spacing w:val="3"/>
          <w:w w:val="100"/>
          <w:position w:val="-3"/>
          <w:sz w:val="40"/>
          <w:szCs w:val="40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0"/>
          <w:position w:val="-3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-3"/>
          <w:sz w:val="40"/>
          <w:szCs w:val="40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22"/>
          <w:w w:val="100"/>
          <w:position w:val="-3"/>
          <w:sz w:val="40"/>
          <w:szCs w:val="40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29"/>
          <w:position w:val="-3"/>
          <w:sz w:val="40"/>
          <w:szCs w:val="40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2"/>
          <w:w w:val="106"/>
          <w:position w:val="-3"/>
          <w:sz w:val="40"/>
          <w:szCs w:val="40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4"/>
          <w:w w:val="99"/>
          <w:position w:val="-3"/>
          <w:sz w:val="40"/>
          <w:szCs w:val="40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1"/>
          <w:w w:val="111"/>
          <w:position w:val="-3"/>
          <w:sz w:val="40"/>
          <w:szCs w:val="40"/>
        </w:rPr>
        <w:t>re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0"/>
          <w:szCs w:val="40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00" w:lineRule="exact"/>
        <w:ind w:left="2727"/>
      </w:pPr>
      <w:r>
        <w:rPr>
          <w:rFonts w:ascii="Times New Roman" w:cs="Times New Roman" w:eastAsia="Times New Roman" w:hAnsi="Times New Roman"/>
          <w:b/>
          <w:color w:val="FFFFFF"/>
          <w:spacing w:val="-22"/>
          <w:w w:val="105"/>
          <w:position w:val="-1"/>
          <w:sz w:val="76"/>
          <w:szCs w:val="76"/>
        </w:rPr>
        <w:t>Q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6"/>
          <w:position w:val="-1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5"/>
          <w:position w:val="-1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15"/>
          <w:position w:val="-1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37"/>
          <w:w w:val="117"/>
          <w:position w:val="-1"/>
          <w:sz w:val="76"/>
          <w:szCs w:val="76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23"/>
          <w:position w:val="-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97"/>
          <w:position w:val="-1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23"/>
          <w:w w:val="98"/>
          <w:position w:val="-1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28"/>
          <w:position w:val="-1"/>
          <w:sz w:val="76"/>
          <w:szCs w:val="76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4"/>
          <w:position w:val="-1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14"/>
          <w:position w:val="-1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13"/>
          <w:position w:val="-1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13"/>
          <w:position w:val="-1"/>
          <w:sz w:val="76"/>
          <w:szCs w:val="76"/>
        </w:rPr>
        <w:t>g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2"/>
          <w:position w:val="-1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rFonts w:ascii="Times New Roman" w:cs="Times New Roman" w:eastAsia="Times New Roman" w:hAnsi="Times New Roman"/>
          <w:sz w:val="76"/>
          <w:szCs w:val="76"/>
        </w:rPr>
        <w:jc w:val="left"/>
        <w:spacing w:line="720" w:lineRule="exact"/>
        <w:ind w:left="2727"/>
      </w:pPr>
      <w:r>
        <w:pict>
          <v:shape style="position:absolute;margin-left:864.754pt;margin-top:-62.1013pt;width:316.634pt;height:285.722pt;mso-position-horizontal-relative:page;mso-position-vertical-relative:paragraph;z-index:-611" type="#_x0000_t75">
            <v:imagedata o:title="" r:id="rId32"/>
          </v:shape>
        </w:pict>
      </w:r>
      <w:r>
        <w:pict>
          <v:shape filled="f" stroked="f" style="position:absolute;margin-left:74.0199pt;margin-top:71.0333pt;width:65.9583pt;height:109.931pt;mso-position-horizontal-relative:page;mso-position-vertical-relative:page;z-index:-607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20"/>
                      <w:szCs w:val="220"/>
                    </w:rPr>
                    <w:jc w:val="left"/>
                    <w:spacing w:line="2180" w:lineRule="exact"/>
                    <w:ind w:right="-350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FFE100"/>
                      <w:spacing w:val="0"/>
                      <w:w w:val="119"/>
                      <w:position w:val="2"/>
                      <w:sz w:val="220"/>
                      <w:szCs w:val="220"/>
                    </w:rPr>
                    <w:t>6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2"/>
          <w:sz w:val="76"/>
          <w:szCs w:val="76"/>
        </w:rPr>
        <w:t>y</w:t>
      </w:r>
      <w:r>
        <w:rPr>
          <w:rFonts w:ascii="Times New Roman" w:cs="Times New Roman" w:eastAsia="Times New Roman" w:hAnsi="Times New Roman"/>
          <w:b/>
          <w:color w:val="FFFFFF"/>
          <w:spacing w:val="22"/>
          <w:w w:val="100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100"/>
          <w:position w:val="2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00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2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63"/>
          <w:w w:val="100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100"/>
          <w:position w:val="2"/>
          <w:sz w:val="76"/>
          <w:szCs w:val="76"/>
        </w:rPr>
        <w:t>J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0"/>
          <w:position w:val="2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00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00"/>
          <w:position w:val="2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53"/>
          <w:w w:val="100"/>
          <w:position w:val="2"/>
          <w:sz w:val="76"/>
          <w:szCs w:val="76"/>
        </w:rPr>
        <w:t> </w:t>
      </w:r>
      <w:r>
        <w:rPr>
          <w:rFonts w:ascii="Times New Roman" w:cs="Times New Roman" w:eastAsia="Times New Roman" w:hAnsi="Times New Roman"/>
          <w:b/>
          <w:color w:val="FFFFFF"/>
          <w:spacing w:val="-34"/>
          <w:w w:val="105"/>
          <w:position w:val="2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b/>
          <w:color w:val="FFFFFF"/>
          <w:spacing w:val="-24"/>
          <w:w w:val="114"/>
          <w:position w:val="2"/>
          <w:sz w:val="76"/>
          <w:szCs w:val="76"/>
        </w:rPr>
        <w:t>s</w:t>
      </w:r>
      <w:r>
        <w:rPr>
          <w:rFonts w:ascii="Times New Roman" w:cs="Times New Roman" w:eastAsia="Times New Roman" w:hAnsi="Times New Roman"/>
          <w:b/>
          <w:color w:val="FFFFFF"/>
          <w:spacing w:val="-21"/>
          <w:w w:val="98"/>
          <w:position w:val="2"/>
          <w:sz w:val="76"/>
          <w:szCs w:val="76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26"/>
          <w:w w:val="106"/>
          <w:position w:val="2"/>
          <w:sz w:val="76"/>
          <w:szCs w:val="76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29"/>
          <w:w w:val="105"/>
          <w:position w:val="2"/>
          <w:sz w:val="76"/>
          <w:szCs w:val="76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27"/>
          <w:w w:val="97"/>
          <w:position w:val="2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-25"/>
          <w:w w:val="114"/>
          <w:position w:val="2"/>
          <w:sz w:val="76"/>
          <w:szCs w:val="76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114"/>
          <w:position w:val="2"/>
          <w:sz w:val="76"/>
          <w:szCs w:val="76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28"/>
          <w:w w:val="97"/>
          <w:position w:val="2"/>
          <w:sz w:val="76"/>
          <w:szCs w:val="76"/>
        </w:rPr>
        <w:t>c</w:t>
      </w:r>
      <w:r>
        <w:rPr>
          <w:rFonts w:ascii="Times New Roman" w:cs="Times New Roman" w:eastAsia="Times New Roman" w:hAnsi="Times New Roman"/>
          <w:b/>
          <w:color w:val="FFFFFF"/>
          <w:spacing w:val="0"/>
          <w:w w:val="122"/>
          <w:position w:val="2"/>
          <w:sz w:val="76"/>
          <w:szCs w:val="76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76"/>
          <w:szCs w:val="76"/>
        </w:rPr>
      </w:r>
    </w:p>
    <w:p>
      <w:pPr>
        <w:rPr>
          <w:sz w:val="17"/>
          <w:szCs w:val="17"/>
        </w:rPr>
        <w:jc w:val="left"/>
        <w:spacing w:before="9" w:line="160" w:lineRule="exact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  <w:sectPr>
          <w:pgSz w:h="15840" w:orient="landscape" w:w="31660"/>
          <w:pgMar w:bottom="280" w:left="1380" w:right="1340" w:top="1320"/>
        </w:sectPr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pacing w:line="500" w:lineRule="exact"/>
        <w:ind w:left="794" w:right="-86"/>
      </w:pPr>
      <w:r>
        <w:pict>
          <v:group coordorigin="0,0" coordsize="15830,15830" style="position:absolute;margin-left:0pt;margin-top:0pt;width:791.5pt;height:791.5pt;mso-position-horizontal-relative:page;mso-position-vertical-relative:page;z-index:-612">
            <v:shape style="position:absolute;left:-17;top:0;width:15865;height:15830" type="#_x0000_t75">
              <v:imagedata o:title="" r:id="rId33"/>
            </v:shape>
            <v:shape coordorigin="1995,11411" coordsize="2842,2938" fillcolor="#27A9E1" filled="t" path="m3760,13412l3772,13407,3789,13404,3802,13405,3813,13409,3820,13419,3825,13428,3818,13479,3761,13615,3750,13688,3760,13700,3780,13710,3830,13719,3854,13726,3885,13728,3923,13692,3934,13664,3943,13658,3956,13652,3979,13659,4004,13673,4015,13673,4029,13668,4059,13635,4079,13606,4083,13597,4106,13562,4120,13547,4131,13543,4146,13541,4187,13552,4212,13561,4233,13566,4247,13567,4266,13561,4290,13549,4372,13493,4396,13486,4445,13490,4508,13517,4671,13407,4788,13245,4837,13083,4758,12945,4715,12905,4702,12781,4668,12700,4583,12703,4505,12712,4478,12703,4472,12695,4467,12686,4404,12611,4396,12583,4396,12557,4404,12535,4405,12487,4339,12426,4309,12386,4293,12325,4194,11948,4174,11829,4182,11795,4191,11789,4199,11784,4404,11704,4474,11681,4396,11585,4383,11546,4384,11506,4354,11481,4085,11411,4066,11490,4041,11516,3902,11629,3830,11708,3752,11820,3715,11944,3763,12059,3839,12123,3856,12190,3830,12367,3815,12410,3782,12454,3666,12569,3635,12583,3603,12602,3598,12613,3592,12630,3595,12659,3589,12699,3552,12750,3526,12905,3495,12959,3489,12969,3381,13199,3377,13211,3367,13227,3352,13242,3299,13281,3281,13302,3271,13316,3220,13411,3180,13436,3145,13450,3105,13454,2993,13448,2742,13421,2390,13523,2304,13539,2257,13563,2148,13652,2010,13810,1995,13836,2000,13848,2012,13860,2046,13873,2068,13879,2304,13903,2339,13912,2349,13916,2385,13988,2481,14270,2513,14247,2534,14238,2544,14236,2560,14241,2796,14342,2841,14350,2958,14339,3125,14301,3250,14113,3289,14067,3298,14050,3307,14023,3321,13964,3335,13926,3353,13889,3425,13781,3443,13741,3478,13627,3504,13585,3648,13515,3702,13455,3732,13429,3749,13418,3760,13412xe" stroked="f" style="position:absolute;left:1995;top:11411;width:2842;height:2938">
              <v:path arrowok="t"/>
              <v:fill/>
            </v:shape>
            <w10:wrap type="none"/>
          </v:group>
        </w:pict>
      </w:r>
      <w:r>
        <w:rPr>
          <w:rFonts w:ascii="Times New Roman" w:cs="Times New Roman" w:eastAsia="Times New Roman" w:hAnsi="Times New Roman"/>
          <w:b/>
          <w:color w:val="FFFFFF"/>
          <w:spacing w:val="-14"/>
          <w:w w:val="106"/>
          <w:position w:val="-1"/>
          <w:sz w:val="44"/>
          <w:szCs w:val="44"/>
        </w:rPr>
        <w:t>u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5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5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9"/>
          <w:w w:val="116"/>
          <w:position w:val="-1"/>
          <w:sz w:val="44"/>
          <w:szCs w:val="44"/>
        </w:rPr>
        <w:t>z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2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8"/>
          <w:w w:val="97"/>
          <w:position w:val="-1"/>
          <w:sz w:val="44"/>
          <w:szCs w:val="44"/>
        </w:rPr>
        <w:t>l</w:t>
      </w:r>
      <w:r>
        <w:rPr>
          <w:rFonts w:ascii="Times New Roman" w:cs="Times New Roman" w:eastAsia="Times New Roman" w:hAnsi="Times New Roman"/>
          <w:b/>
          <w:color w:val="FFFFFF"/>
          <w:spacing w:val="-11"/>
          <w:w w:val="98"/>
          <w:position w:val="-1"/>
          <w:sz w:val="44"/>
          <w:szCs w:val="44"/>
        </w:rPr>
        <w:t>t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27"/>
          <w:position w:val="-1"/>
          <w:sz w:val="44"/>
          <w:szCs w:val="44"/>
        </w:rPr>
        <w:t>e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"/>
          <w:sz w:val="44"/>
          <w:szCs w:val="44"/>
        </w:rPr>
        <w:t>n</w:t>
      </w:r>
      <w:r>
        <w:rPr>
          <w:rFonts w:ascii="Times New Roman" w:cs="Times New Roman" w:eastAsia="Times New Roman" w:hAnsi="Times New Roman"/>
          <w:b/>
          <w:color w:val="FFFFFF"/>
          <w:spacing w:val="-12"/>
          <w:w w:val="113"/>
          <w:position w:val="-1"/>
          <w:sz w:val="44"/>
          <w:szCs w:val="44"/>
        </w:rPr>
        <w:t>a</w:t>
      </w:r>
      <w:r>
        <w:rPr>
          <w:rFonts w:ascii="Times New Roman" w:cs="Times New Roman" w:eastAsia="Times New Roman" w:hAnsi="Times New Roman"/>
          <w:b/>
          <w:color w:val="FFFFFF"/>
          <w:spacing w:val="-13"/>
          <w:w w:val="113"/>
          <w:position w:val="-1"/>
          <w:sz w:val="44"/>
          <w:szCs w:val="44"/>
        </w:rPr>
        <w:t>ng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4"/>
          <w:szCs w:val="4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4"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8"/>
          <w:szCs w:val="38"/>
        </w:rPr>
        <w:jc w:val="left"/>
        <w:spacing w:line="251" w:lineRule="auto"/>
        <w:ind w:hanging="4451" w:left="5208" w:right="816"/>
      </w:pPr>
      <w:r>
        <w:pict>
          <v:shape style="position:absolute;margin-left:1193.07pt;margin-top:74.0199pt;width:316.695pt;height:285.722pt;mso-position-horizontal-relative:page;mso-position-vertical-relative:page;z-index:-610" type="#_x0000_t75">
            <v:imagedata o:title="" r:id="rId34"/>
          </v:shape>
        </w:pict>
      </w:r>
      <w:r>
        <w:pict>
          <v:shape style="position:absolute;margin-left:864.776pt;margin-top:-298.645pt;width:316.649pt;height:285.722pt;mso-position-horizontal-relative:page;mso-position-vertical-relative:paragraph;z-index:-609" type="#_x0000_t75">
            <v:imagedata o:title="" r:id="rId35"/>
          </v:shape>
        </w:pict>
      </w:r>
      <w:r>
        <w:pict>
          <v:shape style="position:absolute;margin-left:1193.83pt;margin-top:-298.645pt;width:316.649pt;height:285.722pt;mso-position-horizontal-relative:page;mso-position-vertical-relative:paragraph;z-index:-608" type="#_x0000_t75">
            <v:imagedata o:title="" r:id="rId36"/>
          </v:shape>
        </w:pict>
      </w:r>
      <w:r>
        <w:rPr>
          <w:rFonts w:ascii="Times New Roman" w:cs="Times New Roman" w:eastAsia="Times New Roman" w:hAnsi="Times New Roman"/>
          <w:spacing w:val="-18"/>
          <w:w w:val="70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5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2"/>
          <w:w w:val="111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11"/>
          <w:sz w:val="38"/>
          <w:szCs w:val="38"/>
        </w:rPr>
        <w:t>b</w:t>
      </w:r>
      <w:r>
        <w:rPr>
          <w:rFonts w:ascii="Times New Roman" w:cs="Times New Roman" w:eastAsia="Times New Roman" w:hAnsi="Times New Roman"/>
          <w:spacing w:val="-2"/>
          <w:w w:val="102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3"/>
          <w:w w:val="102"/>
          <w:sz w:val="38"/>
          <w:szCs w:val="38"/>
        </w:rPr>
        <w:t>j</w:t>
      </w:r>
      <w:r>
        <w:rPr>
          <w:rFonts w:ascii="Times New Roman" w:cs="Times New Roman" w:eastAsia="Times New Roman" w:hAnsi="Times New Roman"/>
          <w:spacing w:val="-4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5"/>
          <w:w w:val="100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p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54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100"/>
          <w:sz w:val="38"/>
          <w:szCs w:val="38"/>
        </w:rPr>
        <w:t>d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7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1"/>
          <w:w w:val="75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89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-1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0"/>
          <w:w w:val="119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1"/>
          <w:w w:val="100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5"/>
          <w:w w:val="100"/>
          <w:sz w:val="38"/>
          <w:szCs w:val="38"/>
        </w:rPr>
        <w:t>r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8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110"/>
          <w:sz w:val="38"/>
          <w:szCs w:val="38"/>
        </w:rPr>
        <w:t>Q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4"/>
          <w:w w:val="104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02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2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an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0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6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y</w:t>
      </w:r>
      <w:r>
        <w:rPr>
          <w:rFonts w:ascii="Times New Roman" w:cs="Times New Roman" w:eastAsia="Times New Roman" w:hAnsi="Times New Roman"/>
          <w:spacing w:val="-21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2"/>
          <w:w w:val="10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3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Ju</w:t>
      </w:r>
      <w:r>
        <w:rPr>
          <w:rFonts w:ascii="Times New Roman" w:cs="Times New Roman" w:eastAsia="Times New Roman" w:hAnsi="Times New Roman"/>
          <w:spacing w:val="-2"/>
          <w:w w:val="100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32"/>
          <w:w w:val="100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-3"/>
          <w:w w:val="110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-1"/>
          <w:w w:val="90"/>
          <w:sz w:val="38"/>
          <w:szCs w:val="38"/>
        </w:rPr>
        <w:t>s</w:t>
      </w:r>
      <w:r>
        <w:rPr>
          <w:rFonts w:ascii="Times New Roman" w:cs="Times New Roman" w:eastAsia="Times New Roman" w:hAnsi="Times New Roman"/>
          <w:spacing w:val="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3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2"/>
          <w:w w:val="102"/>
          <w:sz w:val="38"/>
          <w:szCs w:val="38"/>
        </w:rPr>
        <w:t>al</w:t>
      </w:r>
      <w:r>
        <w:rPr>
          <w:rFonts w:ascii="Times New Roman" w:cs="Times New Roman" w:eastAsia="Times New Roman" w:hAnsi="Times New Roman"/>
          <w:spacing w:val="-3"/>
          <w:w w:val="99"/>
          <w:sz w:val="38"/>
          <w:szCs w:val="38"/>
        </w:rPr>
        <w:t>c</w:t>
      </w:r>
      <w:r>
        <w:rPr>
          <w:rFonts w:ascii="Times New Roman" w:cs="Times New Roman" w:eastAsia="Times New Roman" w:hAnsi="Times New Roman"/>
          <w:spacing w:val="-7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,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spacing w:val="1"/>
          <w:w w:val="110"/>
          <w:sz w:val="38"/>
          <w:szCs w:val="38"/>
        </w:rPr>
        <w:t>Q</w:t>
      </w:r>
      <w:r>
        <w:rPr>
          <w:rFonts w:ascii="Times New Roman" w:cs="Times New Roman" w:eastAsia="Times New Roman" w:hAnsi="Times New Roman"/>
          <w:spacing w:val="-2"/>
          <w:w w:val="93"/>
          <w:sz w:val="38"/>
          <w:szCs w:val="38"/>
        </w:rPr>
        <w:t>u</w:t>
      </w:r>
      <w:r>
        <w:rPr>
          <w:rFonts w:ascii="Times New Roman" w:cs="Times New Roman" w:eastAsia="Times New Roman" w:hAnsi="Times New Roman"/>
          <w:spacing w:val="-1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4"/>
          <w:w w:val="104"/>
          <w:sz w:val="38"/>
          <w:szCs w:val="38"/>
        </w:rPr>
        <w:t>z</w:t>
      </w:r>
      <w:r>
        <w:rPr>
          <w:rFonts w:ascii="Times New Roman" w:cs="Times New Roman" w:eastAsia="Times New Roman" w:hAnsi="Times New Roman"/>
          <w:spacing w:val="-2"/>
          <w:w w:val="102"/>
          <w:sz w:val="38"/>
          <w:szCs w:val="38"/>
        </w:rPr>
        <w:t>a</w:t>
      </w:r>
      <w:r>
        <w:rPr>
          <w:rFonts w:ascii="Times New Roman" w:cs="Times New Roman" w:eastAsia="Times New Roman" w:hAnsi="Times New Roman"/>
          <w:spacing w:val="0"/>
          <w:w w:val="102"/>
          <w:sz w:val="38"/>
          <w:szCs w:val="38"/>
        </w:rPr>
        <w:t>l</w:t>
      </w:r>
      <w:r>
        <w:rPr>
          <w:rFonts w:ascii="Times New Roman" w:cs="Times New Roman" w:eastAsia="Times New Roman" w:hAnsi="Times New Roman"/>
          <w:spacing w:val="-1"/>
          <w:w w:val="77"/>
          <w:sz w:val="38"/>
          <w:szCs w:val="38"/>
        </w:rPr>
        <w:t>t</w:t>
      </w:r>
      <w:r>
        <w:rPr>
          <w:rFonts w:ascii="Times New Roman" w:cs="Times New Roman" w:eastAsia="Times New Roman" w:hAnsi="Times New Roman"/>
          <w:spacing w:val="-2"/>
          <w:w w:val="108"/>
          <w:sz w:val="38"/>
          <w:szCs w:val="38"/>
        </w:rPr>
        <w:t>e</w:t>
      </w:r>
      <w:r>
        <w:rPr>
          <w:rFonts w:ascii="Times New Roman" w:cs="Times New Roman" w:eastAsia="Times New Roman" w:hAnsi="Times New Roman"/>
          <w:spacing w:val="-2"/>
          <w:w w:val="94"/>
          <w:sz w:val="38"/>
          <w:szCs w:val="38"/>
        </w:rPr>
        <w:t>n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an</w:t>
      </w:r>
      <w:r>
        <w:rPr>
          <w:rFonts w:ascii="Times New Roman" w:cs="Times New Roman" w:eastAsia="Times New Roman" w:hAnsi="Times New Roman"/>
          <w:spacing w:val="-2"/>
          <w:w w:val="105"/>
          <w:sz w:val="38"/>
          <w:szCs w:val="38"/>
        </w:rPr>
        <w:t>g</w:t>
      </w:r>
      <w:r>
        <w:rPr>
          <w:rFonts w:ascii="Times New Roman" w:cs="Times New Roman" w:eastAsia="Times New Roman" w:hAnsi="Times New Roman"/>
          <w:spacing w:val="-8"/>
          <w:w w:val="105"/>
          <w:sz w:val="38"/>
          <w:szCs w:val="38"/>
        </w:rPr>
        <w:t>o</w:t>
      </w:r>
      <w:r>
        <w:rPr>
          <w:rFonts w:ascii="Times New Roman" w:cs="Times New Roman" w:eastAsia="Times New Roman" w:hAnsi="Times New Roman"/>
          <w:spacing w:val="0"/>
          <w:w w:val="91"/>
          <w:sz w:val="38"/>
          <w:szCs w:val="38"/>
        </w:rPr>
        <w:t>.</w:t>
      </w:r>
      <w:r>
        <w:rPr>
          <w:rFonts w:ascii="Times New Roman" w:cs="Times New Roman" w:eastAsia="Times New Roman" w:hAnsi="Times New Roman"/>
          <w:spacing w:val="0"/>
          <w:w w:val="100"/>
          <w:sz w:val="38"/>
          <w:szCs w:val="38"/>
        </w:rPr>
      </w:r>
    </w:p>
    <w:sectPr>
      <w:type w:val="continuous"/>
      <w:pgSz w:h="15840" w:orient="landscape" w:w="31660"/>
      <w:pgMar w:bottom="280" w:left="1380" w:right="1340" w:top="1920"/>
      <w:cols w:equalWidth="off" w:num="2">
        <w:col w:space="12556" w:w="3359"/>
        <w:col w:w="13025"/>
      </w:cols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png" Type="http://schemas.openxmlformats.org/officeDocument/2006/relationships/image"/><Relationship Id="rId5" Target="media\image2.png" Type="http://schemas.openxmlformats.org/officeDocument/2006/relationships/image"/><Relationship Id="rId6" Target="media\image3.jpg" Type="http://schemas.openxmlformats.org/officeDocument/2006/relationships/image"/><Relationship Id="rId7" Target="media\image4.jpg" Type="http://schemas.openxmlformats.org/officeDocument/2006/relationships/image"/><Relationship Id="rId8" Target="media\image5.jpg" Type="http://schemas.openxmlformats.org/officeDocument/2006/relationships/image"/><Relationship Id="rId9" Target="media\image6.jpg" Type="http://schemas.openxmlformats.org/officeDocument/2006/relationships/image"/><Relationship Id="rId10" Target="media\image7.jpg" Type="http://schemas.openxmlformats.org/officeDocument/2006/relationships/image"/><Relationship Id="rId11" Target="media\image8.jpg" Type="http://schemas.openxmlformats.org/officeDocument/2006/relationships/image"/><Relationship Id="rId12" Target="media\image9.jpg" Type="http://schemas.openxmlformats.org/officeDocument/2006/relationships/image"/><Relationship Id="rId13" Target="media\image10.jpg" Type="http://schemas.openxmlformats.org/officeDocument/2006/relationships/image"/><Relationship Id="rId14" Target="media\image11.jpg" Type="http://schemas.openxmlformats.org/officeDocument/2006/relationships/image"/><Relationship Id="rId15" Target="media\image12.jpg" Type="http://schemas.openxmlformats.org/officeDocument/2006/relationships/image"/><Relationship Id="rId16" Target="media\image13.jpg" Type="http://schemas.openxmlformats.org/officeDocument/2006/relationships/image"/><Relationship Id="rId17" Target="media\image14.jpg" Type="http://schemas.openxmlformats.org/officeDocument/2006/relationships/image"/><Relationship Id="rId18" Target="media\image15.jpg" Type="http://schemas.openxmlformats.org/officeDocument/2006/relationships/image"/><Relationship Id="rId19" Target="media\image16.jpg" Type="http://schemas.openxmlformats.org/officeDocument/2006/relationships/image"/><Relationship Id="rId20" Target="media\image17.jpg" Type="http://schemas.openxmlformats.org/officeDocument/2006/relationships/image"/><Relationship Id="rId21" Target="media\image18.jpg" Type="http://schemas.openxmlformats.org/officeDocument/2006/relationships/image"/><Relationship Id="rId22" Target="media\image19.jpg" Type="http://schemas.openxmlformats.org/officeDocument/2006/relationships/image"/><Relationship Id="rId23" Target="media\image20.jpg" Type="http://schemas.openxmlformats.org/officeDocument/2006/relationships/image"/><Relationship Id="rId24" Target="media\image21.jpg" Type="http://schemas.openxmlformats.org/officeDocument/2006/relationships/image"/><Relationship Id="rId25" Target="media\image22.jpg" Type="http://schemas.openxmlformats.org/officeDocument/2006/relationships/image"/><Relationship Id="rId26" Target="media\image23.jpg" Type="http://schemas.openxmlformats.org/officeDocument/2006/relationships/image"/><Relationship Id="rId27" Target="media\image24.jpg" Type="http://schemas.openxmlformats.org/officeDocument/2006/relationships/image"/><Relationship Id="rId28" Target="media\image25.jpg" Type="http://schemas.openxmlformats.org/officeDocument/2006/relationships/image"/><Relationship Id="rId29" Target="media\image26.jpg" Type="http://schemas.openxmlformats.org/officeDocument/2006/relationships/image"/><Relationship Id="rId30" Target="media\image27.jpg" Type="http://schemas.openxmlformats.org/officeDocument/2006/relationships/image"/><Relationship Id="rId31" Target="media\image28.jpg" Type="http://schemas.openxmlformats.org/officeDocument/2006/relationships/image"/><Relationship Id="rId32" Target="media\image29.jpg" Type="http://schemas.openxmlformats.org/officeDocument/2006/relationships/image"/><Relationship Id="rId33" Target="media\image30.jpg" Type="http://schemas.openxmlformats.org/officeDocument/2006/relationships/image"/><Relationship Id="rId34" Target="media\image31.jpg" Type="http://schemas.openxmlformats.org/officeDocument/2006/relationships/image"/><Relationship Id="rId35" Target="media\image32.jpg" Type="http://schemas.openxmlformats.org/officeDocument/2006/relationships/image"/><Relationship Id="rId36" Target="media\image33.jpg" Type="http://schemas.openxmlformats.org/officeDocument/2006/relationships/image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