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Default ContentType="image/png" Extension="png"/>
  <Default ContentType="image/jpg" Extension="jpg"/>
</Types>
</file>

<file path=_rels/.rels><?xml version="1.0" encoding="UTF-8" standalone="yes"?>
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
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 xml:space="preserve">
  <w:body>
    <w:p>
      <w:pPr>
        <w:rPr>
          <w:rFonts w:ascii="Calibri" w:cs="Calibri" w:eastAsia="Calibri" w:hAnsi="Calibri"/>
          <w:sz w:val="44"/>
          <w:szCs w:val="44"/>
        </w:rPr>
        <w:jc w:val="left"/>
        <w:spacing w:before="16" w:line="500" w:lineRule="exact"/>
        <w:ind w:left="1701"/>
      </w:pPr>
      <w:r>
        <w:pict>
          <v:shape filled="f" stroked="f" style="position:absolute;margin-left:111.962pt;margin-top:438.188pt;width:77pt;height:203.623pt;mso-position-horizontal-relative:page;mso-position-vertical-relative:page;z-index:-1103" type="#_x0000_t202">
            <v:textbox inset="0,0,0,0" style="layout-flow:vertical;mso-layout-flow-alt:bottom-to-top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150"/>
                      <w:szCs w:val="150"/>
                    </w:rPr>
                    <w:jc w:val="left"/>
                    <w:spacing w:line="1520" w:lineRule="exact"/>
                    <w:ind w:left="20" w:right="-225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FFFF"/>
                      <w:spacing w:val="-19"/>
                      <w:w w:val="97"/>
                      <w:position w:val="2"/>
                      <w:sz w:val="150"/>
                      <w:szCs w:val="150"/>
                    </w:rPr>
                    <w:t>M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FFFFFF"/>
                      <w:spacing w:val="-10"/>
                      <w:w w:val="123"/>
                      <w:position w:val="2"/>
                      <w:sz w:val="150"/>
                      <w:szCs w:val="150"/>
                    </w:rPr>
                    <w:t>a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FFFFFF"/>
                      <w:spacing w:val="-58"/>
                      <w:w w:val="120"/>
                      <w:position w:val="2"/>
                      <w:sz w:val="150"/>
                      <w:szCs w:val="150"/>
                    </w:rPr>
                    <w:t>y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FFFFFF"/>
                      <w:spacing w:val="0"/>
                      <w:w w:val="122"/>
                      <w:position w:val="2"/>
                      <w:sz w:val="150"/>
                      <w:szCs w:val="150"/>
                    </w:rPr>
                    <w:t>o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150"/>
                      <w:szCs w:val="150"/>
                    </w:rPr>
                  </w:r>
                </w:p>
              </w:txbxContent>
            </v:textbox>
            <w10:wrap type="none"/>
          </v:shape>
        </w:pict>
      </w:r>
      <w:r>
        <w:pict>
          <v:group coordorigin="2020,1740" coordsize="17570,15960" style="position:absolute;margin-left:101pt;margin-top:87.001pt;width:878.5pt;height:797.999pt;mso-position-horizontal-relative:page;mso-position-vertical-relative:page;z-index:-1104">
            <v:shape style="position:absolute;left:1993;top:1712;width:17614;height:16017" type="#_x0000_t75">
              <v:imagedata o:title="" r:id="rId4"/>
            </v:shape>
            <v:shape style="position:absolute;left:2020;top:7611;width:1940;height:6378" type="#_x0000_t75">
              <v:imagedata o:title="" r:id="rId5"/>
            </v:shape>
            <v:shape coordorigin="17081,10185" coordsize="2499,1249" fillcolor="#FCFCFC" filled="t" path="m19580,11435l19580,10185,17081,10185,17081,11435,19580,11435xe" stroked="f" style="position:absolute;left:17081;top:10185;width:2499;height:1249">
              <v:path arrowok="t"/>
              <v:fill/>
            </v:shape>
            <v:shape coordorigin="17504,10592" coordsize="481,436" fillcolor="#000101" filled="t" path="m17983,10831l17984,10809,17983,10796,17983,10783,17978,10755,17972,10734,17965,10715,17956,10697,17945,10680,17933,10664,17918,10650,17902,10637,17883,10626,17851,10612,17833,10605,17814,10600,17795,10596,17776,10593,17757,10592,17738,10592,17719,10594,17699,10597,17680,10601,17661,10607,17641,10614,17613,10628,17596,10638,17580,10651,17565,10664,17552,10679,17540,10696,17529,10713,17520,10733,17509,10766,17505,10785,17504,10805,17504,10825,17506,10845,17509,10864,17514,10885,17521,10905,17530,10924,17540,10941,17553,10957,17567,10971,17583,10984,17601,10995,17621,11004,17640,11011,17659,11017,17658,10850,17654,10831,17652,10810,17655,10785,17661,10766,17670,10748,17678,10738,17692,10724,17708,10714,17725,10708,17743,10705,17760,10707,17778,10712,17794,10721,17808,10734,17821,10751,17828,10766,17833,10785,17835,10804,17834,10824,17830,10843,17823,10861,17813,10878,17800,10892,17788,10902,17772,10911,17754,10916,17736,10917,17719,10914,17702,10907,17687,10897,17674,10883,17678,11022,17697,11025,17717,11027,17736,11028,17755,11028,17775,11026,17794,11023,17813,11019,17833,11013,17852,11006,17870,10998,17888,10988,17906,10975,17922,10962,17936,10946,17948,10930,17959,10912,17968,10893,17975,10874,17980,10853,17983,10831xe" stroked="f" style="position:absolute;left:17504;top:10592;width:481;height:436">
              <v:path arrowok="t"/>
              <v:fill/>
            </v:shape>
            <v:shape coordorigin="17658,10850" coordsize="20,172" fillcolor="#000101" filled="t" path="m17664,10865l17658,10850,17659,11017,17678,11022,17674,10883,17664,10865xe" stroked="f" style="position:absolute;left:17658;top:10850;width:20;height:172">
              <v:path arrowok="t"/>
              <v:fill/>
            </v:shape>
            <v:shape coordorigin="18690,10601" coordsize="520,421" fillcolor="#000101" filled="t" path="m18842,10706l18832,10727,18822,10748,18812,10768,18802,10789,18791,10810,18781,10831,18771,10852,18761,10873,18751,10894,18740,10915,18730,10935,18720,10956,18710,10977,18700,10998,18690,11019,18850,11019,18858,11000,18866,10982,18874,10963,18881,10945,18889,10927,18931,10820,18934,10811,18942,10793,18949,10774,18957,10756,18965,10737,18972,10718,18974,10724,18980,10744,18985,10763,18990,10782,18996,10801,19001,10820,19026,10927,19032,10946,19038,10965,19043,10985,19049,11004,19055,11023,19209,11023,19202,11002,19195,10981,19188,10959,19181,10938,19174,10917,19167,10896,19160,10875,19152,10854,19145,10833,19138,10812,19131,10791,19124,10770,19117,10748,19110,10727,19103,10706,19096,10685,19089,10664,19082,10643,19075,10622,19068,10601,18893,10601,18883,10622,18873,10643,18863,10664,18852,10685,18842,10706xe" stroked="f" style="position:absolute;left:18690;top:10601;width:520;height:421">
              <v:path arrowok="t"/>
              <v:fill/>
            </v:shape>
            <v:shape coordorigin="18690,10601" coordsize="520,421" fillcolor="#000101" filled="t" path="m18931,10820l18889,10927,19026,10927,19001,10820,18931,10820xe" stroked="f" style="position:absolute;left:18690;top:10601;width:520;height:421">
              <v:path arrowok="t"/>
              <v:fill/>
            </v:shape>
            <v:shape coordorigin="18003,10600" coordsize="491,418" fillcolor="#000101" filled="t" path="m18138,11019l18301,11019,18310,10998,18320,10977,18330,10956,18339,10935,18349,10914,18359,10893,18368,10873,18378,10852,18388,10831,18397,10810,18407,10789,18417,10768,18427,10747,18436,10726,18446,10706,18456,10685,18465,10664,18475,10643,18485,10622,18495,10601,18341,10601,18333,10619,18326,10638,18319,10656,18311,10675,18304,10694,18296,10712,18289,10731,18282,10749,18274,10768,18267,10787,18259,10805,18252,10824,18245,10842,18237,10861,18230,10879,18228,10879,18221,10852,18216,10833,18211,10814,18206,10794,18201,10775,18196,10755,18192,10736,18187,10717,18182,10697,18177,10678,18172,10658,18167,10639,18162,10620,18157,10600,18003,10600,18010,10621,18017,10642,18024,10663,18030,10684,18037,10705,18044,10726,18051,10747,18057,10768,18064,10789,18071,10810,18077,10831,18084,10852,18091,10873,18098,10893,18104,10914,18111,10935,18118,10956,18124,10977,18131,10998,18138,11019xe" stroked="f" style="position:absolute;left:18003;top:10600;width:491;height:418">
              <v:path arrowok="t"/>
              <v:fill/>
            </v:shape>
            <v:shape coordorigin="17093,10592" coordsize="357,435" fillcolor="#000101" filled="t" path="m17266,10885l17254,10868,17246,10849,17244,10833,17243,10813,17246,10794,17252,10775,17261,10758,17273,10742,17287,10728,17304,10717,17317,10711,17336,10705,17355,10703,17375,10703,17395,10706,17410,10709,17430,10713,17450,10718,17449,10704,17449,10684,17448,10664,17447,10644,17447,10624,17446,10604,17414,10597,17394,10595,17375,10593,17355,10592,17335,10592,17316,10593,17296,10595,17276,10598,17257,10603,17233,10611,17213,10619,17195,10629,17178,10640,17163,10653,17149,10667,17136,10683,17125,10700,17114,10718,17106,10739,17100,10756,17096,10775,17093,10794,17093,10814,17094,10834,17096,10853,17100,10873,17108,10899,17116,10919,17125,10937,17137,10954,17150,10969,17165,10982,17182,10993,17202,11003,17223,11011,17243,11016,17263,11020,17282,11023,17302,11025,17322,11026,17342,11027,17362,11026,17382,11025,17404,11022,17424,11019,17427,10997,17431,10977,17434,10958,17437,10938,17441,10919,17444,10899,17431,10902,17419,10905,17399,10909,17380,10913,17360,10914,17340,10915,17320,10913,17301,10908,17282,10898,17266,10885xe" stroked="f" style="position:absolute;left:17093;top:10592;width:357;height:435">
              <v:path arrowok="t"/>
              <v:fill/>
            </v:shape>
            <v:shape coordorigin="19240,10604" coordsize="329,417" fillcolor="#000101" filled="t" path="m19413,10604l19263,10604,19262,10625,19261,10646,19260,10666,19260,10687,19259,10708,19258,10729,19258,10750,19257,10771,19256,10792,19255,10813,19254,10834,19253,10854,19252,10875,19251,10896,19250,10917,19248,10938,19246,10959,19244,10979,19242,11000,19240,11021,19560,11021,19560,11015,19562,10995,19564,10975,19565,10955,19567,10935,19569,10915,19397,10915,19397,10903,19398,10883,19400,10863,19401,10843,19402,10823,19403,10803,19404,10783,19405,10763,19406,10743,19407,10723,19408,10703,19409,10683,19410,10663,19411,10643,19412,10624,19413,10604xe" stroked="f" style="position:absolute;left:19240;top:10604;width:329;height:417">
              <v:path arrowok="t"/>
              <v:fill/>
            </v:shape>
            <v:shape coordorigin="18506,10601" coordsize="170,420" fillcolor="#000101" filled="t" path="m18658,11021l18659,11000,18660,10979,18661,10958,18662,10937,18663,10916,18664,10895,18664,10874,18665,10853,18666,10832,18667,10811,18668,10790,18669,10769,18670,10748,18671,10727,18672,10706,18673,10685,18673,10664,18674,10643,18675,10622,18676,10601,18522,10601,18522,10622,18521,10643,18520,10664,18519,10685,18518,10706,18517,10727,18517,10748,18516,10769,18515,10790,18514,10811,18513,10832,18513,10853,18512,10874,18511,10895,18510,10916,18509,10937,18509,10958,18508,10979,18507,11000,18506,11021,18658,11021xe" stroked="f" style="position:absolute;left:18506;top:10601;width:170;height:420">
              <v:path arrowok="t"/>
              <v:fill/>
            </v:shape>
            <v:shape coordorigin="17750,11199" coordsize="481,361" fillcolor="#FFE100" filled="t" path="m17892,11199l17750,11560,18086,11560,18231,11199,17892,11199xe" stroked="f" style="position:absolute;left:17750;top:11199;width:481;height:361">
              <v:path arrowok="t"/>
              <v:fill/>
            </v:shape>
            <v:shape coordorigin="17419,11199" coordsize="473,361" fillcolor="#000101" filled="t" path="m17565,11199l17419,11560,17750,11560,17892,11199,17565,11199xe" stroked="f" style="position:absolute;left:17419;top:11199;width:473;height:361">
              <v:path arrowok="t"/>
              <v:fill/>
            </v:shape>
            <v:shape coordorigin="17081,11199" coordsize="144,361" fillcolor="#000101" filled="t" path="m17081,11199l17081,11560,17082,11560,17225,11199,17081,11199xe" stroked="f" style="position:absolute;left:17081;top:11199;width:144;height:361">
              <v:path arrowok="t"/>
              <v:fill/>
            </v:shape>
            <v:shape coordorigin="17082,11199" coordsize="483,361" fillcolor="#FFE100" filled="t" path="m17225,11199l17082,11560,17419,11560,17565,11199,17225,11199xe" stroked="f" style="position:absolute;left:17082;top:11199;width:483;height:361">
              <v:path arrowok="t"/>
              <v:fill/>
            </v:shape>
            <v:shape coordorigin="18752,11199" coordsize="484,361" fillcolor="#000101" filled="t" path="m18896,11199l18752,11560,19092,11560,19236,11199,18896,11199xe" stroked="f" style="position:absolute;left:18752;top:11199;width:484;height:361">
              <v:path arrowok="t"/>
              <v:fill/>
            </v:shape>
            <v:shape coordorigin="18086,11199" coordsize="471,361" fillcolor="#000101" filled="t" path="m18231,11199l18086,11560,18414,11560,18556,11199,18231,11199xe" stroked="f" style="position:absolute;left:18086;top:11199;width:471;height:361">
              <v:path arrowok="t"/>
              <v:fill/>
            </v:shape>
            <v:shape coordorigin="19092,11199" coordsize="483,361" fillcolor="#FFE100" filled="t" path="m19236,11199l19092,11560,19430,11560,19576,11199,19236,11199xe" stroked="f" style="position:absolute;left:19092;top:11199;width:483;height:361">
              <v:path arrowok="t"/>
              <v:fill/>
            </v:shape>
            <v:shape coordorigin="19430,11199" coordsize="150,361" fillcolor="#000101" filled="t" path="m19430,11560l19580,11560,19580,11199,19576,11199,19430,11560xe" stroked="f" style="position:absolute;left:19430;top:11199;width:150;height:361">
              <v:path arrowok="t"/>
              <v:fill/>
            </v:shape>
            <v:shape coordorigin="18414,11199" coordsize="482,361" fillcolor="#FFE100" filled="t" path="m18556,11199l18414,11560,18752,11560,18896,11199,18556,11199xe" stroked="f" style="position:absolute;left:18414;top:11199;width:482;height:361">
              <v:path arrowok="t"/>
              <v:fill/>
            </v:shape>
            <v:shape coordorigin="17750,10060" coordsize="481,361" fillcolor="#FFE100" filled="t" path="m17892,10060l17750,10421,18086,10421,18231,10060,17892,10060xe" stroked="f" style="position:absolute;left:17750;top:10060;width:481;height:361">
              <v:path arrowok="t"/>
              <v:fill/>
            </v:shape>
            <v:shape coordorigin="17419,10060" coordsize="473,361" fillcolor="#000101" filled="t" path="m17565,10060l17419,10421,17750,10421,17892,10060,17565,10060xe" stroked="f" style="position:absolute;left:17419;top:10060;width:473;height:361">
              <v:path arrowok="t"/>
              <v:fill/>
            </v:shape>
            <v:shape coordorigin="17081,10060" coordsize="144,361" fillcolor="#000101" filled="t" path="m17081,10060l17081,10421,17082,10421,17225,10060,17081,10060xe" stroked="f" style="position:absolute;left:17081;top:10060;width:144;height:361">
              <v:path arrowok="t"/>
              <v:fill/>
            </v:shape>
            <v:shape coordorigin="17082,10060" coordsize="483,361" fillcolor="#FFE100" filled="t" path="m17225,10060l17082,10421,17419,10421,17565,10060,17225,10060xe" stroked="f" style="position:absolute;left:17082;top:10060;width:483;height:361">
              <v:path arrowok="t"/>
              <v:fill/>
            </v:shape>
            <v:shape coordorigin="18752,10060" coordsize="484,361" fillcolor="#000101" filled="t" path="m18896,10060l18752,10421,19092,10421,19236,10060,18896,10060xe" stroked="f" style="position:absolute;left:18752;top:10060;width:484;height:361">
              <v:path arrowok="t"/>
              <v:fill/>
            </v:shape>
            <v:shape coordorigin="18086,10060" coordsize="471,361" fillcolor="#000101" filled="t" path="m18231,10060l18086,10421,18414,10421,18556,10060,18231,10060xe" stroked="f" style="position:absolute;left:18086;top:10060;width:471;height:361">
              <v:path arrowok="t"/>
              <v:fill/>
            </v:shape>
            <v:shape coordorigin="19092,10060" coordsize="483,361" fillcolor="#FFE100" filled="t" path="m19236,10060l19092,10421,19430,10421,19576,10060,19236,10060xe" stroked="f" style="position:absolute;left:19092;top:10060;width:483;height:361">
              <v:path arrowok="t"/>
              <v:fill/>
            </v:shape>
            <v:shape coordorigin="19430,10060" coordsize="150,361" fillcolor="#000101" filled="t" path="m19430,10421l19580,10421,19580,10060,19576,10060,19430,10421xe" stroked="f" style="position:absolute;left:19430;top:10060;width:150;height:361">
              <v:path arrowok="t"/>
              <v:fill/>
            </v:shape>
            <v:shape coordorigin="18414,10060" coordsize="482,361" fillcolor="#FFE100" filled="t" path="m18556,10060l18414,10421,18752,10421,18896,10060,18556,10060xe" stroked="f" style="position:absolute;left:18414;top:10060;width:482;height:361">
              <v:path arrowok="t"/>
              <v:fill/>
            </v:shape>
            <w10:wrap type="none"/>
          </v:group>
        </w:pic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I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24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67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V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42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E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16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R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14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S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43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I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23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Ó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69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    </w:t>
      </w:r>
      <w:r>
        <w:rPr>
          <w:rFonts w:ascii="Calibri" w:cs="Calibri" w:eastAsia="Calibri" w:hAnsi="Calibri"/>
          <w:color w:val="27A9E1"/>
          <w:spacing w:val="79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T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87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R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36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A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51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65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S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43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P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95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A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51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R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20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E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16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66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T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87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1"/>
          <w:position w:val="-1"/>
          <w:sz w:val="44"/>
          <w:szCs w:val="44"/>
        </w:rPr>
        <w:t>E</w:t>
      </w:r>
      <w:r>
        <w:rPr>
          <w:rFonts w:ascii="Calibri" w:cs="Calibri" w:eastAsia="Calibri" w:hAnsi="Calibri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9"/>
          <w:szCs w:val="19"/>
        </w:rPr>
        <w:jc w:val="left"/>
        <w:spacing w:before="6" w:line="180" w:lineRule="exact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ind w:left="1613"/>
        <w:sectPr>
          <w:pgSz w:h="21600" w:w="21600"/>
          <w:pgMar w:bottom="280" w:left="3140" w:right="3140" w:top="1920"/>
        </w:sectPr>
      </w:pPr>
      <w:r>
        <w:rPr>
          <w:rFonts w:ascii="Times New Roman" w:cs="Times New Roman" w:eastAsia="Times New Roman" w:hAnsi="Times New Roman"/>
          <w:b/>
          <w:color w:val="27A9E1"/>
          <w:w w:val="80"/>
          <w:position w:val="-1"/>
          <w:sz w:val="44"/>
          <w:szCs w:val="44"/>
        </w:rPr>
        <w:t>I</w:t>
      </w:r>
      <w:r>
        <w:rPr>
          <w:rFonts w:ascii="Times New Roman" w:cs="Times New Roman" w:eastAsia="Times New Roman" w:hAnsi="Times New Roman"/>
          <w:b/>
          <w:color w:val="27A9E1"/>
          <w:spacing w:val="-50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ascii="Times New Roman" w:cs="Times New Roman" w:eastAsia="Times New Roman" w:hAnsi="Times New Roman"/>
          <w:b/>
          <w:color w:val="27A9E1"/>
          <w:spacing w:val="-14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9"/>
          <w:position w:val="-1"/>
          <w:sz w:val="44"/>
          <w:szCs w:val="44"/>
        </w:rPr>
        <w:t>F</w:t>
      </w:r>
      <w:r>
        <w:rPr>
          <w:rFonts w:ascii="Times New Roman" w:cs="Times New Roman" w:eastAsia="Times New Roman" w:hAnsi="Times New Roman"/>
          <w:b/>
          <w:color w:val="27A9E1"/>
          <w:spacing w:val="-56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100"/>
          <w:position w:val="-1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27A9E1"/>
          <w:spacing w:val="-34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86"/>
          <w:position w:val="-1"/>
          <w:sz w:val="44"/>
          <w:szCs w:val="44"/>
        </w:rPr>
        <w:t>R</w:t>
      </w:r>
      <w:r>
        <w:rPr>
          <w:rFonts w:ascii="Times New Roman" w:cs="Times New Roman" w:eastAsia="Times New Roman" w:hAnsi="Times New Roman"/>
          <w:b/>
          <w:color w:val="27A9E1"/>
          <w:spacing w:val="-46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7"/>
          <w:position w:val="-1"/>
          <w:sz w:val="44"/>
          <w:szCs w:val="44"/>
        </w:rPr>
        <w:t>M</w:t>
      </w:r>
      <w:r>
        <w:rPr>
          <w:rFonts w:ascii="Times New Roman" w:cs="Times New Roman" w:eastAsia="Times New Roman" w:hAnsi="Times New Roman"/>
          <w:b/>
          <w:color w:val="27A9E1"/>
          <w:spacing w:val="-51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3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3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56"/>
          <w:w w:val="73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7"/>
          <w:position w:val="-1"/>
          <w:sz w:val="44"/>
          <w:szCs w:val="44"/>
        </w:rPr>
        <w:t>M</w:t>
      </w:r>
      <w:r>
        <w:rPr>
          <w:rFonts w:ascii="Times New Roman" w:cs="Times New Roman" w:eastAsia="Times New Roman" w:hAnsi="Times New Roman"/>
          <w:b/>
          <w:color w:val="27A9E1"/>
          <w:spacing w:val="-51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3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27A9E1"/>
          <w:spacing w:val="-14"/>
          <w:w w:val="73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58"/>
          <w:w w:val="100"/>
          <w:position w:val="-1"/>
          <w:sz w:val="44"/>
          <w:szCs w:val="44"/>
        </w:rPr>
        <w:t>N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100"/>
          <w:position w:val="-1"/>
          <w:sz w:val="44"/>
          <w:szCs w:val="44"/>
        </w:rPr>
        <w:t>S</w:t>
      </w:r>
      <w:r>
        <w:rPr>
          <w:rFonts w:ascii="Times New Roman" w:cs="Times New Roman" w:eastAsia="Times New Roman" w:hAnsi="Times New Roman"/>
          <w:b/>
          <w:color w:val="27A9E1"/>
          <w:spacing w:val="-13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44"/>
          <w:w w:val="99"/>
          <w:position w:val="-1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8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27A9E1"/>
          <w:spacing w:val="-54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0"/>
          <w:position w:val="-1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63"/>
          <w:w w:val="7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6"/>
          <w:position w:val="-1"/>
          <w:sz w:val="44"/>
          <w:szCs w:val="44"/>
        </w:rPr>
        <w:t>D</w:t>
      </w:r>
      <w:r>
        <w:rPr>
          <w:rFonts w:ascii="Times New Roman" w:cs="Times New Roman" w:eastAsia="Times New Roman" w:hAnsi="Times New Roman"/>
          <w:b/>
          <w:color w:val="27A9E1"/>
          <w:spacing w:val="-50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3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3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56"/>
          <w:w w:val="73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8"/>
          <w:position w:val="-1"/>
          <w:sz w:val="44"/>
          <w:szCs w:val="44"/>
        </w:rPr>
        <w:t>P</w:t>
      </w:r>
      <w:r>
        <w:rPr>
          <w:rFonts w:ascii="Times New Roman" w:cs="Times New Roman" w:eastAsia="Times New Roman" w:hAnsi="Times New Roman"/>
          <w:b/>
          <w:color w:val="27A9E1"/>
          <w:spacing w:val="-52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86"/>
          <w:position w:val="-1"/>
          <w:sz w:val="44"/>
          <w:szCs w:val="44"/>
        </w:rPr>
        <w:t>R</w:t>
      </w:r>
      <w:r>
        <w:rPr>
          <w:rFonts w:ascii="Times New Roman" w:cs="Times New Roman" w:eastAsia="Times New Roman" w:hAnsi="Times New Roman"/>
          <w:b/>
          <w:color w:val="27A9E1"/>
          <w:spacing w:val="-60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35"/>
          <w:w w:val="96"/>
          <w:position w:val="-1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6"/>
          <w:position w:val="-1"/>
          <w:sz w:val="44"/>
          <w:szCs w:val="44"/>
        </w:rPr>
        <w:t>Y</w:t>
      </w:r>
      <w:r>
        <w:rPr>
          <w:rFonts w:ascii="Times New Roman" w:cs="Times New Roman" w:eastAsia="Times New Roman" w:hAnsi="Times New Roman"/>
          <w:b/>
          <w:color w:val="27A9E1"/>
          <w:spacing w:val="-38"/>
          <w:w w:val="96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3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27A9E1"/>
          <w:spacing w:val="-50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81"/>
          <w:position w:val="-1"/>
          <w:sz w:val="44"/>
          <w:szCs w:val="44"/>
        </w:rPr>
        <w:t>C</w:t>
      </w:r>
      <w:r>
        <w:rPr>
          <w:rFonts w:ascii="Times New Roman" w:cs="Times New Roman" w:eastAsia="Times New Roman" w:hAnsi="Times New Roman"/>
          <w:b/>
          <w:color w:val="27A9E1"/>
          <w:spacing w:val="-47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0"/>
          <w:position w:val="-1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27A9E1"/>
          <w:spacing w:val="-57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52"/>
          <w:w w:val="100"/>
          <w:position w:val="-1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100"/>
          <w:position w:val="-1"/>
          <w:sz w:val="44"/>
          <w:szCs w:val="44"/>
        </w:rPr>
        <w:t>S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19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46"/>
          <w:w w:val="81"/>
          <w:position w:val="-1"/>
          <w:sz w:val="44"/>
          <w:szCs w:val="44"/>
        </w:rPr>
        <w:t>R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81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27A9E1"/>
          <w:spacing w:val="-21"/>
          <w:w w:val="81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8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27A9E1"/>
          <w:spacing w:val="-54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0"/>
          <w:position w:val="-1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27A9E1"/>
          <w:spacing w:val="-57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80"/>
          <w:position w:val="-1"/>
          <w:sz w:val="44"/>
          <w:szCs w:val="44"/>
        </w:rPr>
        <w:t>I</w:t>
      </w:r>
      <w:r>
        <w:rPr>
          <w:rFonts w:ascii="Times New Roman" w:cs="Times New Roman" w:eastAsia="Times New Roman" w:hAnsi="Times New Roman"/>
          <w:b/>
          <w:color w:val="27A9E1"/>
          <w:spacing w:val="-56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4"/>
          <w:position w:val="-1"/>
          <w:sz w:val="44"/>
          <w:szCs w:val="44"/>
        </w:rPr>
        <w:t>Z</w:t>
      </w:r>
      <w:r>
        <w:rPr>
          <w:rFonts w:ascii="Times New Roman" w:cs="Times New Roman" w:eastAsia="Times New Roman" w:hAnsi="Times New Roman"/>
          <w:b/>
          <w:color w:val="27A9E1"/>
          <w:spacing w:val="-49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8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27A9E1"/>
          <w:spacing w:val="-54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6"/>
          <w:position w:val="-1"/>
          <w:sz w:val="44"/>
          <w:szCs w:val="44"/>
        </w:rPr>
        <w:t>D</w:t>
      </w:r>
      <w:r>
        <w:rPr>
          <w:rFonts w:ascii="Times New Roman" w:cs="Times New Roman" w:eastAsia="Times New Roman" w:hAnsi="Times New Roman"/>
          <w:b/>
          <w:color w:val="27A9E1"/>
          <w:spacing w:val="-53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52"/>
          <w:w w:val="105"/>
          <w:position w:val="-1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102"/>
          <w:position w:val="-1"/>
          <w:sz w:val="44"/>
          <w:szCs w:val="44"/>
        </w:rPr>
        <w:t>S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pict>
          <v:group coordorigin="0,0" coordsize="31660,15830" style="position:absolute;margin-left:0pt;margin-top:0pt;width:1583pt;height:791.5pt;mso-position-horizontal-relative:page;mso-position-vertical-relative:page;z-index:-1102">
            <v:shape style="position:absolute;left:0;top:-17;width:31660;height:15865" type="#_x0000_t75">
              <v:imagedata o:title="" r:id="rId6"/>
            </v:shape>
            <v:shape coordorigin="25269,10030" coordsize="3510,2600" fillcolor="#27A9E1" filled="t" path="m28570,10780l28573,10733,28571,10702,28534,10544,28533,10511,28538,10491,28599,10466,28618,10453,28635,10435,28647,10412,28657,10369,28667,10244,28665,10213,28654,10183,28619,10140,28589,10118,28478,10056,28430,10045,28282,10030,28171,10054,28102,10089,27976,10183,27414,10411,26845,10603,26774,10619,26578,10642,26246,10720,26092,10710,25787,10756,25730,10744,25562,10680,25451,10676,25401,10683,25269,10742,25447,10997,25660,11322,25665,11388,25433,11393,25410,11396,25391,11404,25395,11424,25408,11447,25619,11739,25658,11794,25716,11825,25778,11834,25802,11849,25814,11865,25804,11963,25794,11986,25775,11994,25752,11999,25649,12002,25588,12028,25481,12150,25444,12233,25457,12251,25486,12302,25530,12365,25607,12512,25647,12569,25674,12601,25690,12603,25819,12603,25895,12615,25950,12630,26063,12424,26083,12342,26068,12221,26074,12196,26184,12092,26266,12028,26323,12036,26486,12120,26640,12195,26711,12212,26968,12216,27041,12199,27331,11965,27424,11938,27463,11939,27569,11971,27635,12016,27713,12016,27950,11936,28025,11960,28044,11985,28075,12006,28111,12005,28168,11986,28198,11962,28220,11936,28245,11898,28265,11880,28297,11857,28403,11803,28439,11792,28465,11789,28477,11794,28486,11800,28495,11808,28502,11817,28510,11828,28528,11862,28542,11897,28548,11908,28553,11919,28560,11931,28575,11965,28577,11969,28614,11916,28673,11775,28673,11644,28580,11556,28656,11327,28713,11237,28780,11182,28777,11180,28764,11170,28729,11155,28708,11140,28615,11027,28606,10999,28577,10859,28570,10780xe" stroked="f" style="position:absolute;left:25269;top:10030;width:3510;height:2600">
              <v:path arrowok="t"/>
              <v:fill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" w:line="200" w:lineRule="exact"/>
      </w:pPr>
      <w:r>
        <w:rPr>
          <w:sz w:val="20"/>
          <w:szCs w:val="20"/>
        </w:rPr>
      </w:r>
    </w:p>
    <w:p>
      <w:pPr>
        <w:rPr>
          <w:rFonts w:ascii="Calibri" w:cs="Calibri" w:eastAsia="Calibri" w:hAnsi="Calibri"/>
          <w:sz w:val="57"/>
          <w:szCs w:val="57"/>
        </w:rPr>
        <w:jc w:val="center"/>
        <w:spacing w:line="620" w:lineRule="exact"/>
        <w:ind w:left="691" w:right="20700"/>
      </w:pPr>
      <w:r>
        <w:rPr>
          <w:rFonts w:ascii="Calibri" w:cs="Calibri" w:eastAsia="Calibri" w:hAnsi="Calibri"/>
          <w:color w:val="FFFFFF"/>
          <w:spacing w:val="-3"/>
          <w:w w:val="102"/>
          <w:sz w:val="57"/>
          <w:szCs w:val="57"/>
        </w:rPr>
        <w:t>M</w:t>
      </w:r>
      <w:r>
        <w:rPr>
          <w:rFonts w:ascii="Calibri" w:cs="Calibri" w:eastAsia="Calibri" w:hAnsi="Calibri"/>
          <w:color w:val="FFFFFF"/>
          <w:spacing w:val="-3"/>
          <w:w w:val="110"/>
          <w:sz w:val="57"/>
          <w:szCs w:val="57"/>
        </w:rPr>
        <w:t>a</w:t>
      </w:r>
      <w:r>
        <w:rPr>
          <w:rFonts w:ascii="Calibri" w:cs="Calibri" w:eastAsia="Calibri" w:hAnsi="Calibri"/>
          <w:color w:val="FFFFFF"/>
          <w:spacing w:val="-1"/>
          <w:w w:val="110"/>
          <w:sz w:val="57"/>
          <w:szCs w:val="57"/>
        </w:rPr>
        <w:t>n</w:t>
      </w:r>
      <w:r>
        <w:rPr>
          <w:rFonts w:ascii="Calibri" w:cs="Calibri" w:eastAsia="Calibri" w:hAnsi="Calibri"/>
          <w:color w:val="FFFFFF"/>
          <w:spacing w:val="-2"/>
          <w:w w:val="81"/>
          <w:sz w:val="57"/>
          <w:szCs w:val="57"/>
        </w:rPr>
        <w:t>t</w:t>
      </w:r>
      <w:r>
        <w:rPr>
          <w:rFonts w:ascii="Calibri" w:cs="Calibri" w:eastAsia="Calibri" w:hAnsi="Calibri"/>
          <w:color w:val="FFFFFF"/>
          <w:spacing w:val="-2"/>
          <w:w w:val="105"/>
          <w:sz w:val="57"/>
          <w:szCs w:val="57"/>
        </w:rPr>
        <w:t>e</w:t>
      </w:r>
      <w:r>
        <w:rPr>
          <w:rFonts w:ascii="Calibri" w:cs="Calibri" w:eastAsia="Calibri" w:hAnsi="Calibri"/>
          <w:color w:val="FFFFFF"/>
          <w:spacing w:val="-4"/>
          <w:w w:val="102"/>
          <w:sz w:val="57"/>
          <w:szCs w:val="57"/>
        </w:rPr>
        <w:t>n</w:t>
      </w:r>
      <w:r>
        <w:rPr>
          <w:rFonts w:ascii="Calibri" w:cs="Calibri" w:eastAsia="Calibri" w:hAnsi="Calibri"/>
          <w:color w:val="FFFFFF"/>
          <w:spacing w:val="-3"/>
          <w:w w:val="101"/>
          <w:sz w:val="57"/>
          <w:szCs w:val="57"/>
        </w:rPr>
        <w:t>im</w:t>
      </w:r>
      <w:r>
        <w:rPr>
          <w:rFonts w:ascii="Calibri" w:cs="Calibri" w:eastAsia="Calibri" w:hAnsi="Calibri"/>
          <w:color w:val="FFFFFF"/>
          <w:spacing w:val="-4"/>
          <w:w w:val="101"/>
          <w:sz w:val="57"/>
          <w:szCs w:val="57"/>
        </w:rPr>
        <w:t>i</w:t>
      </w:r>
      <w:r>
        <w:rPr>
          <w:rFonts w:ascii="Calibri" w:cs="Calibri" w:eastAsia="Calibri" w:hAnsi="Calibri"/>
          <w:color w:val="FFFFFF"/>
          <w:spacing w:val="-2"/>
          <w:w w:val="105"/>
          <w:sz w:val="57"/>
          <w:szCs w:val="57"/>
        </w:rPr>
        <w:t>e</w:t>
      </w:r>
      <w:r>
        <w:rPr>
          <w:rFonts w:ascii="Calibri" w:cs="Calibri" w:eastAsia="Calibri" w:hAnsi="Calibri"/>
          <w:color w:val="FFFFFF"/>
          <w:spacing w:val="-1"/>
          <w:w w:val="102"/>
          <w:sz w:val="57"/>
          <w:szCs w:val="57"/>
        </w:rPr>
        <w:t>n</w:t>
      </w:r>
      <w:r>
        <w:rPr>
          <w:rFonts w:ascii="Calibri" w:cs="Calibri" w:eastAsia="Calibri" w:hAnsi="Calibri"/>
          <w:color w:val="FFFFFF"/>
          <w:spacing w:val="-3"/>
          <w:w w:val="81"/>
          <w:sz w:val="57"/>
          <w:szCs w:val="57"/>
        </w:rPr>
        <w:t>t</w:t>
      </w:r>
      <w:r>
        <w:rPr>
          <w:rFonts w:ascii="Calibri" w:cs="Calibri" w:eastAsia="Calibri" w:hAnsi="Calibri"/>
          <w:color w:val="FFFFFF"/>
          <w:spacing w:val="0"/>
          <w:w w:val="108"/>
          <w:sz w:val="57"/>
          <w:szCs w:val="57"/>
        </w:rPr>
        <w:t>o</w:t>
      </w:r>
      <w:r>
        <w:rPr>
          <w:rFonts w:ascii="Calibri" w:cs="Calibri" w:eastAsia="Calibri" w:hAnsi="Calibri"/>
          <w:color w:val="000000"/>
          <w:spacing w:val="0"/>
          <w:w w:val="100"/>
          <w:sz w:val="57"/>
          <w:szCs w:val="57"/>
        </w:rPr>
      </w:r>
    </w:p>
    <w:p>
      <w:pPr>
        <w:rPr>
          <w:rFonts w:ascii="Times New Roman" w:cs="Times New Roman" w:eastAsia="Times New Roman" w:hAnsi="Times New Roman"/>
          <w:sz w:val="117"/>
          <w:szCs w:val="117"/>
        </w:rPr>
        <w:jc w:val="center"/>
        <w:spacing w:line="1020" w:lineRule="exact"/>
        <w:ind w:left="598" w:right="20608"/>
      </w:pPr>
      <w:r>
        <w:rPr>
          <w:rFonts w:ascii="Times New Roman" w:cs="Times New Roman" w:eastAsia="Times New Roman" w:hAnsi="Times New Roman"/>
          <w:b/>
          <w:color w:val="FFFFFF"/>
          <w:spacing w:val="-20"/>
          <w:w w:val="102"/>
          <w:position w:val="-8"/>
          <w:sz w:val="117"/>
          <w:szCs w:val="117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-15"/>
          <w:w w:val="102"/>
          <w:position w:val="-8"/>
          <w:sz w:val="117"/>
          <w:szCs w:val="117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28"/>
          <w:position w:val="-8"/>
          <w:sz w:val="117"/>
          <w:szCs w:val="117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7"/>
          <w:w w:val="105"/>
          <w:position w:val="-8"/>
          <w:sz w:val="117"/>
          <w:szCs w:val="117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6"/>
          <w:w w:val="98"/>
          <w:position w:val="-8"/>
          <w:sz w:val="117"/>
          <w:szCs w:val="117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8"/>
          <w:position w:val="-8"/>
          <w:sz w:val="117"/>
          <w:szCs w:val="117"/>
        </w:rPr>
        <w:t>e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117"/>
          <w:szCs w:val="117"/>
        </w:rPr>
      </w:r>
    </w:p>
    <w:p>
      <w:pPr>
        <w:rPr>
          <w:rFonts w:ascii="Times New Roman" w:cs="Times New Roman" w:eastAsia="Times New Roman" w:hAnsi="Times New Roman"/>
          <w:sz w:val="117"/>
          <w:szCs w:val="117"/>
        </w:rPr>
        <w:jc w:val="center"/>
        <w:spacing w:line="1040" w:lineRule="exact"/>
        <w:ind w:right="20028"/>
      </w:pPr>
      <w:r>
        <w:rPr>
          <w:rFonts w:ascii="Times New Roman" w:cs="Times New Roman" w:eastAsia="Times New Roman" w:hAnsi="Times New Roman"/>
          <w:b/>
          <w:color w:val="FFFFFF"/>
          <w:spacing w:val="-15"/>
          <w:w w:val="97"/>
          <w:position w:val="4"/>
          <w:sz w:val="117"/>
          <w:szCs w:val="117"/>
        </w:rPr>
        <w:t>M</w:t>
      </w:r>
      <w:r>
        <w:rPr>
          <w:rFonts w:ascii="Times New Roman" w:cs="Times New Roman" w:eastAsia="Times New Roman" w:hAnsi="Times New Roman"/>
          <w:b/>
          <w:color w:val="FFFFFF"/>
          <w:spacing w:val="-16"/>
          <w:w w:val="112"/>
          <w:position w:val="4"/>
          <w:sz w:val="117"/>
          <w:szCs w:val="117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6"/>
          <w:w w:val="112"/>
          <w:position w:val="4"/>
          <w:sz w:val="117"/>
          <w:szCs w:val="117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23"/>
          <w:position w:val="4"/>
          <w:sz w:val="117"/>
          <w:szCs w:val="117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1"/>
          <w:w w:val="122"/>
          <w:position w:val="4"/>
          <w:sz w:val="117"/>
          <w:szCs w:val="117"/>
        </w:rPr>
        <w:t>g</w:t>
      </w:r>
      <w:r>
        <w:rPr>
          <w:rFonts w:ascii="Times New Roman" w:cs="Times New Roman" w:eastAsia="Times New Roman" w:hAnsi="Times New Roman"/>
          <w:b/>
          <w:color w:val="FFFFFF"/>
          <w:spacing w:val="-16"/>
          <w:w w:val="114"/>
          <w:position w:val="4"/>
          <w:sz w:val="117"/>
          <w:szCs w:val="117"/>
        </w:rPr>
        <w:t>ua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117"/>
          <w:szCs w:val="117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3" w:line="280" w:lineRule="exact"/>
      </w:pPr>
      <w:r>
        <w:rPr>
          <w:sz w:val="28"/>
          <w:szCs w:val="28"/>
        </w:rPr>
      </w:r>
    </w:p>
    <w:p>
      <w:pPr>
        <w:rPr>
          <w:rFonts w:ascii="Times New Roman" w:cs="Times New Roman" w:eastAsia="Times New Roman" w:hAnsi="Times New Roman"/>
          <w:sz w:val="70"/>
          <w:szCs w:val="70"/>
        </w:rPr>
        <w:jc w:val="right"/>
        <w:spacing w:line="760" w:lineRule="exact"/>
        <w:ind w:right="120"/>
        <w:sectPr>
          <w:pgSz w:h="15840" w:orient="landscape" w:w="31660"/>
          <w:pgMar w:bottom="280" w:left="3360" w:right="3120" w:top="1480"/>
        </w:sectPr>
      </w:pPr>
      <w:r>
        <w:rPr>
          <w:rFonts w:ascii="Times New Roman" w:cs="Times New Roman" w:eastAsia="Times New Roman" w:hAnsi="Times New Roman"/>
          <w:b/>
          <w:color w:val="FFFFFF"/>
          <w:spacing w:val="-13"/>
          <w:w w:val="107"/>
          <w:sz w:val="70"/>
          <w:szCs w:val="70"/>
        </w:rPr>
        <w:t>Z</w:t>
      </w:r>
      <w:r>
        <w:rPr>
          <w:rFonts w:ascii="Times New Roman" w:cs="Times New Roman" w:eastAsia="Times New Roman" w:hAnsi="Times New Roman"/>
          <w:b/>
          <w:color w:val="FFFFFF"/>
          <w:spacing w:val="-4"/>
          <w:w w:val="107"/>
          <w:sz w:val="70"/>
          <w:szCs w:val="7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3"/>
          <w:w w:val="97"/>
          <w:sz w:val="70"/>
          <w:szCs w:val="70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1"/>
          <w:w w:val="123"/>
          <w:sz w:val="70"/>
          <w:szCs w:val="7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5"/>
          <w:w w:val="111"/>
          <w:sz w:val="70"/>
          <w:szCs w:val="70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sz w:val="70"/>
          <w:szCs w:val="70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70"/>
          <w:szCs w:val="70"/>
        </w:rPr>
      </w:r>
    </w:p>
    <w:p>
      <w:pPr>
        <w:rPr>
          <w:sz w:val="28"/>
          <w:szCs w:val="28"/>
        </w:rPr>
        <w:jc w:val="left"/>
        <w:spacing w:before="5" w:line="280" w:lineRule="exact"/>
      </w:pPr>
      <w:r>
        <w:rPr>
          <w:sz w:val="28"/>
          <w:szCs w:val="28"/>
        </w:rPr>
      </w:r>
    </w:p>
    <w:p>
      <w:pPr>
        <w:rPr>
          <w:rFonts w:ascii="Times New Roman" w:cs="Times New Roman" w:eastAsia="Times New Roman" w:hAnsi="Times New Roman"/>
          <w:sz w:val="40"/>
          <w:szCs w:val="40"/>
        </w:rPr>
        <w:jc w:val="left"/>
        <w:ind w:left="18577"/>
      </w:pPr>
      <w:r>
        <w:pict>
          <v:shape style="position:absolute;margin-left:401.547pt;margin-top:-6.70658pt;width:316.727pt;height:285.722pt;mso-position-horizontal-relative:page;mso-position-vertical-relative:paragraph;z-index:-1100" type="#_x0000_t75">
            <v:imagedata o:title="" r:id="rId7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-5"/>
          <w:w w:val="100"/>
          <w:sz w:val="40"/>
          <w:szCs w:val="40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3"/>
          <w:w w:val="100"/>
          <w:sz w:val="40"/>
          <w:szCs w:val="40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0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40"/>
          <w:szCs w:val="4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20"/>
          <w:w w:val="100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112"/>
          <w:sz w:val="40"/>
          <w:szCs w:val="40"/>
        </w:rPr>
        <w:t>d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9"/>
          <w:sz w:val="40"/>
          <w:szCs w:val="40"/>
        </w:rPr>
        <w:t>e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40"/>
          <w:szCs w:val="40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20" w:lineRule="exact"/>
        <w:ind w:left="18577"/>
      </w:pPr>
      <w:r>
        <w:rPr>
          <w:rFonts w:ascii="Times New Roman" w:cs="Times New Roman" w:eastAsia="Times New Roman" w:hAnsi="Times New Roman"/>
          <w:b/>
          <w:color w:val="FFFFFF"/>
          <w:spacing w:val="-11"/>
          <w:w w:val="79"/>
          <w:position w:val="-1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79"/>
          <w:position w:val="-1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79"/>
          <w:position w:val="-1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39"/>
          <w:w w:val="87"/>
          <w:position w:val="-1"/>
          <w:sz w:val="76"/>
          <w:szCs w:val="76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23"/>
          <w:position w:val="-1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1"/>
          <w:position w:val="-1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101"/>
          <w:position w:val="-1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13"/>
          <w:position w:val="-1"/>
          <w:sz w:val="76"/>
          <w:szCs w:val="76"/>
        </w:rPr>
        <w:t>ho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20" w:lineRule="exact"/>
        <w:ind w:left="18577"/>
      </w:pPr>
      <w:r>
        <w:pict>
          <v:shape filled="f" stroked="f" style="position:absolute;margin-left:865.52pt;margin-top:-69.0879pt;width:65.9583pt;height:109.931pt;mso-position-horizontal-relative:page;mso-position-vertical-relative:paragraph;z-index:-1096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1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29"/>
          <w:w w:val="100"/>
          <w:position w:val="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11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31"/>
          <w:w w:val="111"/>
          <w:position w:val="2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11"/>
          <w:position w:val="2"/>
          <w:sz w:val="76"/>
          <w:szCs w:val="76"/>
        </w:rPr>
        <w:t>d</w:t>
      </w:r>
      <w:r>
        <w:rPr>
          <w:rFonts w:ascii="Times New Roman" w:cs="Times New Roman" w:eastAsia="Times New Roman" w:hAnsi="Times New Roman"/>
          <w:b/>
          <w:color w:val="FFFFFF"/>
          <w:spacing w:val="-33"/>
          <w:w w:val="111"/>
          <w:position w:val="2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11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65"/>
          <w:w w:val="111"/>
          <w:position w:val="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11"/>
          <w:w w:val="79"/>
          <w:position w:val="2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79"/>
          <w:position w:val="2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79"/>
          <w:position w:val="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93"/>
          <w:position w:val="2"/>
          <w:sz w:val="76"/>
          <w:szCs w:val="76"/>
        </w:rPr>
        <w:t>J</w:t>
      </w:r>
      <w:r>
        <w:rPr>
          <w:rFonts w:ascii="Times New Roman" w:cs="Times New Roman" w:eastAsia="Times New Roman" w:hAnsi="Times New Roman"/>
          <w:b/>
          <w:color w:val="FFFFFF"/>
          <w:spacing w:val="-21"/>
          <w:w w:val="106"/>
          <w:position w:val="2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23"/>
          <w:w w:val="115"/>
          <w:position w:val="2"/>
          <w:sz w:val="76"/>
          <w:szCs w:val="76"/>
        </w:rPr>
        <w:t>te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17"/>
          <w:szCs w:val="17"/>
        </w:rPr>
        <w:jc w:val="left"/>
        <w:spacing w:before="4" w:line="160" w:lineRule="exact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  <w:sectPr>
          <w:pgSz w:h="15840" w:orient="landscape" w:w="31660"/>
          <w:pgMar w:bottom="280" w:left="1360" w:right="2380" w:top="1320"/>
        </w:sectPr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pict>
          <v:group coordorigin="15830,0" coordsize="15830,15830" style="position:absolute;margin-left:791.5pt;margin-top:0pt;width:791.5pt;height:791.5pt;mso-position-horizontal-relative:page;mso-position-vertical-relative:page;z-index:-1097">
            <v:shape style="position:absolute;left:15814;top:0;width:15863;height:15830" type="#_x0000_t75">
              <v:imagedata o:title="" r:id="rId8"/>
            </v:shape>
            <v:shape coordorigin="27359,11843" coordsize="2820,2086" fillcolor="#0070C0" filled="t" path="m28013,13698l28001,13601,28006,13581,28094,13497,28160,13446,28206,13452,28337,13520,28460,13580,28517,13593,28724,13597,28783,13583,29016,13395,29090,13374,29122,13375,29207,13400,29260,13437,29323,13437,29513,13372,29573,13391,29589,13411,29613,13429,29642,13427,29688,13412,29712,13393,29730,13372,29750,13342,29766,13327,29792,13309,29877,13265,29906,13257,29926,13254,29936,13258,29944,13263,29950,13270,29957,13277,29963,13285,29977,13313,29989,13341,29994,13350,29998,13359,30003,13368,30015,13395,30017,13398,30046,13356,30094,13243,30094,13138,30019,13067,30080,12883,30126,12811,30180,12767,30178,12766,30167,12758,30139,12745,30122,12733,30047,12643,30040,12620,30017,12508,30011,12445,30013,12407,30012,12382,29982,12255,29981,12229,29986,12212,30034,12193,30050,12182,30063,12168,30073,12150,30081,12115,30089,12015,30087,11989,30078,11966,30050,11931,30027,11913,29937,11864,29898,11855,29780,11843,29691,11862,29635,11890,29534,11966,29083,12149,28626,12303,28568,12316,28411,12334,28144,12396,28021,12388,27775,12426,27730,12416,27595,12364,27506,12361,27465,12367,27359,12414,27502,12619,27674,12879,27677,12933,27491,12937,27472,12939,27457,12945,27461,12961,27471,12980,27641,13214,27671,13258,27718,13283,27768,13290,27787,13302,27797,13315,27789,13394,27781,13412,27766,13419,27747,13422,27664,13425,27616,13446,27529,13544,27499,13611,27510,13625,27533,13666,27569,13717,27631,13835,27662,13880,27685,13906,27697,13908,27801,13908,27862,13917,27906,13929,27997,13764,28013,13698xe" stroked="f" style="position:absolute;left:27359;top:11843;width:2820;height:2086">
              <v:path arrowok="t"/>
              <v:fill/>
            </v:shape>
            <v:shape coordorigin="25278,12414" coordsize="2519,1936" fillcolor="#2DA9E0" filled="t" path="m27471,12980l27461,12961,27457,12945,27472,12939,27491,12937,27677,12933,27674,12879,27502,12619,27359,12414,27247,12444,27183,12449,26993,12427,26889,12485,26740,12586,26411,12807,25799,13233,25738,13428,25718,13492,25522,13524,25394,13501,25346,13454,25298,13540,25289,13550,25278,13567,25278,13582,25282,13604,25287,13617,25294,13626,25302,13632,25310,13637,25320,13641,25344,13645,25368,13642,25422,13627,25510,13620,25538,13630,25544,13639,25562,13675,25597,13775,25611,13873,25606,13905,25601,13912,25595,13917,25580,13939,25564,13967,25559,13985,25561,14002,25582,14044,25663,14131,25699,14159,25923,14241,25976,14267,25999,14287,26041,14336,26082,14350,26089,14347,26116,14335,26178,14300,26193,14257,26197,14231,26204,14220,26219,14210,26321,14171,26451,14127,26509,14134,26557,14157,26587,14167,26605,14158,26620,14143,26740,13918,26829,13891,26959,13876,27076,13833,27188,13772,27323,13602,27375,13555,27397,13546,27419,13542,27469,13540,27529,13544,27616,13446,27664,13425,27747,13422,27766,13419,27781,13412,27789,13394,27797,13315,27787,13302,27768,13290,27718,13283,27671,13258,27641,13214,27471,12980xe" stroked="f" style="position:absolute;left:25278;top:12414;width:2519;height:1936">
              <v:path arrowok="t"/>
              <v:fill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4" w:line="280" w:lineRule="exact"/>
      </w:pPr>
      <w:r>
        <w:rPr>
          <w:sz w:val="28"/>
          <w:szCs w:val="28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spacing w:line="251" w:lineRule="auto"/>
        <w:ind w:hanging="3537" w:left="4706" w:right="999"/>
      </w:pPr>
      <w:r>
        <w:pict>
          <v:shape style="position:absolute;margin-left:73.236pt;margin-top:74.0199pt;width:316.695pt;height:285.722pt;mso-position-horizontal-relative:page;mso-position-vertical-relative:page;z-index:-1101" type="#_x0000_t75">
            <v:imagedata o:title="" r:id="rId9"/>
          </v:shape>
        </w:pict>
      </w:r>
      <w:r>
        <w:pict>
          <v:shape style="position:absolute;margin-left:401.589pt;margin-top:-296.495pt;width:316.649pt;height:285.722pt;mso-position-horizontal-relative:page;mso-position-vertical-relative:paragraph;z-index:-1099" type="#_x0000_t75">
            <v:imagedata o:title="" r:id="rId10"/>
          </v:shape>
        </w:pict>
      </w:r>
      <w:r>
        <w:pict>
          <v:shape style="position:absolute;margin-left:73.2245pt;margin-top:-296.495pt;width:316.682pt;height:285.722pt;mso-position-horizontal-relative:page;mso-position-vertical-relative:paragraph;z-index:-1098" type="#_x0000_t75">
            <v:imagedata o:title="" r:id="rId11"/>
          </v:shape>
        </w:pict>
      </w:r>
      <w:r>
        <w:rPr>
          <w:rFonts w:ascii="Times New Roman" w:cs="Times New Roman" w:eastAsia="Times New Roman" w:hAnsi="Times New Roman"/>
          <w:spacing w:val="-8"/>
          <w:w w:val="75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2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77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18"/>
          <w:w w:val="77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8"/>
          <w:w w:val="75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0"/>
          <w:w w:val="96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96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0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2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86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87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87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25"/>
          <w:w w:val="87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87"/>
          <w:sz w:val="38"/>
          <w:szCs w:val="38"/>
        </w:rPr>
        <w:t>J</w:t>
      </w:r>
      <w:r>
        <w:rPr>
          <w:rFonts w:ascii="Times New Roman" w:cs="Times New Roman" w:eastAsia="Times New Roman" w:hAnsi="Times New Roman"/>
          <w:spacing w:val="-1"/>
          <w:w w:val="87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8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87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29"/>
          <w:w w:val="87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3"/>
          <w:w w:val="10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4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10"/>
          <w:w w:val="100"/>
          <w:sz w:val="38"/>
          <w:szCs w:val="38"/>
        </w:rPr>
        <w:t>-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0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9</w:t>
      </w:r>
      <w:r>
        <w:rPr>
          <w:rFonts w:ascii="Times New Roman" w:cs="Times New Roman" w:eastAsia="Times New Roman" w:hAnsi="Times New Roman"/>
          <w:spacing w:val="-8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106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10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8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77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18"/>
          <w:w w:val="77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96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6"/>
          <w:w w:val="96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96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2"/>
          <w:w w:val="96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5"/>
          <w:w w:val="96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96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96"/>
          <w:sz w:val="38"/>
          <w:szCs w:val="38"/>
        </w:rPr>
        <w:t>so</w:t>
      </w:r>
      <w:r>
        <w:rPr>
          <w:rFonts w:ascii="Times New Roman" w:cs="Times New Roman" w:eastAsia="Times New Roman" w:hAnsi="Times New Roman"/>
          <w:spacing w:val="11"/>
          <w:w w:val="96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y</w:t>
      </w:r>
      <w:r>
        <w:rPr>
          <w:rFonts w:ascii="Times New Roman" w:cs="Times New Roman" w:eastAsia="Times New Roman" w:hAnsi="Times New Roman"/>
          <w:spacing w:val="-21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4"/>
          <w:w w:val="88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3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tabs>
          <w:tab w:pos="1020" w:val="left"/>
        </w:tabs>
        <w:jc w:val="left"/>
        <w:spacing w:before="20" w:line="480" w:lineRule="exact"/>
        <w:ind w:hanging="179" w:left="179" w:right="38"/>
        <w:sectPr>
          <w:type w:val="continuous"/>
          <w:pgSz w:h="15840" w:orient="landscape" w:w="31660"/>
          <w:pgMar w:bottom="280" w:left="1360" w:right="2380" w:top="1920"/>
          <w:cols w:equalWidth="off" w:num="2">
            <w:col w:space="12623" w:w="13006"/>
            <w:col w:w="2291"/>
          </w:cols>
        </w:sectPr>
      </w:pPr>
      <w:r>
        <w:br w:type="column"/>
      </w:r>
      <w:r>
        <w:rPr>
          <w:rFonts w:ascii="Times New Roman" w:cs="Times New Roman" w:eastAsia="Times New Roman" w:hAnsi="Times New Roman"/>
          <w:b/>
          <w:color w:val="FFFFFF"/>
          <w:spacing w:val="-5"/>
          <w:w w:val="79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79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8"/>
          <w:w w:val="79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16"/>
          <w:w w:val="98"/>
          <w:sz w:val="44"/>
          <w:szCs w:val="44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92"/>
          <w:sz w:val="44"/>
          <w:szCs w:val="44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-15"/>
          <w:w w:val="122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22"/>
          <w:sz w:val="44"/>
          <w:szCs w:val="44"/>
        </w:rPr>
        <w:t>g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92"/>
          <w:sz w:val="44"/>
          <w:szCs w:val="44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-18"/>
          <w:w w:val="127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4"/>
          <w:sz w:val="44"/>
          <w:szCs w:val="44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2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2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44"/>
          <w:szCs w:val="44"/>
        </w:rPr>
        <w:t>y</w:t>
      </w:r>
      <w:r>
        <w:rPr>
          <w:rFonts w:ascii="Times New Roman" w:cs="Times New Roman" w:eastAsia="Times New Roman" w:hAnsi="Times New Roman"/>
          <w:b/>
          <w:color w:val="FFFFFF"/>
          <w:spacing w:val="-66"/>
          <w:w w:val="100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44"/>
          <w:szCs w:val="44"/>
        </w:rPr>
        <w:tab/>
      </w:r>
      <w:r>
        <w:rPr>
          <w:rFonts w:ascii="Times New Roman" w:cs="Times New Roman" w:eastAsia="Times New Roman" w:hAnsi="Times New Roman"/>
          <w:b/>
          <w:color w:val="FFFFFF"/>
          <w:spacing w:val="-13"/>
          <w:w w:val="96"/>
          <w:sz w:val="44"/>
          <w:szCs w:val="44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23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5"/>
          <w:w w:val="110"/>
          <w:sz w:val="44"/>
          <w:szCs w:val="44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44"/>
          <w:szCs w:val="44"/>
        </w:rPr>
      </w:r>
    </w:p>
    <w:p>
      <w:pPr>
        <w:rPr>
          <w:sz w:val="14"/>
          <w:szCs w:val="14"/>
        </w:rPr>
        <w:jc w:val="left"/>
        <w:spacing w:before="2" w:line="140" w:lineRule="exact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6" w:line="240" w:lineRule="exact"/>
      </w:pPr>
      <w:r>
        <w:rPr>
          <w:sz w:val="24"/>
          <w:szCs w:val="24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840" w:lineRule="exact"/>
        <w:ind w:left="2724"/>
      </w:pPr>
      <w:r>
        <w:pict>
          <v:shape filled="f" stroked="f" style="position:absolute;margin-left:74.0199pt;margin-top:99.6153pt;width:65.9583pt;height:109.931pt;mso-position-horizontal-relative:page;mso-position-vertical-relative:page;z-index:-1090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2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-32"/>
          <w:w w:val="102"/>
          <w:position w:val="-4"/>
          <w:sz w:val="76"/>
          <w:szCs w:val="76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2"/>
          <w:position w:val="-4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28"/>
          <w:position w:val="-4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24"/>
          <w:w w:val="105"/>
          <w:position w:val="-4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23"/>
          <w:w w:val="98"/>
          <w:position w:val="-4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8"/>
          <w:position w:val="-4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20" w:lineRule="exact"/>
        <w:ind w:left="2724"/>
      </w:pPr>
      <w:r>
        <w:rPr>
          <w:rFonts w:ascii="Times New Roman" w:cs="Times New Roman" w:eastAsia="Times New Roman" w:hAnsi="Times New Roman"/>
          <w:b/>
          <w:color w:val="FFFFFF"/>
          <w:spacing w:val="-21"/>
          <w:w w:val="110"/>
          <w:position w:val="2"/>
          <w:sz w:val="76"/>
          <w:szCs w:val="76"/>
        </w:rPr>
        <w:t>V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10"/>
          <w:position w:val="2"/>
          <w:sz w:val="76"/>
          <w:szCs w:val="76"/>
        </w:rPr>
        <w:t>il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10"/>
          <w:position w:val="2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10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31"/>
          <w:w w:val="110"/>
          <w:position w:val="2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32"/>
          <w:w w:val="110"/>
          <w:position w:val="2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34"/>
          <w:w w:val="110"/>
          <w:position w:val="2"/>
          <w:sz w:val="76"/>
          <w:szCs w:val="76"/>
        </w:rPr>
        <w:t>b</w:t>
      </w:r>
      <w:r>
        <w:rPr>
          <w:rFonts w:ascii="Times New Roman" w:cs="Times New Roman" w:eastAsia="Times New Roman" w:hAnsi="Times New Roman"/>
          <w:b/>
          <w:color w:val="FFFFFF"/>
          <w:spacing w:val="-42"/>
          <w:w w:val="110"/>
          <w:position w:val="2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10"/>
          <w:position w:val="2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75"/>
          <w:w w:val="110"/>
          <w:position w:val="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0"/>
          <w:position w:val="2"/>
          <w:sz w:val="76"/>
          <w:szCs w:val="76"/>
        </w:rPr>
        <w:t>5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8" w:line="260" w:lineRule="exact"/>
        <w:sectPr>
          <w:pgSz w:h="15840" w:orient="landscape" w:w="31660"/>
          <w:pgMar w:bottom="280" w:left="1380" w:right="1360" w:top="1380"/>
        </w:sectPr>
      </w:pPr>
      <w:r>
        <w:rPr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ind w:left="804" w:right="-86"/>
      </w:pPr>
      <w:r>
        <w:pict>
          <v:group coordorigin="0,0" coordsize="15830,15830" style="position:absolute;margin-left:0pt;margin-top:0pt;width:791.5pt;height:791.5pt;mso-position-horizontal-relative:page;mso-position-vertical-relative:page;z-index:-1095">
            <v:shape style="position:absolute;left:-17;top:0;width:15864;height:15830" type="#_x0000_t75">
              <v:imagedata o:title="" r:id="rId12"/>
            </v:shape>
            <v:shape coordorigin="2168,11843" coordsize="2042,2507" fillcolor="#27A9E1" filled="t" path="m3464,11843l3405,11855,3374,11877,3365,11898,3351,11917,3302,11930,3260,11934,3224,11930,3197,11913,3179,11878,3152,11878,3093,11912,2999,11946,2907,11965,2851,11956,2828,11956,2812,11965,2796,11970,2777,11962,2748,11930,2694,11941,2563,11893,2553,11951,2551,11961,2547,11972,2543,11981,2536,11991,2523,12003,2507,12014,2466,12028,2448,12039,2392,12083,2374,12090,2360,12092,2351,12088,2340,12087,2330,12089,2321,12093,2306,12104,2291,12117,2269,12154,2235,12268,2168,12371,2253,12449,2302,12478,2337,12486,2372,12487,2416,12479,2428,12479,2438,12482,2475,12517,2586,12659,2619,12768,2668,12825,2703,12866,2708,12875,2710,12903,2690,12972,2697,13017,2666,13051,2647,13098,2621,13402,2589,13544,2636,13685,2690,13733,2720,13743,2768,13742,2779,13744,2788,13748,2803,13798,2828,13993,2825,14118,2836,14164,2881,14268,2903,14350,3008,14312,3037,14292,3106,14228,3177,14194,3206,14183,3228,14178,3237,14175,3244,14170,3274,14133,3286,14123,3297,14116,3307,14112,3315,14108,3323,14103,3330,14096,3348,14076,3353,14028,3333,13851,3401,13678,3552,13439,3614,13410,3629,13409,3657,13416,3667,13427,3674,13438,3679,13484,3683,13493,3687,13502,3693,13509,3710,13504,3734,13490,3804,13425,3824,13403,3854,13392,3886,13392,3930,13372,3936,13254,3939,13236,3946,13212,3960,13201,3969,13183,3978,13152,3980,13093,4001,13003,4121,12902,4152,12882,4159,12876,4176,12849,4210,12765,4171,12752,4130,12705,4108,12686,4059,12661,3845,12583,3810,12556,3733,12474,3717,12442,3713,12434,3712,12417,3717,12400,3731,12373,3746,12353,3752,12347,3756,12341,3762,12310,3748,12217,3714,12122,3697,12087,3692,12079,3665,12070,3581,12076,3530,12091,3507,12093,3484,12090,3474,12086,3467,12081,3460,12075,3453,12067,3448,12054,3444,12033,3444,12018,3455,12002,3464,11993,3509,11911,3493,11867,3464,11843xe" stroked="f" style="position:absolute;left:2168;top:11843;width:2042;height:2507">
              <v:path arrowok="t"/>
              <v:fill/>
            </v:shape>
            <w10:wrap type="none"/>
          </v:group>
        </w:pic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99"/>
          <w:position w:val="-1"/>
          <w:sz w:val="44"/>
          <w:szCs w:val="44"/>
        </w:rPr>
        <w:t>G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06"/>
          <w:position w:val="-1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9"/>
          <w:w w:val="12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1"/>
          <w:w w:val="98"/>
          <w:position w:val="-1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2"/>
          <w:position w:val="-1"/>
          <w:sz w:val="44"/>
          <w:szCs w:val="44"/>
        </w:rPr>
        <w:t>em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7"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spacing w:line="251" w:lineRule="auto"/>
        <w:ind w:hanging="629" w:left="3212" w:right="2622"/>
        <w:sectPr>
          <w:type w:val="continuous"/>
          <w:pgSz w:h="15840" w:orient="landscape" w:w="31660"/>
          <w:pgMar w:bottom="280" w:left="1380" w:right="1360" w:top="1920"/>
          <w:cols w:equalWidth="off" w:num="2">
            <w:col w:space="13264" w:w="2651"/>
            <w:col w:w="13005"/>
          </w:cols>
        </w:sectPr>
      </w:pPr>
      <w:r>
        <w:pict>
          <v:shape style="position:absolute;margin-left:864.771pt;margin-top:74.0199pt;width:316.676pt;height:285.722pt;mso-position-horizontal-relative:page;mso-position-vertical-relative:page;z-index:-1094" type="#_x0000_t75">
            <v:imagedata o:title="" r:id="rId13"/>
          </v:shape>
        </w:pict>
      </w:r>
      <w:r>
        <w:pict>
          <v:shape style="position:absolute;margin-left:1193.11pt;margin-top:74.0199pt;width:316.616pt;height:285.722pt;mso-position-horizontal-relative:page;mso-position-vertical-relative:page;z-index:-1093" type="#_x0000_t75">
            <v:imagedata o:title="" r:id="rId14"/>
          </v:shape>
        </w:pict>
      </w:r>
      <w:r>
        <w:pict>
          <v:shape style="position:absolute;margin-left:864.714pt;margin-top:-298.645pt;width:316.747pt;height:285.722pt;mso-position-horizontal-relative:page;mso-position-vertical-relative:paragraph;z-index:-1092" type="#_x0000_t75">
            <v:imagedata o:title="" r:id="rId15"/>
          </v:shape>
        </w:pict>
      </w:r>
      <w:r>
        <w:pict>
          <v:shape style="position:absolute;margin-left:1193.85pt;margin-top:373.104pt;width:315.134pt;height:287.238pt;mso-position-horizontal-relative:page;mso-position-vertical-relative:page;z-index:-1091" type="#_x0000_t75">
            <v:imagedata o:title="" r:id="rId16"/>
          </v:shape>
        </w:pict>
      </w:r>
      <w:r>
        <w:rPr>
          <w:rFonts w:ascii="Times New Roman" w:cs="Times New Roman" w:eastAsia="Times New Roman" w:hAnsi="Times New Roman"/>
          <w:spacing w:val="-18"/>
          <w:w w:val="70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5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11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11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2"/>
          <w:w w:val="102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3"/>
          <w:w w:val="102"/>
          <w:sz w:val="38"/>
          <w:szCs w:val="38"/>
        </w:rPr>
        <w:t>j</w:t>
      </w:r>
      <w:r>
        <w:rPr>
          <w:rFonts w:ascii="Times New Roman" w:cs="Times New Roman" w:eastAsia="Times New Roman" w:hAnsi="Times New Roman"/>
          <w:spacing w:val="-4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88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2"/>
          <w:w w:val="99"/>
          <w:sz w:val="38"/>
          <w:szCs w:val="38"/>
        </w:rPr>
        <w:t>an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3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88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88"/>
          <w:sz w:val="38"/>
          <w:szCs w:val="38"/>
        </w:rPr>
        <w:t>nt</w:t>
      </w:r>
      <w:r>
        <w:rPr>
          <w:rFonts w:ascii="Times New Roman" w:cs="Times New Roman" w:eastAsia="Times New Roman" w:hAnsi="Times New Roman"/>
          <w:spacing w:val="0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pu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18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V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2"/>
          <w:w w:val="102"/>
          <w:sz w:val="38"/>
          <w:szCs w:val="38"/>
        </w:rPr>
        <w:t>al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4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9"/>
          <w:w w:val="113"/>
          <w:sz w:val="38"/>
          <w:szCs w:val="38"/>
        </w:rPr>
        <w:t>5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96"/>
          <w:sz w:val="38"/>
          <w:szCs w:val="38"/>
        </w:rPr>
        <w:t>K</w:t>
      </w:r>
      <w:r>
        <w:rPr>
          <w:rFonts w:ascii="Times New Roman" w:cs="Times New Roman" w:eastAsia="Times New Roman" w:hAnsi="Times New Roman"/>
          <w:spacing w:val="-3"/>
          <w:w w:val="96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34"/>
          <w:w w:val="96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-32"/>
          <w:w w:val="96"/>
          <w:sz w:val="38"/>
          <w:szCs w:val="38"/>
        </w:rPr>
        <w:t>1</w:t>
      </w:r>
      <w:r>
        <w:rPr>
          <w:rFonts w:ascii="Times New Roman" w:cs="Times New Roman" w:eastAsia="Times New Roman" w:hAnsi="Times New Roman"/>
          <w:spacing w:val="-9"/>
          <w:w w:val="96"/>
          <w:sz w:val="38"/>
          <w:szCs w:val="38"/>
        </w:rPr>
        <w:t>3</w:t>
      </w:r>
      <w:r>
        <w:rPr>
          <w:rFonts w:ascii="Times New Roman" w:cs="Times New Roman" w:eastAsia="Times New Roman" w:hAnsi="Times New Roman"/>
          <w:spacing w:val="4"/>
          <w:w w:val="96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96"/>
          <w:sz w:val="38"/>
          <w:szCs w:val="38"/>
        </w:rPr>
        <w:t>4</w:t>
      </w:r>
      <w:r>
        <w:rPr>
          <w:rFonts w:ascii="Times New Roman" w:cs="Times New Roman" w:eastAsia="Times New Roman" w:hAnsi="Times New Roman"/>
          <w:spacing w:val="8"/>
          <w:w w:val="96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3"/>
          <w:w w:val="10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4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10"/>
          <w:w w:val="100"/>
          <w:sz w:val="38"/>
          <w:szCs w:val="38"/>
        </w:rPr>
        <w:t>-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0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9</w:t>
      </w:r>
      <w:r>
        <w:rPr>
          <w:rFonts w:ascii="Times New Roman" w:cs="Times New Roman" w:eastAsia="Times New Roman" w:hAnsi="Times New Roman"/>
          <w:spacing w:val="-8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3"/>
          <w:w w:val="91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7"/>
          <w:w w:val="91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6"/>
          <w:w w:val="91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0"/>
          <w:w w:val="103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3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88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3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sz w:val="10"/>
          <w:szCs w:val="10"/>
        </w:rPr>
        <w:jc w:val="left"/>
        <w:spacing w:before="5" w:line="100" w:lineRule="exact"/>
      </w:pPr>
      <w:r>
        <w:rPr>
          <w:sz w:val="10"/>
          <w:szCs w:val="10"/>
        </w:rPr>
      </w:r>
    </w:p>
    <w:p>
      <w:pPr>
        <w:rPr>
          <w:rFonts w:ascii="Calibri" w:cs="Calibri" w:eastAsia="Calibri" w:hAnsi="Calibri"/>
          <w:sz w:val="47"/>
          <w:szCs w:val="47"/>
        </w:rPr>
        <w:jc w:val="right"/>
        <w:spacing w:line="540" w:lineRule="exact"/>
        <w:ind w:right="7296"/>
      </w:pPr>
      <w:r>
        <w:pict>
          <v:shape style="position:absolute;margin-left:401.597pt;margin-top:1.51697pt;width:316.629pt;height:287.255pt;mso-position-horizontal-relative:page;mso-position-vertical-relative:paragraph;z-index:-1088" type="#_x0000_t75">
            <v:imagedata o:title="" r:id="rId17"/>
          </v:shape>
        </w:pict>
      </w:r>
      <w:r>
        <w:pict>
          <v:shape filled="f" stroked="f" style="position:absolute;margin-left:865.52pt;margin-top:-0.703114pt;width:65.9583pt;height:109.931pt;mso-position-horizontal-relative:page;mso-position-vertical-relative:paragraph;z-index:-1084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3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Calibri" w:cs="Calibri" w:eastAsia="Calibri" w:hAnsi="Calibri"/>
          <w:color w:val="FFFFFF"/>
          <w:spacing w:val="-8"/>
          <w:w w:val="103"/>
          <w:position w:val="-1"/>
          <w:sz w:val="47"/>
          <w:szCs w:val="47"/>
        </w:rPr>
        <w:t>R</w:t>
      </w:r>
      <w:r>
        <w:rPr>
          <w:rFonts w:ascii="Calibri" w:cs="Calibri" w:eastAsia="Calibri" w:hAnsi="Calibri"/>
          <w:color w:val="FFFFFF"/>
          <w:spacing w:val="2"/>
          <w:w w:val="103"/>
          <w:position w:val="-1"/>
          <w:sz w:val="47"/>
          <w:szCs w:val="47"/>
        </w:rPr>
        <w:t>u</w:t>
      </w:r>
      <w:r>
        <w:rPr>
          <w:rFonts w:ascii="Calibri" w:cs="Calibri" w:eastAsia="Calibri" w:hAnsi="Calibri"/>
          <w:color w:val="FFFFFF"/>
          <w:spacing w:val="-1"/>
          <w:w w:val="80"/>
          <w:position w:val="-1"/>
          <w:sz w:val="47"/>
          <w:szCs w:val="47"/>
        </w:rPr>
        <w:t>t</w:t>
      </w:r>
      <w:r>
        <w:rPr>
          <w:rFonts w:ascii="Calibri" w:cs="Calibri" w:eastAsia="Calibri" w:hAnsi="Calibri"/>
          <w:color w:val="FFFFFF"/>
          <w:spacing w:val="0"/>
          <w:w w:val="118"/>
          <w:position w:val="-1"/>
          <w:sz w:val="47"/>
          <w:szCs w:val="47"/>
        </w:rPr>
        <w:t>a</w:t>
      </w:r>
      <w:r>
        <w:rPr>
          <w:rFonts w:ascii="Calibri" w:cs="Calibri" w:eastAsia="Calibri" w:hAnsi="Calibri"/>
          <w:color w:val="FFFFFF"/>
          <w:spacing w:val="3"/>
          <w:w w:val="100"/>
          <w:position w:val="-1"/>
          <w:sz w:val="47"/>
          <w:szCs w:val="47"/>
        </w:rPr>
        <w:t> </w:t>
      </w:r>
      <w:r>
        <w:rPr>
          <w:rFonts w:ascii="Calibri" w:cs="Calibri" w:eastAsia="Calibri" w:hAnsi="Calibri"/>
          <w:color w:val="FFFFFF"/>
          <w:spacing w:val="-2"/>
          <w:w w:val="108"/>
          <w:position w:val="-1"/>
          <w:sz w:val="47"/>
          <w:szCs w:val="47"/>
        </w:rPr>
        <w:t>d</w:t>
      </w:r>
      <w:r>
        <w:rPr>
          <w:rFonts w:ascii="Calibri" w:cs="Calibri" w:eastAsia="Calibri" w:hAnsi="Calibri"/>
          <w:color w:val="FFFFFF"/>
          <w:spacing w:val="0"/>
          <w:w w:val="104"/>
          <w:position w:val="-1"/>
          <w:sz w:val="47"/>
          <w:szCs w:val="47"/>
        </w:rPr>
        <w:t>e</w:t>
      </w:r>
      <w:r>
        <w:rPr>
          <w:rFonts w:ascii="Calibri" w:cs="Calibri" w:eastAsia="Calibri" w:hAnsi="Calibri"/>
          <w:color w:val="000000"/>
          <w:spacing w:val="0"/>
          <w:w w:val="100"/>
          <w:position w:val="0"/>
          <w:sz w:val="47"/>
          <w:szCs w:val="47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right"/>
        <w:spacing w:line="700" w:lineRule="exact"/>
        <w:ind w:right="6104"/>
      </w:pPr>
      <w:r>
        <w:rPr>
          <w:rFonts w:ascii="Times New Roman" w:cs="Times New Roman" w:eastAsia="Times New Roman" w:hAnsi="Times New Roman"/>
          <w:b/>
          <w:color w:val="FFFFFF"/>
          <w:spacing w:val="-11"/>
          <w:w w:val="79"/>
          <w:position w:val="-1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79"/>
          <w:position w:val="-1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79"/>
          <w:position w:val="-1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2"/>
          <w:w w:val="81"/>
          <w:position w:val="-1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30"/>
          <w:w w:val="118"/>
          <w:position w:val="-1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18"/>
          <w:position w:val="-1"/>
          <w:sz w:val="76"/>
          <w:szCs w:val="76"/>
        </w:rPr>
        <w:t>d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92"/>
          <w:position w:val="-1"/>
          <w:sz w:val="76"/>
          <w:szCs w:val="76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2"/>
          <w:position w:val="-1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right"/>
        <w:spacing w:line="720" w:lineRule="exact"/>
        <w:ind w:right="3520"/>
      </w:pP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29"/>
          <w:w w:val="100"/>
          <w:position w:val="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4"/>
          <w:w w:val="100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00"/>
          <w:position w:val="2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00"/>
          <w:position w:val="2"/>
          <w:sz w:val="76"/>
          <w:szCs w:val="76"/>
        </w:rPr>
        <w:t>d</w:t>
      </w:r>
      <w:r>
        <w:rPr>
          <w:rFonts w:ascii="Times New Roman" w:cs="Times New Roman" w:eastAsia="Times New Roman" w:hAnsi="Times New Roman"/>
          <w:b/>
          <w:color w:val="FFFFFF"/>
          <w:spacing w:val="-30"/>
          <w:w w:val="100"/>
          <w:position w:val="2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149"/>
          <w:w w:val="100"/>
          <w:position w:val="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16"/>
          <w:w w:val="81"/>
          <w:position w:val="2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02"/>
          <w:position w:val="2"/>
          <w:sz w:val="76"/>
          <w:szCs w:val="76"/>
        </w:rPr>
        <w:t>h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02"/>
          <w:position w:val="2"/>
          <w:sz w:val="76"/>
          <w:szCs w:val="76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31"/>
          <w:w w:val="92"/>
          <w:position w:val="2"/>
          <w:sz w:val="76"/>
          <w:szCs w:val="76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97"/>
          <w:position w:val="2"/>
          <w:sz w:val="76"/>
          <w:szCs w:val="76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26"/>
          <w:w w:val="111"/>
          <w:position w:val="2"/>
          <w:sz w:val="76"/>
          <w:szCs w:val="76"/>
        </w:rPr>
        <w:t>q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06"/>
          <w:position w:val="2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96"/>
          <w:position w:val="2"/>
          <w:sz w:val="76"/>
          <w:szCs w:val="76"/>
        </w:rPr>
        <w:t>í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8" w:line="280" w:lineRule="exact"/>
        <w:sectPr>
          <w:pgSz w:h="15840" w:orient="landscape" w:w="31660"/>
          <w:pgMar w:bottom="280" w:left="1360" w:right="2900" w:top="1320"/>
        </w:sectPr>
      </w:pPr>
      <w:r>
        <w:rPr>
          <w:sz w:val="28"/>
          <w:szCs w:val="28"/>
        </w:rPr>
      </w:r>
    </w:p>
    <w:p>
      <w:pPr>
        <w:rPr>
          <w:sz w:val="18"/>
          <w:szCs w:val="18"/>
        </w:rPr>
        <w:jc w:val="left"/>
        <w:spacing w:line="180" w:lineRule="exact"/>
      </w:pPr>
      <w:r>
        <w:pict>
          <v:group coordorigin="15830,0" coordsize="15830,15830" style="position:absolute;margin-left:791.5pt;margin-top:1.13687e-13pt;width:791.5pt;height:791.5pt;mso-position-horizontal-relative:page;mso-position-vertical-relative:page;z-index:-1085">
            <v:shape style="position:absolute;left:15812;top:0;width:15866;height:15830" type="#_x0000_t75">
              <v:imagedata o:title="" r:id="rId18"/>
            </v:shape>
            <v:shape coordorigin="26838,12715" coordsize="2663,1531" fillcolor="#27A9E1" filled="t" path="m27361,13508l27386,13483,27428,13472,27544,13475,27564,13472,27585,13459,27603,13431,27611,13405,27626,13386,27668,13378,27679,13374,27704,13357,27698,12757,27682,12758,27660,12766,27643,12774,27638,12781,27623,12755,27624,12731,27621,12728,27612,12721,27569,12715,27399,12718,27377,12740,27365,12772,27362,12786,27360,12792,27357,12799,27349,12806,27328,12819,27277,12888,27258,12903,27222,12907,27216,12910,27211,12914,27202,12931,27200,12936,27178,12978,27170,12988,27164,12993,27145,13002,27114,13024,27104,13029,27085,13035,27079,13039,27076,13043,27071,13053,26955,13220,26851,13369,26838,13401,26843,13403,26851,13408,26855,13411,26858,13415,26861,13419,26868,13430,26909,13475,26924,13497,26940,13515,26964,13538,26970,13548,26973,13556,26958,13581,26956,13585,26952,13595,26947,13616,26943,13626,26940,13629,26937,13633,26933,13637,26930,13640,26895,13657,26883,13665,26880,13669,26864,13896,26864,13925,26866,13932,26873,13950,26878,13959,26890,13976,26901,13994,26902,14002,26902,14012,26896,14044,26896,14055,26896,14063,26900,14073,26908,14092,26941,14139,27017,14130,27044,14124,27263,14049,27307,13566,27307,13552,27339,13535,27361,13508xe" stroked="f" style="position:absolute;left:26838;top:12715;width:2663;height:1531">
              <v:path arrowok="t"/>
              <v:fill/>
            </v:shape>
            <v:shape coordorigin="26838,12715" coordsize="2663,1531" fillcolor="#27A9E1" filled="t" path="m27448,13701l27455,13680,27434,13657,27434,13645,27447,13618,27425,13593,27388,13581,27358,13591,27346,13591,27341,13575,27337,13567,27327,13565,27307,13566,27263,14049,27479,13961,27528,13924,27554,13911,27597,13901,27654,13907,27672,13912,27715,13935,27721,13939,27727,13944,27736,13954,27740,13961,27743,13967,27745,13985,27741,14033,27739,14046,27733,14059,27727,14066,27719,14071,27696,14080,27694,14088,27694,14101,27708,14163,27709,14175,27708,14193,27711,14224,27722,14278,27725,14289,27761,14333,27769,14339,27783,14345,27788,14349,27789,14350,27801,14340,27857,14311,28045,14247,28109,14216,28343,14032,28502,13907,28663,13781,28823,13655,28985,13527,29045,13479,29171,13378,29257,13293,29313,13195,29324,13181,29363,13180,29392,13169,29419,13154,29451,13140,29462,13154,29475,13129,29473,13108,29479,13090,29501,13082,29499,13081,29435,13053,29354,12981,29334,12972,29272,12914,29081,12824,28984,12741,28945,12719,28892,12661,28870,12648,28818,12625,28790,12608,28763,12640,28786,12669,28865,12714,28878,12731,28890,12753,28905,12772,28939,12788,28963,12806,29005,12847,28979,12857,28925,12847,28903,12861,28892,12861,28891,12855,28892,12835,28878,12835,28880,12865,28894,12911,28892,12941,28881,12958,28864,12975,28847,12996,28840,13027,28833,13044,28816,13047,28799,13045,28790,13048,28790,13063,28795,13072,28802,13079,28802,13087,28807,13089,28809,13103,28803,13120,28783,13128,28733,13128,28729,13115,28752,13027,28565,12908,28523,12901,28516,12860,28454,12823,28372,12804,28308,12821,28245,12767,28219,12755,28149,12783,27986,12740,27927,12741,27874,12750,27732,12743,27698,12757,27704,13357,27719,13353,27736,13357,27757,13373,27776,13378,27810,13373,27879,13347,27910,13341,27937,13330,28039,13234,28054,13209,28067,13194,28080,13184,28109,13172,28140,13151,28155,13147,28165,13140,28169,13121,28169,13107,28170,13096,28178,13087,28194,13075,28201,13072,28205,13069,28207,13060,28239,13061,28273,13047,28306,13024,28320,13001,28332,12967,28355,12957,28374,12970,28372,13007,28352,13037,28296,13099,28284,13121,28278,13139,28263,13153,28244,13157,28206,13137,28191,13148,28179,13168,28169,13181,28119,13189,28106,13194,28084,13228,28077,13250,28087,13260,28089,13268,28063,13306,28055,13319,28056,13333,28057,13346,28076,13410,28080,13441,28081,13505,28066,13512,27896,13656,27842,13683,27788,13698,27733,13697,27573,13672,27573,13685,27592,13684,27599,13685,27570,13720,27522,13761,27474,13780,27447,13751,27438,13725,27448,13701xe" stroked="f" style="position:absolute;left:26838;top:12715;width:2663;height:1531">
              <v:path arrowok="t"/>
              <v:fill/>
            </v:shape>
            <w10:wrap type="none"/>
          </v:group>
        </w:pict>
      </w: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ind w:left="1277"/>
      </w:pPr>
      <w:r>
        <w:pict>
          <v:shape style="position:absolute;margin-left:73.2305pt;margin-top:74.0199pt;width:316.695pt;height:285.722pt;mso-position-horizontal-relative:page;mso-position-vertical-relative:page;z-index:-1089" type="#_x0000_t75">
            <v:imagedata o:title="" r:id="rId19"/>
          </v:shape>
        </w:pict>
      </w:r>
      <w:r>
        <w:pict>
          <v:shape style="position:absolute;margin-left:401.576pt;margin-top:-321.462pt;width:316.709pt;height:285.722pt;mso-position-horizontal-relative:page;mso-position-vertical-relative:paragraph;z-index:-1087" type="#_x0000_t75">
            <v:imagedata o:title="" r:id="rId20"/>
          </v:shape>
        </w:pict>
      </w:r>
      <w:r>
        <w:pict>
          <v:shape style="position:absolute;margin-left:73.2749pt;margin-top:-321.462pt;width:316.624pt;height:285.722pt;mso-position-horizontal-relative:page;mso-position-vertical-relative:paragraph;z-index:-1086" type="#_x0000_t75">
            <v:imagedata o:title="" r:id="rId21"/>
          </v:shape>
        </w:pict>
      </w:r>
      <w:r>
        <w:rPr>
          <w:rFonts w:ascii="Times New Roman" w:cs="Times New Roman" w:eastAsia="Times New Roman" w:hAnsi="Times New Roman"/>
          <w:spacing w:val="-11"/>
          <w:w w:val="82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0"/>
          <w:w w:val="101"/>
          <w:sz w:val="38"/>
          <w:szCs w:val="38"/>
        </w:rPr>
        <w:t>av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88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2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77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18"/>
          <w:w w:val="77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5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2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86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9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90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3"/>
          <w:w w:val="90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2"/>
          <w:w w:val="90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3"/>
          <w:w w:val="90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90"/>
          <w:sz w:val="38"/>
          <w:szCs w:val="38"/>
        </w:rPr>
        <w:t>q</w:t>
      </w:r>
      <w:r>
        <w:rPr>
          <w:rFonts w:ascii="Times New Roman" w:cs="Times New Roman" w:eastAsia="Times New Roman" w:hAnsi="Times New Roman"/>
          <w:spacing w:val="-4"/>
          <w:w w:val="90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2"/>
          <w:w w:val="90"/>
          <w:sz w:val="38"/>
          <w:szCs w:val="38"/>
        </w:rPr>
        <w:t>í</w:t>
      </w:r>
      <w:r>
        <w:rPr>
          <w:rFonts w:ascii="Times New Roman" w:cs="Times New Roman" w:eastAsia="Times New Roman" w:hAnsi="Times New Roman"/>
          <w:spacing w:val="0"/>
          <w:w w:val="90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13"/>
          <w:w w:val="9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97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5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74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4"/>
          <w:w w:val="104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sectPr>
          <w:type w:val="continuous"/>
          <w:pgSz w:h="15840" w:orient="landscape" w:w="31660"/>
          <w:pgMar w:bottom="280" w:left="1360" w:right="2900" w:top="1920"/>
          <w:cols w:equalWidth="off" w:num="2">
            <w:col w:space="13064" w:w="13006"/>
            <w:col w:w="1330"/>
          </w:cols>
        </w:sectPr>
      </w:pPr>
      <w:r>
        <w:br w:type="column"/>
      </w:r>
      <w:r>
        <w:rPr>
          <w:rFonts w:ascii="Times New Roman" w:cs="Times New Roman" w:eastAsia="Times New Roman" w:hAnsi="Times New Roman"/>
          <w:b/>
          <w:color w:val="FFFFFF"/>
          <w:spacing w:val="-14"/>
          <w:w w:val="80"/>
          <w:position w:val="-1"/>
          <w:sz w:val="44"/>
          <w:szCs w:val="44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116"/>
          <w:position w:val="-1"/>
          <w:sz w:val="44"/>
          <w:szCs w:val="44"/>
        </w:rPr>
        <w:t>z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6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6"/>
          <w:position w:val="-1"/>
          <w:sz w:val="44"/>
          <w:szCs w:val="44"/>
        </w:rPr>
        <w:t>b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3"/>
          <w:position w:val="-1"/>
          <w:sz w:val="44"/>
          <w:szCs w:val="44"/>
        </w:rPr>
        <w:t>al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2"/>
          <w:szCs w:val="12"/>
        </w:rPr>
        <w:jc w:val="left"/>
        <w:spacing w:before="7" w:line="120" w:lineRule="exact"/>
      </w:pPr>
      <w:r>
        <w:pict>
          <v:group coordorigin="0,0" coordsize="15830,15830" style="position:absolute;margin-left:0pt;margin-top:0pt;width:791.5pt;height:791.5pt;mso-position-horizontal-relative:page;mso-position-vertical-relative:page;z-index:-1083">
            <v:shape style="position:absolute;left:-15;top:0;width:15860;height:15830" type="#_x0000_t75">
              <v:imagedata o:title="" r:id="rId22"/>
            </v:shape>
            <v:shape coordorigin="2354,12712" coordsize="2663,1531" fillcolor="#27A9E1" filled="t" path="m2877,13505l2902,13480,2944,13469,3060,13472,3080,13469,3101,13456,3120,13428,3127,13402,3142,13383,3184,13375,3195,13371,3221,13354,3215,12754,3198,12755,3176,12763,3159,12772,3155,12778,3139,12752,3140,12728,3138,12726,3128,12718,3085,12712,2915,12716,2893,12737,2882,12769,2878,12783,2876,12789,2873,12796,2866,12803,2844,12816,2793,12885,2774,12900,2739,12904,2732,12907,2727,12911,2718,12928,2716,12934,2694,12975,2687,12985,2680,12990,2661,12999,2630,13021,2620,13026,2601,13032,2596,13036,2592,13041,2588,13050,2471,13217,2368,13366,2354,13399,2359,13400,2367,13405,2371,13408,2375,13412,2377,13416,2384,13428,2425,13472,2440,13494,2456,13512,2480,13535,2487,13546,2489,13553,2474,13578,2472,13582,2469,13592,2463,13614,2459,13623,2456,13627,2453,13631,2450,13634,2446,13637,2411,13654,2400,13662,2397,13666,2380,13893,2380,13922,2382,13929,2390,13947,2394,13956,2406,13973,2417,13992,2418,14000,2418,14010,2412,14041,2412,14052,2412,14060,2416,14070,2424,14089,2457,14137,2533,14128,2560,14121,2779,14047,2823,13563,2823,13549,2855,13532,2877,13505xe" stroked="f" style="position:absolute;left:2354;top:12712;width:2663;height:1531">
              <v:path arrowok="t"/>
              <v:fill/>
            </v:shape>
            <v:shape coordorigin="2354,12712" coordsize="2663,1531" fillcolor="#27A9E1" filled="t" path="m2964,13698l2971,13677,2950,13654,2950,13642,2963,13615,2941,13591,2904,13579,2874,13588,2862,13588,2858,13572,2853,13564,2843,13562,2823,13563,2779,14047,2996,13958,3044,13921,3071,13908,3114,13899,3170,13904,3189,13909,3232,13932,3237,13936,3243,13941,3252,13951,3256,13958,3259,13964,3262,13982,3258,14030,3255,14043,3249,14056,3243,14063,3235,14068,3212,14078,3210,14085,3210,14098,3225,14160,3225,14172,3224,14190,3227,14221,3238,14275,3242,14286,3278,14330,3286,14336,3299,14342,3304,14346,3305,14347,3317,14337,3374,14308,3561,14244,3626,14213,3859,14029,4019,13904,4179,13778,4339,13652,4501,13525,4561,13476,4688,13376,4774,13290,4829,13192,4840,13178,4879,13177,4908,13166,4935,13151,4967,13137,4979,13152,4991,13126,4989,13105,4995,13087,5017,13079,5016,13079,4951,13050,4870,12978,4850,12969,4788,12912,4597,12821,4501,12739,4462,12716,4408,12658,4387,12645,4334,12622,4306,12605,4279,12637,4302,12666,4382,12712,4394,12728,4407,12750,4421,12769,4455,12785,4479,12804,4522,12844,4495,12854,4442,12844,4420,12859,4408,12859,4407,12852,4408,12832,4394,12832,4396,12862,4410,12908,4408,12938,4397,12955,4380,12972,4364,12993,4356,13024,4349,13041,4332,13044,4315,13042,4306,13045,4306,13060,4312,13069,4318,13076,4318,13084,4323,13086,4325,13100,4319,13117,4299,13125,4249,13125,4245,13112,4268,13024,4082,12905,4040,12898,4033,12858,3970,12820,3888,12802,3824,12818,3761,12764,3736,12752,3666,12780,3502,12737,3443,12738,3390,12747,3249,12740,3215,12754,3221,13354,3235,13350,3252,13354,3273,13370,3293,13375,3326,13370,3395,13344,3426,13338,3454,13327,3556,13231,3570,13206,3583,13191,3596,13181,3626,13169,3657,13148,3671,13144,3681,13137,3685,13118,3685,13104,3687,13093,3694,13084,3710,13072,3718,13069,3721,13067,3723,13057,3755,13059,3789,13044,3822,13021,3837,12998,3848,12964,3872,12954,3890,12967,3888,13004,3869,13035,3812,13096,3800,13118,3794,13136,3779,13150,3760,13154,3723,13134,3708,13145,3696,13165,3685,13178,3635,13186,3622,13191,3601,13225,3593,13247,3603,13257,3605,13265,3579,13303,3572,13317,3572,13330,3573,13343,3592,13407,3596,13438,3597,13502,3582,13509,3412,13653,3359,13681,3304,13695,3249,13694,3090,13669,3090,13682,3109,13681,3115,13682,3086,13717,3038,13758,2991,13778,2963,13748,2954,13722,2964,13698xe" stroked="f" style="position:absolute;left:2354;top:12712;width:2663;height:1531">
              <v:path arrowok="t"/>
              <v:fill/>
            </v:shape>
            <w10:wrap type="none"/>
          </v:group>
        </w:pict>
      </w: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0"/>
          <w:szCs w:val="40"/>
        </w:rPr>
        <w:jc w:val="left"/>
        <w:spacing w:line="420" w:lineRule="exact"/>
        <w:ind w:left="2727"/>
      </w:pPr>
      <w:r>
        <w:pict>
          <v:shape filled="f" stroked="f" style="position:absolute;margin-left:74.0199pt;margin-top:71.0333pt;width:65.9583pt;height:109.931pt;mso-position-horizontal-relative:page;mso-position-vertical-relative:page;z-index:-1082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4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-2"/>
          <w:w w:val="103"/>
          <w:position w:val="-2"/>
          <w:sz w:val="40"/>
          <w:szCs w:val="40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-1"/>
          <w:w w:val="103"/>
          <w:position w:val="-2"/>
          <w:sz w:val="40"/>
          <w:szCs w:val="40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129"/>
          <w:position w:val="-2"/>
          <w:sz w:val="40"/>
          <w:szCs w:val="40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6"/>
          <w:position w:val="-2"/>
          <w:sz w:val="40"/>
          <w:szCs w:val="40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3"/>
          <w:w w:val="99"/>
          <w:position w:val="-2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9"/>
          <w:position w:val="-2"/>
          <w:sz w:val="40"/>
          <w:szCs w:val="40"/>
        </w:rPr>
        <w:t>e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0"/>
          <w:szCs w:val="40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40" w:lineRule="exact"/>
        <w:ind w:left="2727" w:right="-134"/>
      </w:pPr>
      <w:r>
        <w:rPr>
          <w:rFonts w:ascii="Times New Roman" w:cs="Times New Roman" w:eastAsia="Times New Roman" w:hAnsi="Times New Roman"/>
          <w:b/>
          <w:color w:val="FFFFFF"/>
          <w:spacing w:val="-26"/>
          <w:w w:val="70"/>
          <w:position w:val="1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position w:val="1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58"/>
          <w:w w:val="100"/>
          <w:position w:val="1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4"/>
          <w:w w:val="81"/>
          <w:position w:val="1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31"/>
          <w:w w:val="110"/>
          <w:position w:val="1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110"/>
          <w:position w:val="1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05"/>
          <w:position w:val="1"/>
          <w:sz w:val="76"/>
          <w:szCs w:val="76"/>
        </w:rPr>
        <w:t>h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position w:val="1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5" w:line="280" w:lineRule="exact"/>
      </w:pPr>
      <w:r>
        <w:rPr>
          <w:sz w:val="28"/>
          <w:szCs w:val="28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ind w:left="1566"/>
      </w:pPr>
      <w:r>
        <w:rPr>
          <w:rFonts w:ascii="Times New Roman" w:cs="Times New Roman" w:eastAsia="Times New Roman" w:hAnsi="Times New Roman"/>
          <w:b/>
          <w:color w:val="FFFFFF"/>
          <w:spacing w:val="-14"/>
          <w:w w:val="80"/>
          <w:sz w:val="44"/>
          <w:szCs w:val="44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116"/>
          <w:sz w:val="44"/>
          <w:szCs w:val="44"/>
        </w:rPr>
        <w:t>z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6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6"/>
          <w:sz w:val="44"/>
          <w:szCs w:val="44"/>
        </w:rPr>
        <w:t>b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3"/>
          <w:sz w:val="44"/>
          <w:szCs w:val="44"/>
        </w:rPr>
        <w:t>al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44"/>
          <w:szCs w:val="44"/>
        </w:rPr>
      </w:r>
    </w:p>
    <w:p>
      <w:pPr>
        <w:rPr>
          <w:sz w:val="15"/>
          <w:szCs w:val="15"/>
        </w:rPr>
        <w:jc w:val="left"/>
        <w:spacing w:line="140" w:lineRule="exact"/>
      </w:pPr>
      <w:r>
        <w:br w:type="column"/>
      </w:r>
      <w:r>
        <w:rPr>
          <w:sz w:val="15"/>
          <w:szCs w:val="15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</w:pPr>
      <w:r>
        <w:pict>
          <v:shape style="width:645.916pt;height:585.563pt" type="#_x0000_t75">
            <v:imagedata o:title="" r:id="rId23"/>
          </v:shape>
        </w:pict>
      </w:r>
      <w:r>
        <w:rPr>
          <w:rFonts w:ascii="Times New Roman" w:cs="Times New Roman" w:eastAsia="Times New Roman" w:hAnsi="Times New Roman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3" w:line="100" w:lineRule="exact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ind w:left="1210"/>
        <w:sectPr>
          <w:pgSz w:h="15840" w:orient="landscape" w:w="31660"/>
          <w:pgMar w:bottom="280" w:left="1380" w:right="1340" w:top="1320"/>
          <w:cols w:equalWidth="off" w:num="2">
            <w:col w:space="10197" w:w="5716"/>
            <w:col w:w="13027"/>
          </w:cols>
        </w:sectPr>
      </w:pPr>
      <w:r>
        <w:rPr>
          <w:rFonts w:ascii="Times New Roman" w:cs="Times New Roman" w:eastAsia="Times New Roman" w:hAnsi="Times New Roman"/>
          <w:spacing w:val="-8"/>
          <w:w w:val="75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82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58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1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84"/>
          <w:sz w:val="38"/>
          <w:szCs w:val="38"/>
        </w:rPr>
        <w:t>K</w:t>
      </w:r>
      <w:r>
        <w:rPr>
          <w:rFonts w:ascii="Times New Roman" w:cs="Times New Roman" w:eastAsia="Times New Roman" w:hAnsi="Times New Roman"/>
          <w:spacing w:val="-3"/>
          <w:w w:val="84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0"/>
          <w:w w:val="84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10"/>
          <w:w w:val="84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0"/>
          <w:w w:val="100"/>
          <w:sz w:val="38"/>
          <w:szCs w:val="38"/>
        </w:rPr>
        <w:t>2</w:t>
      </w:r>
      <w:r>
        <w:rPr>
          <w:rFonts w:ascii="Times New Roman" w:cs="Times New Roman" w:eastAsia="Times New Roman" w:hAnsi="Times New Roman"/>
          <w:spacing w:val="-17"/>
          <w:w w:val="100"/>
          <w:sz w:val="38"/>
          <w:szCs w:val="38"/>
        </w:rPr>
        <w:t>5</w:t>
      </w:r>
      <w:r>
        <w:rPr>
          <w:rFonts w:ascii="Times New Roman" w:cs="Times New Roman" w:eastAsia="Times New Roman" w:hAnsi="Times New Roman"/>
          <w:spacing w:val="-36"/>
          <w:w w:val="100"/>
          <w:sz w:val="38"/>
          <w:szCs w:val="38"/>
        </w:rPr>
        <w:t>9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2</w:t>
      </w:r>
      <w:r>
        <w:rPr>
          <w:rFonts w:ascii="Times New Roman" w:cs="Times New Roman" w:eastAsia="Times New Roman" w:hAnsi="Times New Roman"/>
          <w:spacing w:val="8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97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5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74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4"/>
          <w:w w:val="104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rFonts w:ascii="Times New Roman" w:cs="Times New Roman" w:eastAsia="Times New Roman" w:hAnsi="Times New Roman"/>
          <w:sz w:val="40"/>
          <w:szCs w:val="40"/>
        </w:rPr>
        <w:jc w:val="right"/>
        <w:spacing w:before="88" w:line="420" w:lineRule="exact"/>
        <w:ind w:right="1687"/>
      </w:pPr>
      <w:r>
        <w:pict>
          <v:shape style="position:absolute;margin-left:401.535pt;margin-top:6.7062pt;width:316.705pt;height:287.325pt;mso-position-horizontal-relative:page;mso-position-vertical-relative:paragraph;z-index:-1079" type="#_x0000_t75">
            <v:imagedata o:title="" r:id="rId24"/>
          </v:shape>
        </w:pict>
      </w:r>
      <w:r>
        <w:pict>
          <v:shape filled="f" stroked="f" style="position:absolute;margin-left:865.52pt;margin-top:4.52091pt;width:65.9583pt;height:109.931pt;mso-position-horizontal-relative:page;mso-position-vertical-relative:paragraph;z-index:-1076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5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-2"/>
          <w:w w:val="103"/>
          <w:position w:val="-2"/>
          <w:sz w:val="40"/>
          <w:szCs w:val="40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-1"/>
          <w:w w:val="103"/>
          <w:position w:val="-2"/>
          <w:sz w:val="40"/>
          <w:szCs w:val="40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129"/>
          <w:position w:val="-2"/>
          <w:sz w:val="40"/>
          <w:szCs w:val="40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6"/>
          <w:position w:val="-2"/>
          <w:sz w:val="40"/>
          <w:szCs w:val="40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3"/>
          <w:w w:val="99"/>
          <w:position w:val="-2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9"/>
          <w:position w:val="-2"/>
          <w:sz w:val="40"/>
          <w:szCs w:val="40"/>
        </w:rPr>
        <w:t>e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0"/>
          <w:szCs w:val="40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right"/>
        <w:spacing w:line="740" w:lineRule="exact"/>
      </w:pPr>
      <w:r>
        <w:rPr>
          <w:rFonts w:ascii="Times New Roman" w:cs="Times New Roman" w:eastAsia="Times New Roman" w:hAnsi="Times New Roman"/>
          <w:b/>
          <w:color w:val="FFFFFF"/>
          <w:spacing w:val="-11"/>
          <w:w w:val="79"/>
          <w:position w:val="1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79"/>
          <w:position w:val="1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79"/>
          <w:position w:val="1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98"/>
          <w:position w:val="1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08"/>
          <w:position w:val="1"/>
          <w:sz w:val="76"/>
          <w:szCs w:val="76"/>
        </w:rPr>
        <w:t>re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08"/>
          <w:position w:val="1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23"/>
          <w:position w:val="1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97"/>
          <w:position w:val="1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4" w:line="260" w:lineRule="exact"/>
      </w:pPr>
      <w:r>
        <w:rPr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sectPr>
          <w:pgSz w:h="15840" w:orient="landscape" w:w="31660"/>
          <w:pgMar w:bottom="280" w:left="1360" w:right="2500" w:top="1320"/>
          <w:cols w:equalWidth="off" w:num="2">
            <w:col w:space="4667" w:w="21547"/>
            <w:col w:w="1586"/>
          </w:cols>
        </w:sectPr>
      </w:pPr>
      <w:r>
        <w:rPr>
          <w:rFonts w:ascii="Times New Roman" w:cs="Times New Roman" w:eastAsia="Times New Roman" w:hAnsi="Times New Roman"/>
          <w:b/>
          <w:color w:val="FFFFFF"/>
          <w:spacing w:val="-19"/>
          <w:w w:val="106"/>
          <w:position w:val="-1"/>
          <w:sz w:val="44"/>
          <w:szCs w:val="44"/>
        </w:rPr>
        <w:t>Z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06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96"/>
          <w:position w:val="-1"/>
          <w:sz w:val="44"/>
          <w:szCs w:val="44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2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0"/>
          <w:position w:val="-1"/>
          <w:sz w:val="44"/>
          <w:szCs w:val="44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pict>
          <v:group coordorigin="15830,0" coordsize="15830,15830" style="position:absolute;margin-left:791.5pt;margin-top:0pt;width:791.5pt;height:791.5pt;mso-position-horizontal-relative:page;mso-position-vertical-relative:page;z-index:-1081">
            <v:shape style="position:absolute;left:15813;top:0;width:15865;height:15830" type="#_x0000_t75">
              <v:imagedata o:title="" r:id="rId25"/>
            </v:shape>
            <v:shape coordorigin="27021,12122" coordsize="2583,1987" fillcolor="#27A9E1" filled="t" path="m29449,12695l29452,12658,29450,12635,29423,12514,29422,12489,29426,12473,29471,12455,29485,12444,29497,12431,29506,12414,29513,12380,29521,12285,29519,12261,29511,12238,29485,12206,29464,12188,29382,12142,29346,12133,29238,12122,29156,12140,29105,12167,29013,12239,28599,12413,28180,12559,28128,12572,27983,12589,27739,12649,27626,12641,27401,12676,27360,12667,27236,12618,27154,12615,27118,12620,27021,12665,27151,12861,27308,13108,27312,13159,27141,13163,27124,13166,27110,13171,27113,13186,27123,13204,27278,13428,27306,13469,27349,13493,27395,13500,27413,13511,27421,13523,27414,13598,27407,13616,27393,13623,27375,13626,27300,13628,27255,13648,27176,13742,27149,13805,27159,13819,27180,13857,27213,13906,27269,14018,27298,14062,27319,14086,27330,14088,27425,14088,27481,14097,27521,14108,27605,13951,27619,13888,27608,13796,27613,13777,27694,13697,27754,13648,27796,13654,27916,13718,28029,13776,28081,13788,28270,13792,28324,13779,28538,13600,28606,13579,28635,13580,28713,13605,28761,13639,28819,13639,28993,13578,29048,13596,29063,13615,29085,13632,29112,13630,29154,13616,29176,13597,29192,13578,29210,13549,29225,13535,29248,13518,29326,13476,29353,13468,29372,13465,29381,13469,29388,13474,29394,13480,29400,13487,29405,13495,29419,13521,29429,13548,29434,13557,29437,13565,29442,13574,29453,13600,29455,13603,29482,13563,29525,13455,29526,13355,29457,13288,29513,13112,29555,13044,29604,13002,29602,13000,29592,12993,29567,12981,29551,12969,29483,12883,29476,12862,29455,12755,29449,12695xe" stroked="f" style="position:absolute;left:27021;top:12122;width:2583;height:1987">
              <v:path arrowok="t"/>
              <v:fill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2"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spacing w:before="5"/>
        <w:ind w:left="651"/>
        <w:sectPr>
          <w:type w:val="continuous"/>
          <w:pgSz w:h="15840" w:orient="landscape" w:w="31660"/>
          <w:pgMar w:bottom="280" w:left="1360" w:right="2500" w:top="1920"/>
        </w:sectPr>
      </w:pPr>
      <w:r>
        <w:pict>
          <v:shape style="position:absolute;margin-left:73.2627pt;margin-top:74.0199pt;width:316.649pt;height:285.722pt;mso-position-horizontal-relative:page;mso-position-vertical-relative:page;z-index:-1080" type="#_x0000_t75">
            <v:imagedata o:title="" r:id="rId26"/>
          </v:shape>
        </w:pict>
      </w:r>
      <w:r>
        <w:pict>
          <v:shape style="position:absolute;margin-left:401.596pt;margin-top:-321.212pt;width:316.634pt;height:285.722pt;mso-position-horizontal-relative:page;mso-position-vertical-relative:paragraph;z-index:-1078" type="#_x0000_t75">
            <v:imagedata o:title="" r:id="rId27"/>
          </v:shape>
        </w:pict>
      </w:r>
      <w:r>
        <w:pict>
          <v:shape style="position:absolute;margin-left:73.2627pt;margin-top:-321.212pt;width:316.649pt;height:285.722pt;mso-position-horizontal-relative:page;mso-position-vertical-relative:paragraph;z-index:-1077" type="#_x0000_t75">
            <v:imagedata o:title="" r:id="rId28"/>
          </v:shape>
        </w:pict>
      </w:r>
      <w:r>
        <w:rPr>
          <w:rFonts w:ascii="Times New Roman" w:cs="Times New Roman" w:eastAsia="Times New Roman" w:hAnsi="Times New Roman"/>
          <w:spacing w:val="-8"/>
          <w:w w:val="75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82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77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18"/>
          <w:w w:val="77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86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5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84"/>
          <w:sz w:val="38"/>
          <w:szCs w:val="38"/>
        </w:rPr>
        <w:t>K</w:t>
      </w:r>
      <w:r>
        <w:rPr>
          <w:rFonts w:ascii="Times New Roman" w:cs="Times New Roman" w:eastAsia="Times New Roman" w:hAnsi="Times New Roman"/>
          <w:spacing w:val="-3"/>
          <w:w w:val="84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0"/>
          <w:w w:val="84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10"/>
          <w:w w:val="84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4"/>
          <w:w w:val="100"/>
          <w:sz w:val="38"/>
          <w:szCs w:val="38"/>
        </w:rPr>
        <w:t>1</w:t>
      </w:r>
      <w:r>
        <w:rPr>
          <w:rFonts w:ascii="Times New Roman" w:cs="Times New Roman" w:eastAsia="Times New Roman" w:hAnsi="Times New Roman"/>
          <w:spacing w:val="-18"/>
          <w:w w:val="100"/>
          <w:sz w:val="38"/>
          <w:szCs w:val="38"/>
        </w:rPr>
        <w:t>6</w:t>
      </w:r>
      <w:r>
        <w:rPr>
          <w:rFonts w:ascii="Times New Roman" w:cs="Times New Roman" w:eastAsia="Times New Roman" w:hAnsi="Times New Roman"/>
          <w:spacing w:val="-8"/>
          <w:w w:val="100"/>
          <w:sz w:val="38"/>
          <w:szCs w:val="38"/>
        </w:rPr>
        <w:t>2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3</w:t>
      </w:r>
      <w:r>
        <w:rPr>
          <w:rFonts w:ascii="Times New Roman" w:cs="Times New Roman" w:eastAsia="Times New Roman" w:hAnsi="Times New Roman"/>
          <w:spacing w:val="8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3"/>
          <w:w w:val="10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4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10"/>
          <w:w w:val="100"/>
          <w:sz w:val="38"/>
          <w:szCs w:val="38"/>
        </w:rPr>
        <w:t>-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0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9</w:t>
      </w:r>
      <w:r>
        <w:rPr>
          <w:rFonts w:ascii="Times New Roman" w:cs="Times New Roman" w:eastAsia="Times New Roman" w:hAnsi="Times New Roman"/>
          <w:spacing w:val="-8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106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10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4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4"/>
          <w:w w:val="88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3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sz w:val="26"/>
          <w:szCs w:val="26"/>
        </w:rPr>
        <w:jc w:val="left"/>
        <w:spacing w:before="19" w:line="260" w:lineRule="exact"/>
      </w:pPr>
      <w:r>
        <w:rPr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40"/>
          <w:szCs w:val="40"/>
        </w:rPr>
        <w:jc w:val="left"/>
        <w:spacing w:line="400" w:lineRule="exact"/>
        <w:ind w:left="2727"/>
      </w:pPr>
      <w:r>
        <w:pict>
          <v:shape filled="f" stroked="f" style="position:absolute;margin-left:74.0199pt;margin-top:71.0333pt;width:65.9583pt;height:109.931pt;mso-position-horizontal-relative:page;mso-position-vertical-relative:page;z-index:-1070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6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-2"/>
          <w:w w:val="103"/>
          <w:position w:val="-3"/>
          <w:sz w:val="40"/>
          <w:szCs w:val="40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-1"/>
          <w:w w:val="103"/>
          <w:position w:val="-3"/>
          <w:sz w:val="40"/>
          <w:szCs w:val="40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129"/>
          <w:position w:val="-3"/>
          <w:sz w:val="40"/>
          <w:szCs w:val="40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6"/>
          <w:position w:val="-3"/>
          <w:sz w:val="40"/>
          <w:szCs w:val="40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3"/>
          <w:w w:val="99"/>
          <w:position w:val="-3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9"/>
          <w:position w:val="-3"/>
          <w:sz w:val="40"/>
          <w:szCs w:val="40"/>
        </w:rPr>
        <w:t>e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0"/>
          <w:szCs w:val="40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20" w:lineRule="exact"/>
        <w:ind w:left="2727"/>
      </w:pPr>
      <w:r>
        <w:rPr>
          <w:rFonts w:ascii="Times New Roman" w:cs="Times New Roman" w:eastAsia="Times New Roman" w:hAnsi="Times New Roman"/>
          <w:b/>
          <w:color w:val="FFFFFF"/>
          <w:spacing w:val="-25"/>
          <w:w w:val="96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96"/>
          <w:position w:val="2"/>
          <w:sz w:val="76"/>
          <w:szCs w:val="76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17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30"/>
          <w:w w:val="117"/>
          <w:position w:val="2"/>
          <w:sz w:val="76"/>
          <w:szCs w:val="76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14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14"/>
          <w:position w:val="2"/>
          <w:sz w:val="76"/>
          <w:szCs w:val="76"/>
        </w:rPr>
        <w:t>h</w:t>
      </w:r>
      <w:r>
        <w:rPr>
          <w:rFonts w:ascii="Times New Roman" w:cs="Times New Roman" w:eastAsia="Times New Roman" w:hAnsi="Times New Roman"/>
          <w:b/>
          <w:color w:val="FFFFFF"/>
          <w:spacing w:val="-31"/>
          <w:w w:val="122"/>
          <w:position w:val="2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8"/>
          <w:position w:val="2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16"/>
          <w:szCs w:val="16"/>
        </w:rPr>
        <w:jc w:val="left"/>
        <w:spacing w:before="7" w:line="160" w:lineRule="exact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  <w:sectPr>
          <w:pgSz w:h="15840" w:orient="landscape" w:w="31660"/>
          <w:pgMar w:bottom="280" w:left="1380" w:right="1340" w:top="1320"/>
        </w:sectPr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ind w:left="1566" w:right="-86"/>
      </w:pPr>
      <w:r>
        <w:pict>
          <v:group coordorigin="0,0" coordsize="15830,15830" style="position:absolute;margin-left:0pt;margin-top:0pt;width:791.5pt;height:791.5pt;mso-position-horizontal-relative:page;mso-position-vertical-relative:page;z-index:-1075">
            <v:shape style="position:absolute;left:-17;top:0;width:15865;height:15830" type="#_x0000_t75">
              <v:imagedata o:title="" r:id="rId29"/>
            </v:shape>
            <v:shape coordorigin="2354,12712" coordsize="2663,1531" fillcolor="#27A9E1" filled="t" path="m2877,13505l2902,13480,2944,13469,3060,13472,3080,13469,3101,13456,3120,13428,3127,13402,3142,13383,3184,13375,3195,13371,3221,13354,3215,12754,3198,12755,3176,12763,3159,12772,3155,12778,3139,12752,3140,12728,3138,12726,3128,12718,3085,12712,2915,12716,2893,12737,2882,12769,2878,12783,2876,12789,2873,12796,2866,12803,2844,12816,2793,12885,2774,12900,2739,12904,2732,12907,2727,12911,2718,12928,2716,12934,2694,12975,2687,12985,2680,12990,2661,12999,2630,13021,2620,13026,2601,13032,2596,13036,2592,13041,2588,13050,2471,13217,2368,13366,2354,13399,2359,13400,2367,13405,2371,13408,2375,13412,2377,13416,2384,13428,2425,13472,2440,13494,2456,13512,2480,13535,2487,13546,2489,13553,2474,13578,2472,13582,2469,13592,2463,13614,2459,13623,2456,13627,2453,13631,2450,13634,2446,13637,2411,13654,2400,13662,2397,13666,2380,13893,2380,13922,2382,13929,2390,13947,2394,13956,2406,13973,2417,13992,2418,14000,2418,14010,2412,14041,2412,14052,2412,14060,2416,14070,2424,14089,2457,14137,2533,14128,2560,14121,2779,14047,2823,13563,2823,13549,2855,13532,2877,13505xe" stroked="f" style="position:absolute;left:2354;top:12712;width:2663;height:1531">
              <v:path arrowok="t"/>
              <v:fill/>
            </v:shape>
            <v:shape coordorigin="2354,12712" coordsize="2663,1531" fillcolor="#27A9E1" filled="t" path="m2964,13698l2971,13677,2950,13654,2950,13642,2963,13615,2941,13591,2904,13579,2874,13588,2862,13588,2858,13572,2853,13564,2843,13562,2823,13563,2779,14047,2996,13958,3044,13921,3071,13908,3114,13899,3170,13904,3189,13909,3232,13932,3237,13936,3243,13941,3252,13951,3256,13958,3259,13964,3262,13982,3258,14030,3255,14043,3249,14056,3243,14063,3235,14068,3212,14078,3210,14085,3210,14098,3225,14160,3225,14172,3224,14190,3227,14221,3238,14275,3242,14286,3278,14330,3286,14336,3299,14342,3304,14346,3305,14347,3317,14337,3374,14308,3561,14244,3626,14213,3859,14029,4019,13904,4179,13778,4339,13652,4501,13525,4561,13476,4688,13376,4774,13290,4829,13192,4840,13178,4879,13177,4908,13166,4935,13151,4967,13137,4979,13152,4991,13126,4989,13105,4995,13087,5017,13079,5016,13079,4951,13050,4870,12978,4850,12969,4788,12912,4597,12821,4501,12739,4462,12716,4408,12658,4387,12645,4334,12622,4306,12605,4279,12637,4302,12666,4382,12712,4394,12728,4407,12750,4421,12769,4455,12785,4479,12804,4522,12844,4495,12854,4442,12844,4420,12859,4408,12859,4407,12852,4408,12832,4394,12832,4396,12862,4410,12908,4408,12938,4397,12955,4380,12972,4364,12993,4356,13024,4349,13041,4332,13044,4315,13042,4306,13045,4306,13060,4312,13069,4318,13076,4318,13084,4323,13086,4325,13100,4319,13117,4299,13125,4249,13125,4245,13112,4268,13024,4082,12905,4040,12898,4033,12858,3970,12820,3888,12802,3824,12818,3761,12764,3736,12752,3666,12780,3502,12737,3443,12738,3390,12747,3249,12740,3215,12754,3221,13354,3235,13350,3252,13354,3273,13370,3293,13375,3326,13370,3395,13344,3426,13338,3454,13327,3556,13231,3570,13206,3583,13191,3596,13181,3626,13169,3657,13148,3671,13144,3681,13137,3685,13118,3685,13104,3687,13093,3694,13084,3710,13072,3718,13069,3721,13067,3723,13057,3755,13059,3789,13044,3822,13021,3837,12998,3848,12964,3872,12954,3890,12967,3888,13004,3869,13035,3812,13096,3800,13118,3794,13136,3779,13150,3760,13154,3723,13134,3708,13145,3696,13165,3685,13178,3635,13186,3622,13191,3601,13225,3593,13247,3603,13257,3605,13265,3579,13303,3572,13317,3572,13330,3573,13343,3592,13407,3596,13438,3597,13502,3582,13509,3412,13653,3359,13681,3304,13695,3249,13694,3090,13669,3090,13682,3109,13681,3115,13682,3086,13717,3038,13758,2991,13778,2963,13748,2954,13722,2964,13698xe" stroked="f" style="position:absolute;left:2354;top:12712;width:2663;height:1531">
              <v:path arrowok="t"/>
              <v:fill/>
            </v:shape>
            <w10:wrap type="none"/>
          </v:group>
        </w:pic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80"/>
          <w:position w:val="-1"/>
          <w:sz w:val="44"/>
          <w:szCs w:val="44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116"/>
          <w:position w:val="-1"/>
          <w:sz w:val="44"/>
          <w:szCs w:val="44"/>
        </w:rPr>
        <w:t>z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6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6"/>
          <w:position w:val="-1"/>
          <w:sz w:val="44"/>
          <w:szCs w:val="44"/>
        </w:rPr>
        <w:t>b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3"/>
          <w:position w:val="-1"/>
          <w:sz w:val="44"/>
          <w:szCs w:val="44"/>
        </w:rPr>
        <w:t>al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8"/>
          <w:szCs w:val="18"/>
        </w:rPr>
        <w:jc w:val="left"/>
        <w:spacing w:line="180" w:lineRule="exact"/>
      </w:pPr>
      <w:r>
        <w:br w:type="column"/>
      </w: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ind w:left="27"/>
        <w:sectPr>
          <w:type w:val="continuous"/>
          <w:pgSz w:h="15840" w:orient="landscape" w:w="31660"/>
          <w:pgMar w:bottom="280" w:left="1380" w:right="1340" w:top="1920"/>
          <w:cols w:equalWidth="off" w:num="2">
            <w:col w:space="13135" w:w="2780"/>
            <w:col w:w="13025"/>
          </w:cols>
        </w:sectPr>
      </w:pPr>
      <w:r>
        <w:pict>
          <v:shape style="position:absolute;margin-left:864.739pt;margin-top:-621.063pt;width:316.724pt;height:285.722pt;mso-position-horizontal-relative:page;mso-position-vertical-relative:paragraph;z-index:-1074" type="#_x0000_t75">
            <v:imagedata o:title="" r:id="rId30"/>
          </v:shape>
        </w:pict>
      </w:r>
      <w:r>
        <w:pict>
          <v:shape style="position:absolute;margin-left:1193.05pt;margin-top:73.287pt;width:316.668pt;height:285.722pt;mso-position-horizontal-relative:page;mso-position-vertical-relative:page;z-index:-1073" type="#_x0000_t75">
            <v:imagedata o:title="" r:id="rId31"/>
          </v:shape>
        </w:pict>
      </w:r>
      <w:r>
        <w:pict>
          <v:shape style="position:absolute;margin-left:864.754pt;margin-top:-321.221pt;width:316.668pt;height:285.722pt;mso-position-horizontal-relative:page;mso-position-vertical-relative:paragraph;z-index:-1072" type="#_x0000_t75">
            <v:imagedata o:title="" r:id="rId32"/>
          </v:shape>
        </w:pict>
      </w:r>
      <w:r>
        <w:pict>
          <v:shape style="position:absolute;margin-left:1193.83pt;margin-top:-321.221pt;width:316.649pt;height:285.722pt;mso-position-horizontal-relative:page;mso-position-vertical-relative:paragraph;z-index:-1071" type="#_x0000_t75">
            <v:imagedata o:title="" r:id="rId33"/>
          </v:shape>
        </w:pict>
      </w:r>
      <w:r>
        <w:rPr>
          <w:rFonts w:ascii="Times New Roman" w:cs="Times New Roman" w:eastAsia="Times New Roman" w:hAnsi="Times New Roman"/>
          <w:spacing w:val="-8"/>
          <w:w w:val="75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82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5"/>
          <w:w w:val="100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2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84"/>
          <w:sz w:val="38"/>
          <w:szCs w:val="38"/>
        </w:rPr>
        <w:t>K</w:t>
      </w:r>
      <w:r>
        <w:rPr>
          <w:rFonts w:ascii="Times New Roman" w:cs="Times New Roman" w:eastAsia="Times New Roman" w:hAnsi="Times New Roman"/>
          <w:spacing w:val="-3"/>
          <w:w w:val="84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0"/>
          <w:w w:val="84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10"/>
          <w:w w:val="84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0"/>
          <w:w w:val="100"/>
          <w:sz w:val="38"/>
          <w:szCs w:val="38"/>
        </w:rPr>
        <w:t>2</w:t>
      </w:r>
      <w:r>
        <w:rPr>
          <w:rFonts w:ascii="Times New Roman" w:cs="Times New Roman" w:eastAsia="Times New Roman" w:hAnsi="Times New Roman"/>
          <w:spacing w:val="-12"/>
          <w:w w:val="100"/>
          <w:sz w:val="38"/>
          <w:szCs w:val="38"/>
        </w:rPr>
        <w:t>7</w:t>
      </w:r>
      <w:r>
        <w:rPr>
          <w:rFonts w:ascii="Times New Roman" w:cs="Times New Roman" w:eastAsia="Times New Roman" w:hAnsi="Times New Roman"/>
          <w:spacing w:val="-8"/>
          <w:w w:val="100"/>
          <w:sz w:val="38"/>
          <w:szCs w:val="38"/>
        </w:rPr>
        <w:t>2</w:t>
      </w:r>
      <w:r>
        <w:rPr>
          <w:rFonts w:ascii="Times New Roman" w:cs="Times New Roman" w:eastAsia="Times New Roman" w:hAnsi="Times New Roman"/>
          <w:spacing w:val="4"/>
          <w:w w:val="100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4</w:t>
      </w:r>
      <w:r>
        <w:rPr>
          <w:rFonts w:ascii="Times New Roman" w:cs="Times New Roman" w:eastAsia="Times New Roman" w:hAnsi="Times New Roman"/>
          <w:spacing w:val="8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8"/>
          <w:w w:val="87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6"/>
          <w:w w:val="96"/>
          <w:sz w:val="38"/>
          <w:szCs w:val="38"/>
        </w:rPr>
        <w:t>-</w:t>
      </w:r>
      <w:r>
        <w:rPr>
          <w:rFonts w:ascii="Times New Roman" w:cs="Times New Roman" w:eastAsia="Times New Roman" w:hAnsi="Times New Roman"/>
          <w:spacing w:val="-5"/>
          <w:w w:val="74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4"/>
          <w:w w:val="88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11"/>
          <w:w w:val="79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18"/>
          <w:w w:val="96"/>
          <w:sz w:val="38"/>
          <w:szCs w:val="38"/>
        </w:rPr>
        <w:t>-</w:t>
      </w:r>
      <w:r>
        <w:rPr>
          <w:rFonts w:ascii="Times New Roman" w:cs="Times New Roman" w:eastAsia="Times New Roman" w:hAnsi="Times New Roman"/>
          <w:spacing w:val="-12"/>
          <w:w w:val="113"/>
          <w:sz w:val="38"/>
          <w:szCs w:val="38"/>
        </w:rPr>
        <w:t>2</w:t>
      </w:r>
      <w:r>
        <w:rPr>
          <w:rFonts w:ascii="Times New Roman" w:cs="Times New Roman" w:eastAsia="Times New Roman" w:hAnsi="Times New Roman"/>
          <w:spacing w:val="1"/>
          <w:w w:val="113"/>
          <w:sz w:val="38"/>
          <w:szCs w:val="38"/>
        </w:rPr>
        <w:t>4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97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5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74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4"/>
          <w:w w:val="104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sz w:val="18"/>
          <w:szCs w:val="18"/>
        </w:rPr>
        <w:jc w:val="left"/>
        <w:spacing w:before="3" w:line="180" w:lineRule="exact"/>
      </w:pPr>
      <w:r>
        <w:rPr>
          <w:sz w:val="18"/>
          <w:szCs w:val="18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177" w:lineRule="auto"/>
        <w:ind w:left="18577" w:right="-131"/>
      </w:pPr>
      <w:r>
        <w:pict>
          <v:shape style="position:absolute;margin-left:401.6pt;margin-top:-1.64402pt;width:316.626pt;height:285.722pt;mso-position-horizontal-relative:page;mso-position-vertical-relative:paragraph;z-index:-1067" type="#_x0000_t75">
            <v:imagedata o:title="" r:id="rId34"/>
          </v:shape>
        </w:pict>
      </w:r>
      <w:r>
        <w:pict>
          <v:shape filled="f" stroked="f" style="position:absolute;margin-left:865.52pt;margin-top:-4.63061pt;width:65.9583pt;height:109.931pt;mso-position-horizontal-relative:page;mso-position-vertical-relative:paragraph;z-index:-1064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7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-5"/>
          <w:w w:val="100"/>
          <w:sz w:val="40"/>
          <w:szCs w:val="40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3"/>
          <w:w w:val="100"/>
          <w:sz w:val="40"/>
          <w:szCs w:val="40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0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40"/>
          <w:szCs w:val="4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20"/>
          <w:w w:val="100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112"/>
          <w:sz w:val="40"/>
          <w:szCs w:val="40"/>
        </w:rPr>
        <w:t>d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9"/>
          <w:sz w:val="40"/>
          <w:szCs w:val="40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9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73"/>
          <w:w w:val="97"/>
          <w:sz w:val="76"/>
          <w:szCs w:val="76"/>
        </w:rPr>
        <w:t>V</w:t>
      </w:r>
      <w:r>
        <w:rPr>
          <w:rFonts w:ascii="Times New Roman" w:cs="Times New Roman" w:eastAsia="Times New Roman" w:hAnsi="Times New Roman"/>
          <w:b/>
          <w:color w:val="FFFFFF"/>
          <w:spacing w:val="-30"/>
          <w:w w:val="125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26"/>
          <w:w w:val="125"/>
          <w:sz w:val="76"/>
          <w:szCs w:val="76"/>
        </w:rPr>
        <w:t>g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06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22"/>
          <w:w w:val="97"/>
          <w:sz w:val="76"/>
          <w:szCs w:val="76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23"/>
          <w:w w:val="98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30"/>
          <w:w w:val="119"/>
          <w:sz w:val="76"/>
          <w:szCs w:val="76"/>
        </w:rPr>
        <w:t>as</w:t>
      </w:r>
      <w:r>
        <w:rPr>
          <w:rFonts w:ascii="Times New Roman" w:cs="Times New Roman" w:eastAsia="Times New Roman" w:hAnsi="Times New Roman"/>
          <w:b/>
          <w:color w:val="FFFFFF"/>
          <w:spacing w:val="-30"/>
          <w:w w:val="119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29"/>
          <w:w w:val="100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2"/>
          <w:w w:val="105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97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22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30"/>
          <w:w w:val="117"/>
          <w:sz w:val="76"/>
          <w:szCs w:val="76"/>
        </w:rPr>
        <w:t>pa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76"/>
          <w:szCs w:val="7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4" w:line="260" w:lineRule="exact"/>
      </w:pPr>
      <w:r>
        <w:rPr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sectPr>
          <w:pgSz w:h="15840" w:orient="landscape" w:w="31660"/>
          <w:pgMar w:bottom="280" w:left="1360" w:right="2140" w:top="1320"/>
          <w:cols w:equalWidth="off" w:num="2">
            <w:col w:space="4389" w:w="21460"/>
            <w:col w:w="2311"/>
          </w:cols>
        </w:sectPr>
      </w:pPr>
      <w:r>
        <w:rPr>
          <w:rFonts w:ascii="Times New Roman" w:cs="Times New Roman" w:eastAsia="Times New Roman" w:hAnsi="Times New Roman"/>
          <w:b/>
          <w:color w:val="FFFFFF"/>
          <w:spacing w:val="-7"/>
          <w:w w:val="81"/>
          <w:position w:val="-1"/>
          <w:sz w:val="44"/>
          <w:szCs w:val="44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05"/>
          <w:position w:val="-1"/>
          <w:sz w:val="44"/>
          <w:szCs w:val="44"/>
        </w:rPr>
        <w:t>h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97"/>
          <w:position w:val="-1"/>
          <w:sz w:val="44"/>
          <w:szCs w:val="44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0"/>
          <w:position w:val="-1"/>
          <w:sz w:val="44"/>
          <w:szCs w:val="44"/>
        </w:rPr>
        <w:t>q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03"/>
          <w:position w:val="-1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03"/>
          <w:position w:val="-1"/>
          <w:sz w:val="44"/>
          <w:szCs w:val="44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05"/>
          <w:position w:val="-1"/>
          <w:sz w:val="44"/>
          <w:szCs w:val="44"/>
        </w:rPr>
        <w:t>m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05"/>
          <w:position w:val="-1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97"/>
          <w:position w:val="-1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pict>
          <v:group coordorigin="15830,0" coordsize="15830,15830" style="position:absolute;margin-left:791.5pt;margin-top:1.13687e-13pt;width:791.5pt;height:791.5pt;mso-position-horizontal-relative:page;mso-position-vertical-relative:page;z-index:-1069">
            <v:shape style="position:absolute;left:15812;top:0;width:15865;height:15830" type="#_x0000_t75">
              <v:imagedata o:title="" r:id="rId35"/>
            </v:shape>
            <v:shape coordorigin="27200,12172" coordsize="2225,1987" fillcolor="#27A9E1" filled="t" path="m29215,12736l29139,12648,29106,12600,29089,12548,29092,12478,29122,12434,29215,12357,29251,12308,29249,12305,29237,12279,29232,12271,29228,12262,29223,12254,29212,12228,29198,12202,29192,12194,29186,12187,29180,12181,29172,12177,29163,12172,29143,12175,29115,12183,29032,12224,29007,12241,28991,12255,28972,12283,28955,12302,28932,12320,28887,12335,28859,12336,28835,12320,28820,12301,28761,12283,28576,12343,28515,12343,28464,12309,28381,12285,28350,12285,28278,12305,28051,12480,27994,12493,27794,12490,27739,12477,27618,12421,27491,12358,27447,12352,27383,12400,27297,12478,27292,12497,27304,12588,27288,12649,27200,12804,27377,12795,27426,12808,27445,12838,27460,12878,27467,12921,27467,12933,27459,12978,27456,12988,27453,12999,27452,13022,27457,13042,27470,13073,27485,13117,27351,13477,27337,13556,27350,13558,27390,13556,27541,13573,27588,13588,27596,13595,27622,13622,27644,13652,27662,13686,27704,13747,27717,13755,27731,13759,28013,13748,28036,13757,28089,13812,28099,13838,28098,13855,28095,13874,28077,13925,28066,13949,28053,13985,28044,14028,28042,14048,28042,14061,28045,14067,28050,14074,28098,14130,28100,14131,28141,14115,28200,14122,28243,14144,28285,14159,28344,14147,28429,14062,28467,14048,28472,14120,28492,14091,28496,14083,28604,14159,28596,14044,28603,13985,28627,13936,28666,13912,28749,13891,28780,13860,28817,13795,28869,13741,28987,13643,29021,13602,29039,13573,29067,13555,29131,13547,29177,13555,29271,13586,29314,13583,29359,13543,29376,13481,29378,13415,29362,13227,29376,13204,29415,13162,29425,13133,29418,13070,29412,13060,29396,13037,29361,13007,29320,12957,29250,12792,29215,12736xe" stroked="f" style="position:absolute;left:27200;top:12172;width:2225;height:1987">
              <v:path arrowok="t"/>
              <v:fill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2"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spacing w:before="5"/>
        <w:ind w:left="1490"/>
        <w:sectPr>
          <w:type w:val="continuous"/>
          <w:pgSz w:h="15840" w:orient="landscape" w:w="31660"/>
          <w:pgMar w:bottom="280" w:left="1360" w:right="2140" w:top="1920"/>
        </w:sectPr>
      </w:pPr>
      <w:r>
        <w:pict>
          <v:shape style="position:absolute;margin-left:73.2619pt;margin-top:73.8775pt;width:316.65pt;height:286.007pt;mso-position-horizontal-relative:page;mso-position-vertical-relative:page;z-index:-1068" type="#_x0000_t75">
            <v:imagedata o:title="" r:id="rId36"/>
          </v:shape>
        </w:pict>
      </w:r>
      <w:r>
        <w:pict>
          <v:shape style="position:absolute;margin-left:401.589pt;margin-top:-321.212pt;width:316.649pt;height:285.722pt;mso-position-horizontal-relative:page;mso-position-vertical-relative:paragraph;z-index:-1066" type="#_x0000_t75">
            <v:imagedata o:title="" r:id="rId37"/>
          </v:shape>
        </w:pict>
      </w:r>
      <w:r>
        <w:pict>
          <v:shape style="position:absolute;margin-left:73.2071pt;margin-top:-321.212pt;width:316.76pt;height:285.722pt;mso-position-horizontal-relative:page;mso-position-vertical-relative:paragraph;z-index:-1065" type="#_x0000_t75">
            <v:imagedata o:title="" r:id="rId38"/>
          </v:shape>
        </w:pict>
      </w:r>
      <w:r>
        <w:rPr>
          <w:rFonts w:ascii="Times New Roman" w:cs="Times New Roman" w:eastAsia="Times New Roman" w:hAnsi="Times New Roman"/>
          <w:spacing w:val="1"/>
          <w:w w:val="86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88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5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2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0"/>
          <w:w w:val="77"/>
          <w:sz w:val="38"/>
          <w:szCs w:val="38"/>
        </w:rPr>
        <w:t>V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3"/>
          <w:w w:val="105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3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3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2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110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2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97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94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105"/>
          <w:sz w:val="38"/>
          <w:szCs w:val="38"/>
        </w:rPr>
        <w:t>q</w:t>
      </w:r>
      <w:r>
        <w:rPr>
          <w:rFonts w:ascii="Times New Roman" w:cs="Times New Roman" w:eastAsia="Times New Roman" w:hAnsi="Times New Roman"/>
          <w:spacing w:val="-3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4"/>
          <w:w w:val="88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3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3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sz w:val="26"/>
          <w:szCs w:val="26"/>
        </w:rPr>
        <w:jc w:val="left"/>
        <w:spacing w:before="19" w:line="260" w:lineRule="exact"/>
      </w:pPr>
      <w:r>
        <w:rPr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40"/>
          <w:szCs w:val="40"/>
        </w:rPr>
        <w:jc w:val="left"/>
        <w:spacing w:line="400" w:lineRule="exact"/>
        <w:ind w:left="2727"/>
      </w:pPr>
      <w:r>
        <w:rPr>
          <w:rFonts w:ascii="Times New Roman" w:cs="Times New Roman" w:eastAsia="Times New Roman" w:hAnsi="Times New Roman"/>
          <w:b/>
          <w:color w:val="FFFFFF"/>
          <w:w w:val="98"/>
          <w:position w:val="-3"/>
          <w:sz w:val="40"/>
          <w:szCs w:val="40"/>
        </w:rPr>
        <w:t>M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125"/>
          <w:position w:val="-3"/>
          <w:sz w:val="40"/>
          <w:szCs w:val="4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6"/>
          <w:position w:val="-3"/>
          <w:sz w:val="40"/>
          <w:szCs w:val="40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3"/>
          <w:w w:val="99"/>
          <w:position w:val="-3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129"/>
          <w:position w:val="-3"/>
          <w:sz w:val="40"/>
          <w:szCs w:val="40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104"/>
          <w:position w:val="-3"/>
          <w:sz w:val="40"/>
          <w:szCs w:val="40"/>
        </w:rPr>
        <w:t>nim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4"/>
          <w:position w:val="-3"/>
          <w:sz w:val="40"/>
          <w:szCs w:val="40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129"/>
          <w:position w:val="-3"/>
          <w:sz w:val="40"/>
          <w:szCs w:val="40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6"/>
          <w:position w:val="-3"/>
          <w:sz w:val="40"/>
          <w:szCs w:val="40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99"/>
          <w:position w:val="-3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4"/>
          <w:position w:val="-3"/>
          <w:sz w:val="40"/>
          <w:szCs w:val="40"/>
        </w:rPr>
        <w:t>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0"/>
          <w:szCs w:val="40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00" w:lineRule="exact"/>
        <w:ind w:left="2727"/>
      </w:pPr>
      <w:r>
        <w:rPr>
          <w:rFonts w:ascii="Times New Roman" w:cs="Times New Roman" w:eastAsia="Times New Roman" w:hAnsi="Times New Roman"/>
          <w:b/>
          <w:color w:val="FFFFFF"/>
          <w:spacing w:val="-32"/>
          <w:w w:val="102"/>
          <w:position w:val="-1"/>
          <w:sz w:val="76"/>
          <w:szCs w:val="76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2"/>
          <w:position w:val="-1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28"/>
          <w:position w:val="-1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24"/>
          <w:w w:val="105"/>
          <w:position w:val="-1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23"/>
          <w:w w:val="98"/>
          <w:position w:val="-1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8"/>
          <w:position w:val="-1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20" w:lineRule="exact"/>
        <w:ind w:left="2727"/>
      </w:pPr>
      <w:r>
        <w:pict>
          <v:shape filled="f" stroked="f" style="position:absolute;margin-left:74.0199pt;margin-top:71.0333pt;width:65.9583pt;height:109.931pt;mso-position-horizontal-relative:page;mso-position-vertical-relative:page;z-index:-1058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8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97"/>
          <w:position w:val="2"/>
          <w:sz w:val="76"/>
          <w:szCs w:val="76"/>
        </w:rPr>
        <w:t>M</w:t>
      </w:r>
      <w:r>
        <w:rPr>
          <w:rFonts w:ascii="Times New Roman" w:cs="Times New Roman" w:eastAsia="Times New Roman" w:hAnsi="Times New Roman"/>
          <w:b/>
          <w:color w:val="FFFFFF"/>
          <w:spacing w:val="-30"/>
          <w:w w:val="113"/>
          <w:position w:val="2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23"/>
          <w:w w:val="113"/>
          <w:position w:val="2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23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6"/>
          <w:w w:val="122"/>
          <w:position w:val="2"/>
          <w:sz w:val="76"/>
          <w:szCs w:val="76"/>
        </w:rPr>
        <w:t>g</w:t>
      </w:r>
      <w:r>
        <w:rPr>
          <w:rFonts w:ascii="Times New Roman" w:cs="Times New Roman" w:eastAsia="Times New Roman" w:hAnsi="Times New Roman"/>
          <w:b/>
          <w:color w:val="FFFFFF"/>
          <w:spacing w:val="-30"/>
          <w:w w:val="114"/>
          <w:position w:val="2"/>
          <w:sz w:val="76"/>
          <w:szCs w:val="76"/>
        </w:rPr>
        <w:t>ua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4" w:line="260" w:lineRule="exact"/>
        <w:sectPr>
          <w:pgSz w:h="15840" w:orient="landscape" w:w="31660"/>
          <w:pgMar w:bottom="280" w:left="1380" w:right="1340" w:top="1320"/>
        </w:sectPr>
      </w:pPr>
      <w:r>
        <w:rPr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ind w:left="1440" w:right="-86"/>
      </w:pPr>
      <w:r>
        <w:pict>
          <v:group coordorigin="0,0" coordsize="15830,15830" style="position:absolute;margin-left:0pt;margin-top:0pt;width:791.5pt;height:791.5pt;mso-position-horizontal-relative:page;mso-position-vertical-relative:page;z-index:-1063">
            <v:shape style="position:absolute;left:-17;top:0;width:15865;height:15830" type="#_x0000_t75">
              <v:imagedata o:title="" r:id="rId39"/>
            </v:shape>
            <v:shape coordorigin="2377,12600" coordsize="2363,1750" fillcolor="#27A9E1" filled="t" path="m4599,13105l4601,13072,4600,13052,4575,12945,4574,12923,4578,12909,4618,12893,4632,12884,4643,12872,4651,12857,4657,12828,4664,12744,4663,12722,4655,12703,4632,12674,4612,12658,4537,12617,4504,12609,4405,12600,4330,12616,4284,12639,4199,12703,3821,12856,3438,12985,3390,12996,3258,13012,3035,13064,2931,13057,2726,13088,2688,13080,2574,13037,2500,13034,2466,13039,2377,13079,2497,13251,2641,13469,2644,13514,2487,13517,2472,13519,2459,13524,2462,13537,2471,13553,2613,13750,2639,13787,2678,13808,2720,13814,2736,13824,2744,13834,2737,13900,2731,13916,2718,13922,2702,13924,2633,13927,2592,13945,2520,14027,2495,14082,2504,14094,2523,14129,2553,14171,2605,14270,2631,14309,2650,14330,2660,14331,2747,14331,2798,14339,2835,14350,2912,14211,2925,14156,2915,14074,2919,14058,2993,13987,3048,13945,3086,13949,3196,14006,3300,14057,3347,14068,3520,14071,3570,14059,3765,13902,3827,13884,3854,13884,3925,13906,3970,13936,4022,13936,4182,13882,4232,13898,4245,13915,4266,13930,4290,13929,4329,13916,4348,13900,4363,13882,4380,13857,4393,13844,4415,13829,4486,13793,4511,13786,4528,13783,4536,13787,4542,13791,4548,13796,4553,13802,4558,13810,4571,13833,4580,13856,4584,13864,4588,13871,4592,13879,4602,13902,4604,13904,4628,13869,4668,13774,4669,13686,4606,13627,4657,13472,4695,13412,4740,13375,4738,13374,4730,13367,4706,13356,4692,13346,4629,13270,4623,13252,4604,13157,4599,13105xe" stroked="f" style="position:absolute;left:2377;top:12600;width:2363;height:1750">
              <v:path arrowok="t"/>
              <v:fill/>
            </v:shape>
            <w10:wrap type="none"/>
          </v:group>
        </w:pic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106"/>
          <w:position w:val="-1"/>
          <w:sz w:val="44"/>
          <w:szCs w:val="44"/>
        </w:rPr>
        <w:t>Z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06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96"/>
          <w:position w:val="-1"/>
          <w:sz w:val="44"/>
          <w:szCs w:val="44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2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0"/>
          <w:position w:val="-1"/>
          <w:sz w:val="44"/>
          <w:szCs w:val="44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8"/>
          <w:szCs w:val="18"/>
        </w:rPr>
        <w:jc w:val="left"/>
        <w:spacing w:line="180" w:lineRule="exact"/>
      </w:pPr>
      <w:r>
        <w:br w:type="column"/>
      </w: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ind w:left="931"/>
        <w:sectPr>
          <w:type w:val="continuous"/>
          <w:pgSz w:h="15840" w:orient="landscape" w:w="31660"/>
          <w:pgMar w:bottom="280" w:left="1380" w:right="1340" w:top="1920"/>
          <w:cols w:equalWidth="off" w:num="2">
            <w:col w:space="12997" w:w="2918"/>
            <w:col w:w="13025"/>
          </w:cols>
        </w:sectPr>
      </w:pPr>
      <w:r>
        <w:pict>
          <v:shape style="position:absolute;margin-left:864.778pt;margin-top:74.0199pt;width:316.649pt;height:285.722pt;mso-position-horizontal-relative:page;mso-position-vertical-relative:page;z-index:-1062" type="#_x0000_t75">
            <v:imagedata o:title="" r:id="rId40"/>
          </v:shape>
        </w:pict>
      </w:r>
      <w:r>
        <w:pict>
          <v:shape style="position:absolute;margin-left:1193.01pt;margin-top:74.0199pt;width:316.797pt;height:285.722pt;mso-position-horizontal-relative:page;mso-position-vertical-relative:page;z-index:-1061" type="#_x0000_t75">
            <v:imagedata o:title="" r:id="rId41"/>
          </v:shape>
        </w:pict>
      </w:r>
      <w:r>
        <w:pict>
          <v:shape style="position:absolute;margin-left:864.77pt;margin-top:-321.221pt;width:316.634pt;height:285.722pt;mso-position-horizontal-relative:page;mso-position-vertical-relative:paragraph;z-index:-1060" type="#_x0000_t75">
            <v:imagedata o:title="" r:id="rId42"/>
          </v:shape>
        </w:pict>
      </w:r>
      <w:r>
        <w:pict>
          <v:shape style="position:absolute;margin-left:1193.77pt;margin-top:-321.975pt;width:316.752pt;height:287.272pt;mso-position-horizontal-relative:page;mso-position-vertical-relative:paragraph;z-index:-1059" type="#_x0000_t75">
            <v:imagedata o:title="" r:id="rId43"/>
          </v:shape>
        </w:pict>
      </w:r>
      <w:r>
        <w:rPr>
          <w:rFonts w:ascii="Times New Roman" w:cs="Times New Roman" w:eastAsia="Times New Roman" w:hAnsi="Times New Roman"/>
          <w:spacing w:val="-2"/>
          <w:w w:val="97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3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88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82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97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1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3"/>
          <w:w w:val="105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3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84"/>
          <w:sz w:val="38"/>
          <w:szCs w:val="38"/>
        </w:rPr>
        <w:t>K</w:t>
      </w:r>
      <w:r>
        <w:rPr>
          <w:rFonts w:ascii="Times New Roman" w:cs="Times New Roman" w:eastAsia="Times New Roman" w:hAnsi="Times New Roman"/>
          <w:spacing w:val="-3"/>
          <w:w w:val="84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0"/>
          <w:w w:val="84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10"/>
          <w:w w:val="84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3"/>
          <w:w w:val="100"/>
          <w:sz w:val="38"/>
          <w:szCs w:val="38"/>
        </w:rPr>
        <w:t>1</w:t>
      </w:r>
      <w:r>
        <w:rPr>
          <w:rFonts w:ascii="Times New Roman" w:cs="Times New Roman" w:eastAsia="Times New Roman" w:hAnsi="Times New Roman"/>
          <w:spacing w:val="-12"/>
          <w:w w:val="100"/>
          <w:sz w:val="38"/>
          <w:szCs w:val="38"/>
        </w:rPr>
        <w:t>3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6</w:t>
      </w:r>
      <w:r>
        <w:rPr>
          <w:rFonts w:ascii="Times New Roman" w:cs="Times New Roman" w:eastAsia="Times New Roman" w:hAnsi="Times New Roman"/>
          <w:spacing w:val="3"/>
          <w:w w:val="100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7</w:t>
      </w:r>
      <w:r>
        <w:rPr>
          <w:rFonts w:ascii="Times New Roman" w:cs="Times New Roman" w:eastAsia="Times New Roman" w:hAnsi="Times New Roman"/>
          <w:spacing w:val="8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3"/>
          <w:w w:val="10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4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31"/>
          <w:w w:val="100"/>
          <w:sz w:val="38"/>
          <w:szCs w:val="38"/>
        </w:rPr>
        <w:t>-</w:t>
      </w:r>
      <w:r>
        <w:rPr>
          <w:rFonts w:ascii="Times New Roman" w:cs="Times New Roman" w:eastAsia="Times New Roman" w:hAnsi="Times New Roman"/>
          <w:spacing w:val="-26"/>
          <w:w w:val="100"/>
          <w:sz w:val="38"/>
          <w:szCs w:val="38"/>
        </w:rPr>
        <w:t>1</w:t>
      </w:r>
      <w:r>
        <w:rPr>
          <w:rFonts w:ascii="Times New Roman" w:cs="Times New Roman" w:eastAsia="Times New Roman" w:hAnsi="Times New Roman"/>
          <w:spacing w:val="-7"/>
          <w:w w:val="100"/>
          <w:sz w:val="38"/>
          <w:szCs w:val="38"/>
        </w:rPr>
        <w:t>0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1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4"/>
          <w:w w:val="88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3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sz w:val="18"/>
          <w:szCs w:val="18"/>
        </w:rPr>
        <w:jc w:val="left"/>
        <w:spacing w:before="3" w:line="180" w:lineRule="exact"/>
      </w:pPr>
      <w:r>
        <w:rPr>
          <w:sz w:val="18"/>
          <w:szCs w:val="18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177" w:lineRule="auto"/>
        <w:ind w:left="18577" w:right="5281"/>
      </w:pPr>
      <w:r>
        <w:pict>
          <v:shape style="position:absolute;margin-left:401.553pt;margin-top:-1.64402pt;width:316.72pt;height:285.722pt;mso-position-horizontal-relative:page;mso-position-vertical-relative:paragraph;z-index:-1055" type="#_x0000_t75">
            <v:imagedata o:title="" r:id="rId44"/>
          </v:shape>
        </w:pict>
      </w:r>
      <w:r>
        <w:pict>
          <v:shape filled="f" stroked="f" style="position:absolute;margin-left:865.52pt;margin-top:-4.63061pt;width:65.9583pt;height:109.931pt;mso-position-horizontal-relative:page;mso-position-vertical-relative:paragraph;z-index:-1052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9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-5"/>
          <w:w w:val="100"/>
          <w:sz w:val="40"/>
          <w:szCs w:val="40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3"/>
          <w:w w:val="100"/>
          <w:sz w:val="40"/>
          <w:szCs w:val="40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0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40"/>
          <w:szCs w:val="4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22"/>
          <w:w w:val="100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40"/>
          <w:szCs w:val="40"/>
        </w:rPr>
        <w:t>ha</w:t>
      </w:r>
      <w:r>
        <w:rPr>
          <w:rFonts w:ascii="Times New Roman" w:cs="Times New Roman" w:eastAsia="Times New Roman" w:hAnsi="Times New Roman"/>
          <w:b/>
          <w:color w:val="FFFFFF"/>
          <w:spacing w:val="4"/>
          <w:w w:val="100"/>
          <w:sz w:val="40"/>
          <w:szCs w:val="40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40"/>
          <w:szCs w:val="40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40"/>
          <w:szCs w:val="4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33"/>
          <w:w w:val="100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4"/>
          <w:w w:val="112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1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4"/>
          <w:w w:val="110"/>
          <w:sz w:val="76"/>
          <w:szCs w:val="76"/>
        </w:rPr>
        <w:t>nt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10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58"/>
          <w:w w:val="100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42"/>
          <w:w w:val="100"/>
          <w:sz w:val="76"/>
          <w:szCs w:val="76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-38"/>
          <w:w w:val="100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00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185"/>
          <w:w w:val="100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6"/>
          <w:w w:val="70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58"/>
          <w:w w:val="100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1"/>
          <w:w w:val="81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6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36"/>
          <w:w w:val="128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24"/>
          <w:w w:val="114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23"/>
          <w:w w:val="98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58"/>
          <w:w w:val="100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28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5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76"/>
          <w:szCs w:val="76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40" w:lineRule="exact"/>
        <w:ind w:left="18577"/>
      </w:pPr>
      <w:r>
        <w:rPr>
          <w:rFonts w:ascii="Times New Roman" w:cs="Times New Roman" w:eastAsia="Times New Roman" w:hAnsi="Times New Roman"/>
          <w:b/>
          <w:color w:val="FFFFFF"/>
          <w:spacing w:val="-24"/>
          <w:w w:val="100"/>
          <w:position w:val="1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00"/>
          <w:position w:val="1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1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59"/>
          <w:w w:val="100"/>
          <w:position w:val="1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32"/>
          <w:w w:val="93"/>
          <w:position w:val="1"/>
          <w:sz w:val="76"/>
          <w:szCs w:val="76"/>
        </w:rPr>
        <w:t>J</w:t>
      </w:r>
      <w:r>
        <w:rPr>
          <w:rFonts w:ascii="Times New Roman" w:cs="Times New Roman" w:eastAsia="Times New Roman" w:hAnsi="Times New Roman"/>
          <w:b/>
          <w:color w:val="FFFFFF"/>
          <w:spacing w:val="-38"/>
          <w:w w:val="122"/>
          <w:position w:val="1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14"/>
          <w:position w:val="1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8"/>
          <w:position w:val="1"/>
          <w:sz w:val="76"/>
          <w:szCs w:val="76"/>
        </w:rPr>
        <w:t>é</w:t>
      </w:r>
      <w:r>
        <w:rPr>
          <w:rFonts w:ascii="Times New Roman" w:cs="Times New Roman" w:eastAsia="Times New Roman" w:hAnsi="Times New Roman"/>
          <w:b/>
          <w:color w:val="FFFFFF"/>
          <w:spacing w:val="-58"/>
          <w:w w:val="100"/>
          <w:position w:val="1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92"/>
          <w:position w:val="1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92"/>
          <w:position w:val="1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36"/>
          <w:w w:val="92"/>
          <w:position w:val="1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98"/>
          <w:position w:val="1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13"/>
          <w:position w:val="1"/>
          <w:sz w:val="76"/>
          <w:szCs w:val="76"/>
        </w:rPr>
        <w:t>rada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" w:line="200" w:lineRule="exact"/>
        <w:sectPr>
          <w:pgSz w:h="15840" w:orient="landscape" w:w="31660"/>
          <w:pgMar w:bottom="280" w:left="1360" w:right="2140" w:top="1320"/>
        </w:sectPr>
      </w:pPr>
      <w:r>
        <w:rPr>
          <w:sz w:val="20"/>
          <w:szCs w:val="20"/>
        </w:rPr>
      </w:r>
    </w:p>
    <w:p>
      <w:pPr>
        <w:rPr>
          <w:sz w:val="16"/>
          <w:szCs w:val="16"/>
        </w:rPr>
        <w:jc w:val="left"/>
        <w:spacing w:before="5" w:line="160" w:lineRule="exact"/>
      </w:pPr>
      <w:r>
        <w:pict>
          <v:group coordorigin="15830,0" coordsize="15830,15830" style="position:absolute;margin-left:791.5pt;margin-top:0pt;width:791.5pt;height:791.5pt;mso-position-horizontal-relative:page;mso-position-vertical-relative:page;z-index:-1057">
            <v:shape style="position:absolute;left:15830;top:0;width:15830;height:15830" type="#_x0000_t75">
              <v:imagedata o:title="" r:id="rId45"/>
            </v:shape>
            <v:shape coordorigin="27200,12172" coordsize="2225,1987" fillcolor="#27A9E1" filled="t" path="m29215,12736l29139,12648,29106,12600,29089,12548,29092,12478,29122,12434,29215,12357,29251,12308,29249,12305,29237,12279,29232,12271,29228,12262,29223,12254,29212,12228,29198,12202,29192,12194,29186,12187,29180,12181,29172,12177,29163,12172,29143,12175,29115,12183,29032,12224,29007,12241,28991,12255,28972,12283,28955,12302,28932,12320,28887,12335,28859,12336,28835,12320,28820,12301,28761,12283,28576,12343,28515,12343,28464,12309,28381,12285,28350,12285,28278,12305,28051,12480,27994,12493,27794,12490,27739,12477,27618,12421,27491,12358,27447,12352,27383,12400,27297,12478,27292,12497,27304,12588,27288,12649,27200,12804,27377,12795,27426,12808,27445,12838,27460,12878,27467,12921,27467,12933,27459,12978,27456,12988,27453,12999,27452,13022,27457,13042,27470,13073,27485,13117,27351,13477,27337,13556,27350,13558,27390,13556,27541,13573,27588,13588,27596,13595,27622,13622,27644,13652,27662,13686,27704,13747,27717,13755,27731,13759,28013,13748,28036,13757,28089,13812,28099,13838,28098,13855,28095,13874,28077,13925,28066,13949,28053,13985,28044,14028,28042,14048,28042,14061,28045,14067,28050,14074,28098,14130,28100,14131,28141,14115,28200,14122,28243,14144,28285,14159,28344,14147,28429,14062,28467,14048,28472,14120,28492,14091,28496,14083,28604,14159,28596,14044,28603,13985,28627,13936,28666,13912,28749,13891,28780,13860,28817,13795,28869,13741,28987,13643,29021,13602,29039,13573,29067,13555,29131,13547,29177,13555,29271,13586,29314,13583,29359,13543,29376,13481,29378,13415,29362,13227,29376,13204,29415,13162,29425,13133,29418,13070,29412,13060,29396,13037,29361,13007,29320,12957,29250,12792,29215,12736xe" stroked="f" style="position:absolute;left:27200;top:12172;width:2225;height:1987">
              <v:path arrowok="t"/>
              <v:fill/>
            </v:shape>
            <w10:wrap type="none"/>
          </v:group>
        </w:pict>
      </w: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spacing w:line="251" w:lineRule="auto"/>
        <w:ind w:hanging="2570" w:left="3997" w:right="1257"/>
      </w:pPr>
      <w:r>
        <w:pict>
          <v:shape style="position:absolute;margin-left:73.2619pt;margin-top:73.8775pt;width:316.65pt;height:286.007pt;mso-position-horizontal-relative:page;mso-position-vertical-relative:page;z-index:-1056" type="#_x0000_t75">
            <v:imagedata o:title="" r:id="rId46"/>
          </v:shape>
        </w:pict>
      </w:r>
      <w:r>
        <w:pict>
          <v:shape style="position:absolute;margin-left:401.547pt;margin-top:-294.345pt;width:316.731pt;height:285.722pt;mso-position-horizontal-relative:page;mso-position-vertical-relative:paragraph;z-index:-1054" type="#_x0000_t75">
            <v:imagedata o:title="" r:id="rId47"/>
          </v:shape>
        </w:pict>
      </w:r>
      <w:r>
        <w:pict>
          <v:shape style="position:absolute;margin-left:73.2862pt;margin-top:-294.345pt;width:316.602pt;height:285.722pt;mso-position-horizontal-relative:page;mso-position-vertical-relative:paragraph;z-index:-1053" type="#_x0000_t75">
            <v:imagedata o:title="" r:id="rId48"/>
          </v:shape>
        </w:pict>
      </w:r>
      <w:r>
        <w:rPr>
          <w:rFonts w:ascii="Times New Roman" w:cs="Times New Roman" w:eastAsia="Times New Roman" w:hAnsi="Times New Roman"/>
          <w:spacing w:val="-8"/>
          <w:w w:val="75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y</w:t>
      </w:r>
      <w:r>
        <w:rPr>
          <w:rFonts w:ascii="Times New Roman" w:cs="Times New Roman" w:eastAsia="Times New Roman" w:hAnsi="Times New Roman"/>
          <w:spacing w:val="-21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0"/>
          <w:w w:val="101"/>
          <w:sz w:val="38"/>
          <w:szCs w:val="38"/>
        </w:rPr>
        <w:t>av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88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2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93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9"/>
          <w:w w:val="75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4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105"/>
          <w:sz w:val="38"/>
          <w:szCs w:val="38"/>
        </w:rPr>
        <w:t>sa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58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5"/>
          <w:w w:val="97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1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2"/>
          <w:w w:val="10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8"/>
          <w:sz w:val="38"/>
          <w:szCs w:val="38"/>
        </w:rPr>
        <w:t>J</w:t>
      </w:r>
      <w:r>
        <w:rPr>
          <w:rFonts w:ascii="Times New Roman" w:cs="Times New Roman" w:eastAsia="Times New Roman" w:hAnsi="Times New Roman"/>
          <w:spacing w:val="-4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0"/>
          <w:w w:val="108"/>
          <w:sz w:val="38"/>
          <w:szCs w:val="38"/>
        </w:rPr>
        <w:t>é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58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5"/>
          <w:w w:val="100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Ch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iqu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a.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sectPr>
          <w:type w:val="continuous"/>
          <w:pgSz w:h="15840" w:orient="landscape" w:w="31660"/>
          <w:pgMar w:bottom="280" w:left="1360" w:right="2140" w:top="1920"/>
          <w:cols w:equalWidth="off" w:num="2">
            <w:col w:space="12843" w:w="13006"/>
            <w:col w:w="2311"/>
          </w:cols>
        </w:sectPr>
      </w:pPr>
      <w:r>
        <w:br w:type="column"/>
      </w:r>
      <w:r>
        <w:rPr>
          <w:rFonts w:ascii="Times New Roman" w:cs="Times New Roman" w:eastAsia="Times New Roman" w:hAnsi="Times New Roman"/>
          <w:b/>
          <w:color w:val="FFFFFF"/>
          <w:spacing w:val="-7"/>
          <w:w w:val="81"/>
          <w:position w:val="-1"/>
          <w:sz w:val="44"/>
          <w:szCs w:val="44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05"/>
          <w:position w:val="-1"/>
          <w:sz w:val="44"/>
          <w:szCs w:val="44"/>
        </w:rPr>
        <w:t>h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97"/>
          <w:position w:val="-1"/>
          <w:sz w:val="44"/>
          <w:szCs w:val="44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0"/>
          <w:position w:val="-1"/>
          <w:sz w:val="44"/>
          <w:szCs w:val="44"/>
        </w:rPr>
        <w:t>q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03"/>
          <w:position w:val="-1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03"/>
          <w:position w:val="-1"/>
          <w:sz w:val="44"/>
          <w:szCs w:val="44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05"/>
          <w:position w:val="-1"/>
          <w:sz w:val="44"/>
          <w:szCs w:val="44"/>
        </w:rPr>
        <w:t>m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05"/>
          <w:position w:val="-1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97"/>
          <w:position w:val="-1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8"/>
          <w:szCs w:val="18"/>
        </w:rPr>
        <w:jc w:val="left"/>
        <w:spacing w:line="180" w:lineRule="exact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0"/>
          <w:szCs w:val="40"/>
        </w:rPr>
        <w:jc w:val="left"/>
        <w:spacing w:line="400" w:lineRule="exact"/>
        <w:ind w:left="4040"/>
      </w:pPr>
      <w:r>
        <w:rPr>
          <w:rFonts w:ascii="Times New Roman" w:cs="Times New Roman" w:eastAsia="Times New Roman" w:hAnsi="Times New Roman"/>
          <w:b/>
          <w:color w:val="FFFFFF"/>
          <w:spacing w:val="-2"/>
          <w:w w:val="103"/>
          <w:position w:val="-3"/>
          <w:sz w:val="40"/>
          <w:szCs w:val="40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-1"/>
          <w:w w:val="103"/>
          <w:position w:val="-3"/>
          <w:sz w:val="40"/>
          <w:szCs w:val="40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129"/>
          <w:position w:val="-3"/>
          <w:sz w:val="40"/>
          <w:szCs w:val="40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6"/>
          <w:position w:val="-3"/>
          <w:sz w:val="40"/>
          <w:szCs w:val="40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3"/>
          <w:w w:val="99"/>
          <w:position w:val="-3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9"/>
          <w:position w:val="-3"/>
          <w:sz w:val="40"/>
          <w:szCs w:val="40"/>
        </w:rPr>
        <w:t>e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0"/>
          <w:szCs w:val="40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00" w:lineRule="exact"/>
        <w:ind w:left="4040"/>
      </w:pPr>
      <w:r>
        <w:rPr>
          <w:rFonts w:ascii="Times New Roman" w:cs="Times New Roman" w:eastAsia="Times New Roman" w:hAnsi="Times New Roman"/>
          <w:b/>
          <w:color w:val="FFFFFF"/>
          <w:spacing w:val="-22"/>
          <w:w w:val="105"/>
          <w:position w:val="-1"/>
          <w:sz w:val="76"/>
          <w:szCs w:val="76"/>
        </w:rPr>
        <w:t>Q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6"/>
          <w:position w:val="-1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18"/>
          <w:position w:val="-1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18"/>
          <w:position w:val="-1"/>
          <w:sz w:val="76"/>
          <w:szCs w:val="76"/>
        </w:rPr>
        <w:t>b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13"/>
          <w:position w:val="-1"/>
          <w:sz w:val="76"/>
          <w:szCs w:val="76"/>
        </w:rPr>
        <w:t>rada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20" w:lineRule="exact"/>
        <w:ind w:left="4040"/>
      </w:pPr>
      <w:r>
        <w:pict>
          <v:shape filled="f" stroked="f" style="position:absolute;margin-left:74.0199pt;margin-top:71.0333pt;width:118.725pt;height:109.931pt;mso-position-horizontal-relative:page;mso-position-vertical-relative:page;z-index:-1046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-132"/>
                      <w:w w:val="119"/>
                      <w:position w:val="2"/>
                      <w:sz w:val="220"/>
                      <w:szCs w:val="220"/>
                    </w:rPr>
                    <w:t>10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-24"/>
          <w:w w:val="99"/>
          <w:position w:val="2"/>
          <w:sz w:val="76"/>
          <w:szCs w:val="76"/>
        </w:rPr>
        <w:t>G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09"/>
          <w:position w:val="2"/>
          <w:sz w:val="76"/>
          <w:szCs w:val="76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09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5"/>
          <w:position w:val="2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18"/>
          <w:position w:val="2"/>
          <w:sz w:val="76"/>
          <w:szCs w:val="76"/>
        </w:rPr>
        <w:t>de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16"/>
          <w:szCs w:val="16"/>
        </w:rPr>
        <w:jc w:val="left"/>
        <w:spacing w:before="2" w:line="160" w:lineRule="exact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  <w:sectPr>
          <w:pgSz w:h="15840" w:orient="landscape" w:w="31660"/>
          <w:pgMar w:bottom="280" w:left="1380" w:right="1340" w:top="1320"/>
        </w:sectPr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ind w:left="1566" w:right="-86"/>
      </w:pPr>
      <w:r>
        <w:pict>
          <v:group coordorigin="0,0" coordsize="15830,15830" style="position:absolute;margin-left:0pt;margin-top:0pt;width:791.5pt;height:791.5pt;mso-position-horizontal-relative:page;mso-position-vertical-relative:page;z-index:-1051">
            <v:shape style="position:absolute;left:-19;top:-19;width:15867;height:15867" type="#_x0000_t75">
              <v:imagedata o:title="" r:id="rId49"/>
            </v:shape>
            <v:shape coordorigin="2354,12712" coordsize="2663,1531" fillcolor="#27A9E1" filled="t" path="m2877,13505l2902,13480,2944,13469,3060,13472,3080,13469,3101,13456,3120,13428,3127,13402,3142,13383,3184,13375,3195,13371,3221,13354,3215,12754,3198,12755,3176,12763,3159,12772,3155,12778,3139,12752,3140,12728,3138,12726,3128,12718,3085,12712,2915,12716,2893,12737,2882,12769,2878,12783,2876,12789,2873,12796,2866,12803,2844,12816,2793,12885,2774,12900,2739,12904,2732,12907,2727,12911,2718,12928,2716,12934,2694,12975,2687,12985,2680,12990,2661,12999,2630,13021,2620,13026,2601,13032,2596,13036,2592,13041,2588,13050,2471,13217,2368,13366,2354,13399,2359,13400,2367,13405,2371,13408,2375,13412,2377,13416,2384,13428,2425,13472,2440,13494,2456,13512,2480,13535,2487,13546,2489,13553,2474,13578,2472,13582,2469,13592,2463,13614,2459,13623,2456,13627,2453,13631,2450,13634,2446,13637,2411,13654,2400,13662,2397,13666,2380,13893,2380,13922,2382,13929,2390,13947,2394,13956,2406,13973,2417,13992,2418,14000,2418,14010,2412,14041,2412,14052,2412,14060,2416,14070,2424,14089,2457,14137,2533,14128,2560,14121,2779,14047,2823,13563,2823,13549,2855,13532,2877,13505xe" stroked="f" style="position:absolute;left:2354;top:12712;width:2663;height:1531">
              <v:path arrowok="t"/>
              <v:fill/>
            </v:shape>
            <v:shape coordorigin="2354,12712" coordsize="2663,1531" fillcolor="#27A9E1" filled="t" path="m2964,13698l2971,13677,2950,13654,2950,13642,2963,13615,2941,13591,2904,13579,2874,13588,2862,13588,2858,13572,2853,13564,2843,13562,2823,13563,2779,14047,2996,13958,3044,13921,3071,13908,3114,13899,3170,13904,3189,13909,3232,13932,3237,13936,3243,13941,3252,13951,3256,13958,3259,13964,3262,13982,3258,14030,3255,14043,3249,14056,3243,14063,3235,14068,3212,14078,3210,14085,3210,14098,3225,14160,3225,14172,3224,14190,3227,14221,3238,14275,3242,14286,3278,14330,3286,14336,3299,14342,3304,14346,3305,14347,3317,14337,3374,14308,3561,14244,3626,14213,3859,14029,4019,13904,4179,13778,4339,13652,4501,13525,4561,13476,4688,13376,4774,13290,4829,13192,4840,13178,4879,13177,4908,13166,4935,13151,4967,13137,4979,13152,4991,13126,4989,13105,4995,13087,5017,13079,5016,13079,4951,13050,4870,12978,4850,12969,4788,12912,4597,12821,4501,12739,4462,12716,4408,12658,4387,12645,4334,12622,4306,12605,4279,12637,4302,12666,4382,12712,4394,12728,4407,12750,4421,12769,4455,12785,4479,12804,4522,12844,4495,12854,4442,12844,4420,12859,4408,12859,4407,12852,4408,12832,4394,12832,4396,12862,4410,12908,4408,12938,4397,12955,4380,12972,4364,12993,4356,13024,4349,13041,4332,13044,4315,13042,4306,13045,4306,13060,4312,13069,4318,13076,4318,13084,4323,13086,4325,13100,4319,13117,4299,13125,4249,13125,4245,13112,4268,13024,4082,12905,4040,12898,4033,12858,3970,12820,3888,12802,3824,12818,3761,12764,3736,12752,3666,12780,3502,12737,3443,12738,3390,12747,3249,12740,3215,12754,3221,13354,3235,13350,3252,13354,3273,13370,3293,13375,3326,13370,3395,13344,3426,13338,3454,13327,3556,13231,3570,13206,3583,13191,3596,13181,3626,13169,3657,13148,3671,13144,3681,13137,3685,13118,3685,13104,3687,13093,3694,13084,3710,13072,3718,13069,3721,13067,3723,13057,3755,13059,3789,13044,3822,13021,3837,12998,3848,12964,3872,12954,3890,12967,3888,13004,3869,13035,3812,13096,3800,13118,3794,13136,3779,13150,3760,13154,3723,13134,3708,13145,3696,13165,3685,13178,3635,13186,3622,13191,3601,13225,3593,13247,3603,13257,3605,13265,3579,13303,3572,13317,3572,13330,3573,13343,3592,13407,3596,13438,3597,13502,3582,13509,3412,13653,3359,13681,3304,13695,3249,13694,3090,13669,3090,13682,3109,13681,3115,13682,3086,13717,3038,13758,2991,13778,2963,13748,2954,13722,2964,13698xe" stroked="f" style="position:absolute;left:2354;top:12712;width:2663;height:1531">
              <v:path arrowok="t"/>
              <v:fill/>
            </v:shape>
            <w10:wrap type="none"/>
          </v:group>
        </w:pic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80"/>
          <w:position w:val="-1"/>
          <w:sz w:val="44"/>
          <w:szCs w:val="44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116"/>
          <w:position w:val="-1"/>
          <w:sz w:val="44"/>
          <w:szCs w:val="44"/>
        </w:rPr>
        <w:t>z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6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6"/>
          <w:position w:val="-1"/>
          <w:sz w:val="44"/>
          <w:szCs w:val="44"/>
        </w:rPr>
        <w:t>b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3"/>
          <w:position w:val="-1"/>
          <w:sz w:val="44"/>
          <w:szCs w:val="44"/>
        </w:rPr>
        <w:t>al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8"/>
          <w:szCs w:val="28"/>
        </w:rPr>
        <w:jc w:val="left"/>
        <w:spacing w:before="9" w:line="280" w:lineRule="exact"/>
      </w:pPr>
      <w:r>
        <w:br w:type="column"/>
      </w:r>
      <w:r>
        <w:rPr>
          <w:sz w:val="28"/>
          <w:szCs w:val="28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spacing w:line="251" w:lineRule="auto"/>
        <w:ind w:hanging="2006" w:left="3939" w:right="1992"/>
        <w:sectPr>
          <w:type w:val="continuous"/>
          <w:pgSz w:h="15840" w:orient="landscape" w:w="31660"/>
          <w:pgMar w:bottom="280" w:left="1380" w:right="1340" w:top="1920"/>
          <w:cols w:equalWidth="off" w:num="2">
            <w:col w:space="13135" w:w="2780"/>
            <w:col w:w="13025"/>
          </w:cols>
        </w:sectPr>
      </w:pPr>
      <w:r>
        <w:pict>
          <v:shape style="position:absolute;margin-left:864.766pt;margin-top:-597.342pt;width:316.719pt;height:287.308pt;mso-position-horizontal-relative:page;mso-position-vertical-relative:paragraph;z-index:-1050" type="#_x0000_t75">
            <v:imagedata o:title="" r:id="rId50"/>
          </v:shape>
        </w:pict>
      </w:r>
      <w:r>
        <w:pict>
          <v:shape style="position:absolute;margin-left:1193.02pt;margin-top:73.1869pt;width:316.708pt;height:287.388pt;mso-position-horizontal-relative:page;mso-position-vertical-relative:page;z-index:-1049" type="#_x0000_t75">
            <v:imagedata o:title="" r:id="rId51"/>
          </v:shape>
        </w:pict>
      </w:r>
      <w:r>
        <w:pict>
          <v:shape style="position:absolute;margin-left:864.77pt;margin-top:-296.669pt;width:316.634pt;height:285.722pt;mso-position-horizontal-relative:page;mso-position-vertical-relative:paragraph;z-index:-1048" type="#_x0000_t75">
            <v:imagedata o:title="" r:id="rId52"/>
          </v:shape>
        </w:pict>
      </w:r>
      <w:r>
        <w:pict>
          <v:shape style="position:absolute;margin-left:1193.83pt;margin-top:-296.669pt;width:316.634pt;height:285.722pt;mso-position-horizontal-relative:page;mso-position-vertical-relative:paragraph;z-index:-1047" type="#_x0000_t75">
            <v:imagedata o:title="" r:id="rId53"/>
          </v:shape>
        </w:pict>
      </w:r>
      <w:r>
        <w:rPr>
          <w:rFonts w:ascii="Times New Roman" w:cs="Times New Roman" w:eastAsia="Times New Roman" w:hAnsi="Times New Roman"/>
          <w:spacing w:val="-8"/>
          <w:w w:val="75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82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100"/>
          <w:sz w:val="38"/>
          <w:szCs w:val="38"/>
        </w:rPr>
        <w:t>Q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5"/>
          <w:w w:val="100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91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5"/>
          <w:w w:val="100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38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84"/>
          <w:sz w:val="38"/>
          <w:szCs w:val="38"/>
        </w:rPr>
        <w:t>K</w:t>
      </w:r>
      <w:r>
        <w:rPr>
          <w:rFonts w:ascii="Times New Roman" w:cs="Times New Roman" w:eastAsia="Times New Roman" w:hAnsi="Times New Roman"/>
          <w:spacing w:val="-3"/>
          <w:w w:val="84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0"/>
          <w:w w:val="84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10"/>
          <w:w w:val="84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9"/>
          <w:w w:val="113"/>
          <w:sz w:val="38"/>
          <w:szCs w:val="38"/>
        </w:rPr>
        <w:t>2</w:t>
      </w:r>
      <w:r>
        <w:rPr>
          <w:rFonts w:ascii="Times New Roman" w:cs="Times New Roman" w:eastAsia="Times New Roman" w:hAnsi="Times New Roman"/>
          <w:spacing w:val="-6"/>
          <w:w w:val="113"/>
          <w:sz w:val="38"/>
          <w:szCs w:val="38"/>
        </w:rPr>
        <w:t>6</w:t>
      </w:r>
      <w:r>
        <w:rPr>
          <w:rFonts w:ascii="Times New Roman" w:cs="Times New Roman" w:eastAsia="Times New Roman" w:hAnsi="Times New Roman"/>
          <w:spacing w:val="-9"/>
          <w:w w:val="113"/>
          <w:sz w:val="38"/>
          <w:szCs w:val="38"/>
        </w:rPr>
        <w:t>3</w:t>
      </w:r>
      <w:r>
        <w:rPr>
          <w:rFonts w:ascii="Times New Roman" w:cs="Times New Roman" w:eastAsia="Times New Roman" w:hAnsi="Times New Roman"/>
          <w:spacing w:val="4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13"/>
          <w:sz w:val="38"/>
          <w:szCs w:val="38"/>
        </w:rPr>
        <w:t>5</w:t>
      </w:r>
      <w:r>
        <w:rPr>
          <w:rFonts w:ascii="Times New Roman" w:cs="Times New Roman" w:eastAsia="Times New Roman" w:hAnsi="Times New Roman"/>
          <w:spacing w:val="0"/>
          <w:w w:val="113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8"/>
          <w:w w:val="87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6"/>
          <w:w w:val="96"/>
          <w:sz w:val="38"/>
          <w:szCs w:val="38"/>
        </w:rPr>
        <w:t>-</w:t>
      </w:r>
      <w:r>
        <w:rPr>
          <w:rFonts w:ascii="Times New Roman" w:cs="Times New Roman" w:eastAsia="Times New Roman" w:hAnsi="Times New Roman"/>
          <w:spacing w:val="-5"/>
          <w:w w:val="74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4"/>
          <w:w w:val="88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11"/>
          <w:w w:val="79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18"/>
          <w:w w:val="96"/>
          <w:sz w:val="38"/>
          <w:szCs w:val="38"/>
        </w:rPr>
        <w:t>-</w:t>
      </w:r>
      <w:r>
        <w:rPr>
          <w:rFonts w:ascii="Times New Roman" w:cs="Times New Roman" w:eastAsia="Times New Roman" w:hAnsi="Times New Roman"/>
          <w:spacing w:val="-10"/>
          <w:w w:val="113"/>
          <w:sz w:val="38"/>
          <w:szCs w:val="38"/>
        </w:rPr>
        <w:t>2</w:t>
      </w:r>
      <w:r>
        <w:rPr>
          <w:rFonts w:ascii="Times New Roman" w:cs="Times New Roman" w:eastAsia="Times New Roman" w:hAnsi="Times New Roman"/>
          <w:spacing w:val="-9"/>
          <w:w w:val="113"/>
          <w:sz w:val="38"/>
          <w:szCs w:val="38"/>
        </w:rPr>
        <w:t>5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97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5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74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4"/>
          <w:w w:val="104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2280" w:lineRule="exact"/>
        <w:ind w:left="15950"/>
      </w:pPr>
      <w:r>
        <w:pict>
          <v:shape style="position:absolute;margin-left:401.485pt;margin-top:7.51991pt;width:316.856pt;height:285.722pt;mso-position-horizontal-relative:page;mso-position-vertical-relative:paragraph;z-index:-1043" type="#_x0000_t75">
            <v:imagedata o:title="" r:id="rId54"/>
          </v:shape>
        </w:pict>
      </w:r>
      <w:r>
        <w:rPr>
          <w:rFonts w:ascii="Times New Roman" w:cs="Times New Roman" w:eastAsia="Times New Roman" w:hAnsi="Times New Roman"/>
          <w:b/>
          <w:color w:val="FFE100"/>
          <w:spacing w:val="-302"/>
          <w:w w:val="100"/>
          <w:sz w:val="220"/>
          <w:szCs w:val="220"/>
        </w:rPr>
        <w:t>1</w:t>
      </w:r>
      <w:r>
        <w:rPr>
          <w:rFonts w:ascii="Times New Roman" w:cs="Times New Roman" w:eastAsia="Times New Roman" w:hAnsi="Times New Roman"/>
          <w:b/>
          <w:color w:val="FFE100"/>
          <w:spacing w:val="0"/>
          <w:w w:val="100"/>
          <w:sz w:val="220"/>
          <w:szCs w:val="220"/>
        </w:rPr>
        <w:t>1</w:t>
      </w:r>
      <w:r>
        <w:rPr>
          <w:rFonts w:ascii="Times New Roman" w:cs="Times New Roman" w:eastAsia="Times New Roman" w:hAnsi="Times New Roman"/>
          <w:b/>
          <w:color w:val="FFE100"/>
          <w:spacing w:val="159"/>
          <w:w w:val="100"/>
          <w:sz w:val="220"/>
          <w:szCs w:val="220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87"/>
          <w:position w:val="56"/>
          <w:sz w:val="76"/>
          <w:szCs w:val="76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-5"/>
          <w:w w:val="96"/>
          <w:position w:val="56"/>
          <w:sz w:val="76"/>
          <w:szCs w:val="76"/>
        </w:rPr>
        <w:t>D</w:t>
      </w:r>
      <w:r>
        <w:rPr>
          <w:rFonts w:ascii="Times New Roman" w:cs="Times New Roman" w:eastAsia="Times New Roman" w:hAnsi="Times New Roman"/>
          <w:b/>
          <w:color w:val="FFFFFF"/>
          <w:spacing w:val="-16"/>
          <w:w w:val="106"/>
          <w:position w:val="56"/>
          <w:sz w:val="76"/>
          <w:szCs w:val="76"/>
        </w:rPr>
        <w:t>-</w:t>
      </w:r>
      <w:r>
        <w:rPr>
          <w:rFonts w:ascii="Times New Roman" w:cs="Times New Roman" w:eastAsia="Times New Roman" w:hAnsi="Times New Roman"/>
          <w:b/>
          <w:color w:val="FFFFFF"/>
          <w:spacing w:val="-34"/>
          <w:w w:val="80"/>
          <w:position w:val="56"/>
          <w:sz w:val="76"/>
          <w:szCs w:val="76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47"/>
          <w:w w:val="95"/>
          <w:position w:val="56"/>
          <w:sz w:val="76"/>
          <w:szCs w:val="76"/>
        </w:rPr>
        <w:t>Z</w:t>
      </w:r>
      <w:r>
        <w:rPr>
          <w:rFonts w:ascii="Times New Roman" w:cs="Times New Roman" w:eastAsia="Times New Roman" w:hAnsi="Times New Roman"/>
          <w:b/>
          <w:color w:val="FFFFFF"/>
          <w:spacing w:val="-56"/>
          <w:w w:val="114"/>
          <w:position w:val="56"/>
          <w:sz w:val="76"/>
          <w:szCs w:val="76"/>
        </w:rPr>
        <w:t>-</w:t>
      </w:r>
      <w:r>
        <w:rPr>
          <w:rFonts w:ascii="Times New Roman" w:cs="Times New Roman" w:eastAsia="Times New Roman" w:hAnsi="Times New Roman"/>
          <w:b/>
          <w:color w:val="FFFFFF"/>
          <w:spacing w:val="-20"/>
          <w:w w:val="114"/>
          <w:position w:val="56"/>
          <w:sz w:val="76"/>
          <w:szCs w:val="76"/>
        </w:rPr>
        <w:t>2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0"/>
          <w:position w:val="56"/>
          <w:sz w:val="76"/>
          <w:szCs w:val="76"/>
        </w:rPr>
        <w:t>4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6" w:line="280" w:lineRule="exact"/>
        <w:sectPr>
          <w:pgSz w:h="15840" w:orient="landscape" w:w="31660"/>
          <w:pgMar w:bottom="280" w:left="1360" w:right="2840" w:top="1320"/>
        </w:sectPr>
      </w:pPr>
      <w:r>
        <w:rPr>
          <w:sz w:val="28"/>
          <w:szCs w:val="28"/>
        </w:rPr>
      </w:r>
    </w:p>
    <w:p>
      <w:pPr>
        <w:rPr>
          <w:sz w:val="24"/>
          <w:szCs w:val="24"/>
        </w:rPr>
        <w:jc w:val="left"/>
        <w:spacing w:before="7" w:line="240" w:lineRule="exact"/>
      </w:pPr>
      <w:r>
        <w:pict>
          <v:group coordorigin="15830,0" coordsize="15830,15830" style="position:absolute;margin-left:791.5pt;margin-top:0pt;width:791.5pt;height:791.5pt;mso-position-horizontal-relative:page;mso-position-vertical-relative:page;z-index:-1045">
            <v:shape style="position:absolute;left:15812;top:-16;width:15866;height:15861" type="#_x0000_t75">
              <v:imagedata o:title="" r:id="rId55"/>
            </v:shape>
            <v:shape coordorigin="26896,12706" coordsize="2663,1531" fillcolor="#27A9E1" filled="t" path="m27420,13499l27445,13474,27486,13463,27602,13467,27622,13463,27643,13450,27662,13423,27669,13396,27685,13377,27727,13370,27738,13366,27763,13348,27757,12748,27740,12749,27719,12757,27701,12766,27697,12772,27682,12747,27683,12722,27680,12720,27671,12712,27627,12706,27457,12710,27436,12732,27424,12763,27421,12777,27418,12783,27415,12790,27408,12797,27386,12810,27336,12879,27317,12894,27281,12898,27274,12901,27270,12905,27261,12923,27259,12928,27236,12969,27229,12979,27222,12984,27203,12993,27172,13015,27163,13020,27144,13026,27138,13030,27134,13035,27130,13044,27014,13211,26910,13360,26896,13393,26901,13394,26910,13399,26913,13402,26917,13407,26920,13410,26927,13422,26968,13466,26982,13489,26998,13507,27023,13529,27029,13540,27032,13547,27017,13572,27014,13576,27011,13586,27006,13608,27001,13617,26999,13621,26995,13625,26992,13628,26988,13631,26953,13648,26942,13657,26939,13660,26922,13887,26923,13916,26924,13923,26932,13942,26936,13950,26949,13967,26959,13986,26961,13994,26961,14004,26955,14036,26954,14046,26955,14055,26958,14065,26966,14083,27000,14131,27075,14122,27103,14116,27322,14041,27366,13557,27366,13544,27397,13526,27420,13499xe" stroked="f" style="position:absolute;left:26896;top:12706;width:2663;height:1531">
              <v:path arrowok="t"/>
              <v:fill/>
            </v:shape>
            <v:shape coordorigin="26896,12706" coordsize="2663,1531" fillcolor="#27A9E1" filled="t" path="m27507,13692l27514,13671,27492,13649,27492,13637,27505,13609,27483,13585,27447,13573,27416,13582,27405,13582,27400,13566,27395,13558,27386,13556,27366,13557,27322,14041,27538,13952,27586,13916,27613,13902,27656,13893,27713,13898,27731,13903,27774,13927,27779,13930,27785,13935,27794,13945,27799,13952,27802,13958,27804,13976,27800,14024,27798,14037,27792,14050,27785,14057,27778,14062,27754,14072,27752,14080,27753,14092,27767,14154,27768,14166,27767,14184,27769,14215,27780,14269,27784,14280,27820,14324,27828,14330,27841,14336,27846,14340,27847,14341,27859,14331,27916,14302,28104,14238,28168,14207,28402,14023,28561,13898,28721,13772,28882,13646,29043,13519,29104,13471,29230,13370,29316,13284,29372,13186,29382,13172,29421,13171,29451,13160,29478,13145,29510,13131,29521,13146,29533,13120,29532,13099,29538,13081,29559,13073,29558,13073,29494,13045,29412,12972,29393,12963,29330,12906,29140,12815,29043,12733,29004,12710,28950,12653,28929,12639,28877,12616,28848,12599,28822,12631,28844,12660,28924,12706,28937,12722,28949,12744,28963,12764,28997,12779,29021,12798,29064,12838,29038,12849,28984,12838,28962,12853,28950,12853,28950,12846,28950,12826,28937,12826,28938,12856,28953,12902,28950,12932,28940,12949,28922,12966,28906,12987,28899,13018,28891,13036,28875,13038,28858,13036,28848,13039,28848,13054,28854,13063,28860,13070,28861,13078,28865,13080,28867,13094,28861,13111,28841,13119,28791,13119,28788,13106,28810,13018,28624,12899,28582,12892,28575,12852,28512,12814,28430,12796,28366,12812,28304,12758,28278,12746,28208,12774,28044,12731,27985,12732,27932,12741,27791,12734,27757,12748,27763,13348,27778,13344,27795,13348,27815,13364,27835,13370,27869,13364,27938,13338,27968,13332,27996,13322,28098,13225,28113,13201,28126,13185,28139,13175,28168,13163,28199,13142,28213,13138,28224,13131,28228,13112,28227,13098,28229,13087,28236,13078,28253,13066,28260,13063,28264,13061,28265,13051,28297,13053,28332,13038,28364,13015,28379,12992,28391,12958,28414,12948,28433,12961,28431,12998,28411,13029,28354,13090,28342,13112,28336,13130,28321,13144,28302,13148,28265,13128,28250,13139,28238,13159,28228,13172,28178,13180,28165,13185,28143,13219,28135,13241,28145,13251,28148,13259,28121,13297,28114,13311,28114,13324,28116,13337,28134,13401,28138,13432,28139,13496,28124,13503,27954,13647,27901,13675,27846,13689,27791,13688,27632,13663,27632,13676,27651,13675,27657,13676,27629,13711,27581,13752,27533,13772,27506,13742,27496,13716,27507,13692xe" stroked="f" style="position:absolute;left:26896;top:12706;width:2663;height:1531">
              <v:path arrowok="t"/>
              <v:fill/>
            </v:shape>
            <w10:wrap type="none"/>
          </v:group>
        </w:pict>
      </w:r>
      <w:r>
        <w:rPr>
          <w:sz w:val="24"/>
          <w:szCs w:val="24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spacing w:line="251" w:lineRule="auto"/>
        <w:ind w:hanging="1192" w:left="3930" w:right="2570"/>
      </w:pPr>
      <w:r>
        <w:pict>
          <v:shape style="position:absolute;margin-left:73.284pt;margin-top:73.259pt;width:316.606pt;height:287.243pt;mso-position-horizontal-relative:page;mso-position-vertical-relative:page;z-index:-1044" type="#_x0000_t75">
            <v:imagedata o:title="" r:id="rId56"/>
          </v:shape>
        </w:pict>
      </w:r>
      <w:r>
        <w:pict>
          <v:shape style="position:absolute;margin-left:401.609pt;margin-top:-294.345pt;width:316.609pt;height:285.722pt;mso-position-horizontal-relative:page;mso-position-vertical-relative:paragraph;z-index:-1042" type="#_x0000_t75">
            <v:imagedata o:title="" r:id="rId57"/>
          </v:shape>
        </w:pict>
      </w:r>
      <w:r>
        <w:pict>
          <v:shape style="position:absolute;margin-left:73.2627pt;margin-top:373.764pt;width:316.649pt;height:285.722pt;mso-position-horizontal-relative:page;mso-position-vertical-relative:page;z-index:-1041" type="#_x0000_t75">
            <v:imagedata o:title="" r:id="rId58"/>
          </v:shape>
        </w:pict>
      </w:r>
      <w:r>
        <w:rPr>
          <w:rFonts w:ascii="Times New Roman" w:cs="Times New Roman" w:eastAsia="Times New Roman" w:hAnsi="Times New Roman"/>
          <w:spacing w:val="-11"/>
          <w:w w:val="82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0"/>
          <w:w w:val="101"/>
          <w:sz w:val="38"/>
          <w:szCs w:val="38"/>
        </w:rPr>
        <w:t>av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88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8"/>
          <w:w w:val="87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6"/>
          <w:w w:val="96"/>
          <w:sz w:val="38"/>
          <w:szCs w:val="38"/>
        </w:rPr>
        <w:t>-</w:t>
      </w:r>
      <w:r>
        <w:rPr>
          <w:rFonts w:ascii="Times New Roman" w:cs="Times New Roman" w:eastAsia="Times New Roman" w:hAnsi="Times New Roman"/>
          <w:spacing w:val="-5"/>
          <w:w w:val="74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4"/>
          <w:w w:val="88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11"/>
          <w:w w:val="79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18"/>
          <w:w w:val="96"/>
          <w:sz w:val="38"/>
          <w:szCs w:val="38"/>
        </w:rPr>
        <w:t>-</w:t>
      </w:r>
      <w:r>
        <w:rPr>
          <w:rFonts w:ascii="Times New Roman" w:cs="Times New Roman" w:eastAsia="Times New Roman" w:hAnsi="Times New Roman"/>
          <w:spacing w:val="-12"/>
          <w:w w:val="113"/>
          <w:sz w:val="38"/>
          <w:szCs w:val="38"/>
        </w:rPr>
        <w:t>2</w:t>
      </w:r>
      <w:r>
        <w:rPr>
          <w:rFonts w:ascii="Times New Roman" w:cs="Times New Roman" w:eastAsia="Times New Roman" w:hAnsi="Times New Roman"/>
          <w:spacing w:val="1"/>
          <w:w w:val="113"/>
          <w:sz w:val="38"/>
          <w:szCs w:val="38"/>
        </w:rPr>
        <w:t>4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2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5"/>
          <w:w w:val="100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k</w:t>
      </w:r>
      <w:r>
        <w:rPr>
          <w:rFonts w:ascii="Times New Roman" w:cs="Times New Roman" w:eastAsia="Times New Roman" w:hAnsi="Times New Roman"/>
          <w:spacing w:val="-31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3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5"/>
          <w:w w:val="100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ah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22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5"/>
          <w:w w:val="100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"/>
          <w:w w:val="10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25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74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4"/>
          <w:w w:val="104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-2"/>
          <w:w w:val="111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11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2"/>
          <w:w w:val="102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3"/>
          <w:w w:val="102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sectPr>
          <w:type w:val="continuous"/>
          <w:pgSz w:h="15840" w:orient="landscape" w:w="31660"/>
          <w:pgMar w:bottom="280" w:left="1360" w:right="2840" w:top="1920"/>
          <w:cols w:equalWidth="off" w:num="2">
            <w:col w:space="13121" w:w="13007"/>
            <w:col w:w="1332"/>
          </w:cols>
        </w:sectPr>
      </w:pPr>
      <w:r>
        <w:br w:type="column"/>
      </w:r>
      <w:r>
        <w:rPr>
          <w:rFonts w:ascii="Times New Roman" w:cs="Times New Roman" w:eastAsia="Times New Roman" w:hAnsi="Times New Roman"/>
          <w:b/>
          <w:color w:val="FFFFFF"/>
          <w:spacing w:val="-14"/>
          <w:w w:val="80"/>
          <w:position w:val="-1"/>
          <w:sz w:val="44"/>
          <w:szCs w:val="44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116"/>
          <w:position w:val="-1"/>
          <w:sz w:val="44"/>
          <w:szCs w:val="44"/>
        </w:rPr>
        <w:t>z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6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6"/>
          <w:position w:val="-1"/>
          <w:sz w:val="44"/>
          <w:szCs w:val="44"/>
        </w:rPr>
        <w:t>b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3"/>
          <w:position w:val="-1"/>
          <w:sz w:val="44"/>
          <w:szCs w:val="44"/>
        </w:rPr>
        <w:t>al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8"/>
          <w:szCs w:val="18"/>
        </w:rPr>
        <w:jc w:val="left"/>
        <w:spacing w:line="180" w:lineRule="exact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0"/>
          <w:szCs w:val="40"/>
        </w:rPr>
        <w:jc w:val="left"/>
        <w:spacing w:line="400" w:lineRule="exact"/>
        <w:ind w:left="4040"/>
      </w:pPr>
      <w:r>
        <w:rPr>
          <w:rFonts w:ascii="Times New Roman" w:cs="Times New Roman" w:eastAsia="Times New Roman" w:hAnsi="Times New Roman"/>
          <w:b/>
          <w:color w:val="FFFFFF"/>
          <w:spacing w:val="-5"/>
          <w:w w:val="100"/>
          <w:position w:val="-3"/>
          <w:sz w:val="40"/>
          <w:szCs w:val="40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3"/>
          <w:w w:val="100"/>
          <w:position w:val="-3"/>
          <w:sz w:val="40"/>
          <w:szCs w:val="40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0"/>
          <w:position w:val="-3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-3"/>
          <w:sz w:val="40"/>
          <w:szCs w:val="4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20"/>
          <w:w w:val="100"/>
          <w:position w:val="-3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5"/>
          <w:position w:val="-3"/>
          <w:sz w:val="40"/>
          <w:szCs w:val="40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0"/>
          <w:szCs w:val="40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00" w:lineRule="exact"/>
        <w:ind w:left="4040"/>
      </w:pPr>
      <w:r>
        <w:rPr>
          <w:rFonts w:ascii="Times New Roman" w:cs="Times New Roman" w:eastAsia="Times New Roman" w:hAnsi="Times New Roman"/>
          <w:b/>
          <w:color w:val="FFFFFF"/>
          <w:spacing w:val="-39"/>
          <w:w w:val="110"/>
          <w:position w:val="-1"/>
          <w:sz w:val="76"/>
          <w:szCs w:val="76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10"/>
          <w:position w:val="-1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23"/>
          <w:w w:val="98"/>
          <w:position w:val="-1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28"/>
          <w:position w:val="-1"/>
          <w:sz w:val="76"/>
          <w:szCs w:val="76"/>
        </w:rPr>
        <w:t>é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5"/>
          <w:position w:val="-1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20" w:lineRule="exact"/>
        <w:ind w:left="4040"/>
      </w:pPr>
      <w:r>
        <w:pict>
          <v:shape filled="f" stroked="f" style="position:absolute;margin-left:74.0199pt;margin-top:71.0333pt;width:113.009pt;height:109.931pt;mso-position-horizontal-relative:page;mso-position-vertical-relative:page;z-index:-1035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-189"/>
                      <w:w w:val="119"/>
                      <w:position w:val="2"/>
                      <w:sz w:val="220"/>
                      <w:szCs w:val="220"/>
                    </w:rPr>
                    <w:t>12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81"/>
          <w:position w:val="2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31"/>
          <w:w w:val="98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85"/>
          <w:w w:val="106"/>
          <w:position w:val="2"/>
          <w:sz w:val="76"/>
          <w:szCs w:val="76"/>
        </w:rPr>
        <w:t>-</w:t>
      </w:r>
      <w:r>
        <w:rPr>
          <w:rFonts w:ascii="Times New Roman" w:cs="Times New Roman" w:eastAsia="Times New Roman" w:hAnsi="Times New Roman"/>
          <w:b/>
          <w:color w:val="FFFFFF"/>
          <w:spacing w:val="-78"/>
          <w:w w:val="120"/>
          <w:position w:val="2"/>
          <w:sz w:val="76"/>
          <w:szCs w:val="76"/>
        </w:rPr>
        <w:t>1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0"/>
          <w:position w:val="2"/>
          <w:sz w:val="76"/>
          <w:szCs w:val="76"/>
        </w:rPr>
        <w:t>3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16"/>
          <w:szCs w:val="16"/>
        </w:rPr>
        <w:jc w:val="left"/>
        <w:spacing w:before="2" w:line="160" w:lineRule="exact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  <w:sectPr>
          <w:pgSz w:h="15840" w:orient="landscape" w:w="31660"/>
          <w:pgMar w:bottom="280" w:left="1380" w:right="1340" w:top="1320"/>
        </w:sectPr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ind w:left="1566" w:right="-86"/>
      </w:pPr>
      <w:r>
        <w:pict>
          <v:group coordorigin="0,0" coordsize="15830,15830" style="position:absolute;margin-left:0pt;margin-top:0pt;width:791.5pt;height:791.5pt;mso-position-horizontal-relative:page;mso-position-vertical-relative:page;z-index:-1040">
            <v:shape style="position:absolute;left:-17;top:0;width:15865;height:15830" type="#_x0000_t75">
              <v:imagedata o:title="" r:id="rId59"/>
            </v:shape>
            <v:shape coordorigin="2354,12712" coordsize="2663,1531" fillcolor="#27A9E1" filled="t" path="m2877,13505l2902,13480,2944,13469,3060,13472,3080,13469,3101,13456,3120,13428,3127,13402,3142,13383,3184,13375,3195,13371,3221,13354,3215,12754,3198,12755,3176,12763,3159,12772,3155,12778,3139,12752,3140,12728,3138,12726,3128,12718,3085,12712,2915,12716,2893,12737,2882,12769,2878,12783,2876,12789,2873,12796,2866,12803,2844,12816,2793,12885,2774,12900,2739,12904,2732,12907,2727,12911,2718,12928,2716,12934,2694,12975,2687,12985,2680,12990,2661,12999,2630,13021,2620,13026,2601,13032,2596,13036,2592,13041,2588,13050,2471,13217,2368,13366,2354,13399,2359,13400,2367,13405,2371,13408,2375,13412,2377,13416,2384,13428,2425,13472,2440,13494,2456,13512,2480,13535,2487,13546,2489,13553,2474,13578,2472,13582,2469,13592,2463,13614,2459,13623,2456,13627,2453,13631,2450,13634,2446,13637,2411,13654,2400,13662,2397,13666,2380,13893,2380,13922,2382,13929,2390,13947,2394,13956,2406,13973,2417,13992,2418,14000,2418,14010,2412,14041,2412,14052,2412,14060,2416,14070,2424,14089,2457,14137,2533,14128,2560,14121,2779,14047,2823,13563,2823,13549,2855,13532,2877,13505xe" stroked="f" style="position:absolute;left:2354;top:12712;width:2663;height:1531">
              <v:path arrowok="t"/>
              <v:fill/>
            </v:shape>
            <v:shape coordorigin="2354,12712" coordsize="2663,1531" fillcolor="#27A9E1" filled="t" path="m2964,13698l2971,13677,2950,13654,2950,13642,2963,13615,2941,13591,2904,13579,2874,13588,2862,13588,2858,13572,2853,13564,2843,13562,2823,13563,2779,14047,2996,13958,3044,13921,3071,13908,3114,13899,3170,13904,3189,13909,3232,13932,3237,13936,3243,13941,3252,13951,3256,13958,3259,13964,3262,13982,3258,14030,3255,14043,3249,14056,3243,14063,3235,14068,3212,14078,3210,14085,3210,14098,3225,14160,3225,14172,3224,14190,3227,14221,3238,14275,3242,14286,3278,14330,3286,14336,3299,14342,3304,14346,3305,14347,3317,14337,3374,14308,3561,14244,3626,14213,3859,14029,4019,13904,4179,13778,4339,13652,4501,13525,4561,13476,4688,13376,4774,13290,4829,13192,4840,13178,4879,13177,4908,13166,4935,13151,4967,13137,4979,13152,4991,13126,4989,13105,4995,13087,5017,13079,5016,13079,4951,13050,4870,12978,4850,12969,4788,12912,4597,12821,4501,12739,4462,12716,4408,12658,4387,12645,4334,12622,4306,12605,4279,12637,4302,12666,4382,12712,4394,12728,4407,12750,4421,12769,4455,12785,4479,12804,4522,12844,4495,12854,4442,12844,4420,12859,4408,12859,4407,12852,4408,12832,4394,12832,4396,12862,4410,12908,4408,12938,4397,12955,4380,12972,4364,12993,4356,13024,4349,13041,4332,13044,4315,13042,4306,13045,4306,13060,4312,13069,4318,13076,4318,13084,4323,13086,4325,13100,4319,13117,4299,13125,4249,13125,4245,13112,4268,13024,4082,12905,4040,12898,4033,12858,3970,12820,3888,12802,3824,12818,3761,12764,3736,12752,3666,12780,3502,12737,3443,12738,3390,12747,3249,12740,3215,12754,3221,13354,3235,13350,3252,13354,3273,13370,3293,13375,3326,13370,3395,13344,3426,13338,3454,13327,3556,13231,3570,13206,3583,13191,3596,13181,3626,13169,3657,13148,3671,13144,3681,13137,3685,13118,3685,13104,3687,13093,3694,13084,3710,13072,3718,13069,3721,13067,3723,13057,3755,13059,3789,13044,3822,13021,3837,12998,3848,12964,3872,12954,3890,12967,3888,13004,3869,13035,3812,13096,3800,13118,3794,13136,3779,13150,3760,13154,3723,13134,3708,13145,3696,13165,3685,13178,3635,13186,3622,13191,3601,13225,3593,13247,3603,13257,3605,13265,3579,13303,3572,13317,3572,13330,3573,13343,3592,13407,3596,13438,3597,13502,3582,13509,3412,13653,3359,13681,3304,13695,3249,13694,3090,13669,3090,13682,3109,13681,3115,13682,3086,13717,3038,13758,2991,13778,2963,13748,2954,13722,2964,13698xe" stroked="f" style="position:absolute;left:2354;top:12712;width:2663;height:1531">
              <v:path arrowok="t"/>
              <v:fill/>
            </v:shape>
            <w10:wrap type="none"/>
          </v:group>
        </w:pic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80"/>
          <w:position w:val="-1"/>
          <w:sz w:val="44"/>
          <w:szCs w:val="44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116"/>
          <w:position w:val="-1"/>
          <w:sz w:val="44"/>
          <w:szCs w:val="44"/>
        </w:rPr>
        <w:t>z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6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6"/>
          <w:position w:val="-1"/>
          <w:sz w:val="44"/>
          <w:szCs w:val="44"/>
        </w:rPr>
        <w:t>b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3"/>
          <w:position w:val="-1"/>
          <w:sz w:val="44"/>
          <w:szCs w:val="44"/>
        </w:rPr>
        <w:t>al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0"/>
          <w:szCs w:val="10"/>
        </w:rPr>
        <w:jc w:val="left"/>
        <w:spacing w:before="6" w:line="100" w:lineRule="exact"/>
      </w:pPr>
      <w:r>
        <w:br w:type="column"/>
      </w: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ind w:left="705"/>
      </w:pPr>
      <w:r>
        <w:pict>
          <v:shape style="position:absolute;margin-left:864.763pt;margin-top:-617.349pt;width:316.649pt;height:285.722pt;mso-position-horizontal-relative:page;mso-position-vertical-relative:paragraph;z-index:-1039" type="#_x0000_t75">
            <v:imagedata o:title="" r:id="rId60"/>
          </v:shape>
        </w:pict>
      </w:r>
      <w:r>
        <w:pict>
          <v:shape style="position:absolute;margin-left:1193.1pt;margin-top:74.0199pt;width:316.634pt;height:285.722pt;mso-position-horizontal-relative:page;mso-position-vertical-relative:page;z-index:-1038" type="#_x0000_t75">
            <v:imagedata o:title="" r:id="rId61"/>
          </v:shape>
        </w:pict>
      </w:r>
      <w:r>
        <w:pict>
          <v:shape style="position:absolute;margin-left:864.763pt;margin-top:-317.508pt;width:316.649pt;height:285.722pt;mso-position-horizontal-relative:page;mso-position-vertical-relative:paragraph;z-index:-1037" type="#_x0000_t75">
            <v:imagedata o:title="" r:id="rId62"/>
          </v:shape>
        </w:pict>
      </w:r>
      <w:r>
        <w:pict>
          <v:shape style="position:absolute;margin-left:1193.78pt;margin-top:-318.292pt;width:316.733pt;height:287.29pt;mso-position-horizontal-relative:page;mso-position-vertical-relative:paragraph;z-index:-1036" type="#_x0000_t75">
            <v:imagedata o:title="" r:id="rId63"/>
          </v:shape>
        </w:pict>
      </w:r>
      <w:r>
        <w:rPr>
          <w:rFonts w:ascii="Times New Roman" w:cs="Times New Roman" w:eastAsia="Times New Roman" w:hAnsi="Times New Roman"/>
          <w:spacing w:val="1"/>
          <w:w w:val="86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88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5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2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2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1"/>
          <w:w w:val="82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é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84"/>
          <w:sz w:val="38"/>
          <w:szCs w:val="38"/>
        </w:rPr>
        <w:t>K</w:t>
      </w:r>
      <w:r>
        <w:rPr>
          <w:rFonts w:ascii="Times New Roman" w:cs="Times New Roman" w:eastAsia="Times New Roman" w:hAnsi="Times New Roman"/>
          <w:spacing w:val="-3"/>
          <w:w w:val="84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0"/>
          <w:w w:val="84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10"/>
          <w:w w:val="84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6"/>
          <w:w w:val="100"/>
          <w:sz w:val="38"/>
          <w:szCs w:val="38"/>
        </w:rPr>
        <w:t>2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8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5</w:t>
      </w:r>
      <w:r>
        <w:rPr>
          <w:rFonts w:ascii="Times New Roman" w:cs="Times New Roman" w:eastAsia="Times New Roman" w:hAnsi="Times New Roman"/>
          <w:spacing w:val="68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3"/>
          <w:w w:val="10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4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31"/>
          <w:w w:val="100"/>
          <w:sz w:val="38"/>
          <w:szCs w:val="38"/>
        </w:rPr>
        <w:t>-</w:t>
      </w:r>
      <w:r>
        <w:rPr>
          <w:rFonts w:ascii="Times New Roman" w:cs="Times New Roman" w:eastAsia="Times New Roman" w:hAnsi="Times New Roman"/>
          <w:spacing w:val="-33"/>
          <w:w w:val="100"/>
          <w:sz w:val="38"/>
          <w:szCs w:val="38"/>
        </w:rPr>
        <w:t>1</w:t>
      </w:r>
      <w:r>
        <w:rPr>
          <w:rFonts w:ascii="Times New Roman" w:cs="Times New Roman" w:eastAsia="Times New Roman" w:hAnsi="Times New Roman"/>
          <w:spacing w:val="-9"/>
          <w:w w:val="100"/>
          <w:sz w:val="38"/>
          <w:szCs w:val="38"/>
        </w:rPr>
        <w:t>3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1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74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4"/>
          <w:w w:val="104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sectPr>
      <w:type w:val="continuous"/>
      <w:pgSz w:h="15840" w:orient="landscape" w:w="31660"/>
      <w:pgMar w:bottom="280" w:left="1380" w:right="1340" w:top="1920"/>
      <w:cols w:equalWidth="off" w:num="2">
        <w:col w:space="13135" w:w="2780"/>
        <w:col w:w="13025"/>
      </w:cols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theme/theme1.xml" Type="http://schemas.openxmlformats.org/officeDocument/2006/relationships/theme"/><Relationship Id="rId4" Target="media\image1.png" Type="http://schemas.openxmlformats.org/officeDocument/2006/relationships/image"/><Relationship Id="rId5" Target="media\image2.png" Type="http://schemas.openxmlformats.org/officeDocument/2006/relationships/image"/><Relationship Id="rId6" Target="media\image3.jpg" Type="http://schemas.openxmlformats.org/officeDocument/2006/relationships/image"/><Relationship Id="rId7" Target="media\image4.jpg" Type="http://schemas.openxmlformats.org/officeDocument/2006/relationships/image"/><Relationship Id="rId8" Target="media\image5.jpg" Type="http://schemas.openxmlformats.org/officeDocument/2006/relationships/image"/><Relationship Id="rId9" Target="media\image6.jpg" Type="http://schemas.openxmlformats.org/officeDocument/2006/relationships/image"/><Relationship Id="rId10" Target="media\image7.jpg" Type="http://schemas.openxmlformats.org/officeDocument/2006/relationships/image"/><Relationship Id="rId11" Target="media\image8.jpg" Type="http://schemas.openxmlformats.org/officeDocument/2006/relationships/image"/><Relationship Id="rId12" Target="media\image9.jpg" Type="http://schemas.openxmlformats.org/officeDocument/2006/relationships/image"/><Relationship Id="rId13" Target="media\image10.jpg" Type="http://schemas.openxmlformats.org/officeDocument/2006/relationships/image"/><Relationship Id="rId14" Target="media\image11.jpg" Type="http://schemas.openxmlformats.org/officeDocument/2006/relationships/image"/><Relationship Id="rId15" Target="media\image12.jpg" Type="http://schemas.openxmlformats.org/officeDocument/2006/relationships/image"/><Relationship Id="rId16" Target="media\image13.jpg" Type="http://schemas.openxmlformats.org/officeDocument/2006/relationships/image"/><Relationship Id="rId17" Target="media\image14.jpg" Type="http://schemas.openxmlformats.org/officeDocument/2006/relationships/image"/><Relationship Id="rId18" Target="media\image15.jpg" Type="http://schemas.openxmlformats.org/officeDocument/2006/relationships/image"/><Relationship Id="rId19" Target="media\image16.jpg" Type="http://schemas.openxmlformats.org/officeDocument/2006/relationships/image"/><Relationship Id="rId20" Target="media\image17.jpg" Type="http://schemas.openxmlformats.org/officeDocument/2006/relationships/image"/><Relationship Id="rId21" Target="media\image18.jpg" Type="http://schemas.openxmlformats.org/officeDocument/2006/relationships/image"/><Relationship Id="rId22" Target="media\image19.jpg" Type="http://schemas.openxmlformats.org/officeDocument/2006/relationships/image"/><Relationship Id="rId23" Target="media\image20.jpg" Type="http://schemas.openxmlformats.org/officeDocument/2006/relationships/image"/><Relationship Id="rId24" Target="media\image21.jpg" Type="http://schemas.openxmlformats.org/officeDocument/2006/relationships/image"/><Relationship Id="rId25" Target="media\image22.jpg" Type="http://schemas.openxmlformats.org/officeDocument/2006/relationships/image"/><Relationship Id="rId26" Target="media\image23.jpg" Type="http://schemas.openxmlformats.org/officeDocument/2006/relationships/image"/><Relationship Id="rId27" Target="media\image24.jpg" Type="http://schemas.openxmlformats.org/officeDocument/2006/relationships/image"/><Relationship Id="rId28" Target="media\image25.jpg" Type="http://schemas.openxmlformats.org/officeDocument/2006/relationships/image"/><Relationship Id="rId29" Target="media\image26.jpg" Type="http://schemas.openxmlformats.org/officeDocument/2006/relationships/image"/><Relationship Id="rId30" Target="media\image27.jpg" Type="http://schemas.openxmlformats.org/officeDocument/2006/relationships/image"/><Relationship Id="rId31" Target="media\image28.jpg" Type="http://schemas.openxmlformats.org/officeDocument/2006/relationships/image"/><Relationship Id="rId32" Target="media\image29.jpg" Type="http://schemas.openxmlformats.org/officeDocument/2006/relationships/image"/><Relationship Id="rId33" Target="media\image30.jpg" Type="http://schemas.openxmlformats.org/officeDocument/2006/relationships/image"/><Relationship Id="rId34" Target="media\image31.jpg" Type="http://schemas.openxmlformats.org/officeDocument/2006/relationships/image"/><Relationship Id="rId35" Target="media\image32.jpg" Type="http://schemas.openxmlformats.org/officeDocument/2006/relationships/image"/><Relationship Id="rId36" Target="media\image33.jpg" Type="http://schemas.openxmlformats.org/officeDocument/2006/relationships/image"/><Relationship Id="rId37" Target="media\image34.jpg" Type="http://schemas.openxmlformats.org/officeDocument/2006/relationships/image"/><Relationship Id="rId38" Target="media\image35.jpg" Type="http://schemas.openxmlformats.org/officeDocument/2006/relationships/image"/><Relationship Id="rId39" Target="media\image36.jpg" Type="http://schemas.openxmlformats.org/officeDocument/2006/relationships/image"/><Relationship Id="rId40" Target="media\image37.jpg" Type="http://schemas.openxmlformats.org/officeDocument/2006/relationships/image"/><Relationship Id="rId41" Target="media\image38.jpg" Type="http://schemas.openxmlformats.org/officeDocument/2006/relationships/image"/><Relationship Id="rId42" Target="media\image39.jpg" Type="http://schemas.openxmlformats.org/officeDocument/2006/relationships/image"/><Relationship Id="rId43" Target="media\image40.jpg" Type="http://schemas.openxmlformats.org/officeDocument/2006/relationships/image"/><Relationship Id="rId44" Target="media\image41.jpg" Type="http://schemas.openxmlformats.org/officeDocument/2006/relationships/image"/><Relationship Id="rId45" Target="media\image42.jpg" Type="http://schemas.openxmlformats.org/officeDocument/2006/relationships/image"/><Relationship Id="rId46" Target="media\image43.jpg" Type="http://schemas.openxmlformats.org/officeDocument/2006/relationships/image"/><Relationship Id="rId47" Target="media\image44.jpg" Type="http://schemas.openxmlformats.org/officeDocument/2006/relationships/image"/><Relationship Id="rId48" Target="media\image45.jpg" Type="http://schemas.openxmlformats.org/officeDocument/2006/relationships/image"/><Relationship Id="rId49" Target="media\image46.jpg" Type="http://schemas.openxmlformats.org/officeDocument/2006/relationships/image"/><Relationship Id="rId50" Target="media\image47.jpg" Type="http://schemas.openxmlformats.org/officeDocument/2006/relationships/image"/><Relationship Id="rId51" Target="media\image48.jpg" Type="http://schemas.openxmlformats.org/officeDocument/2006/relationships/image"/><Relationship Id="rId52" Target="media\image49.jpg" Type="http://schemas.openxmlformats.org/officeDocument/2006/relationships/image"/><Relationship Id="rId53" Target="media\image50.jpg" Type="http://schemas.openxmlformats.org/officeDocument/2006/relationships/image"/><Relationship Id="rId54" Target="media\image51.jpg" Type="http://schemas.openxmlformats.org/officeDocument/2006/relationships/image"/><Relationship Id="rId55" Target="media\image52.jpg" Type="http://schemas.openxmlformats.org/officeDocument/2006/relationships/image"/><Relationship Id="rId56" Target="media\image53.jpg" Type="http://schemas.openxmlformats.org/officeDocument/2006/relationships/image"/><Relationship Id="rId57" Target="media\image54.jpg" Type="http://schemas.openxmlformats.org/officeDocument/2006/relationships/image"/><Relationship Id="rId58" Target="media\image55.jpg" Type="http://schemas.openxmlformats.org/officeDocument/2006/relationships/image"/><Relationship Id="rId59" Target="media\image56.jpg" Type="http://schemas.openxmlformats.org/officeDocument/2006/relationships/image"/><Relationship Id="rId60" Target="media\image57.jpg" Type="http://schemas.openxmlformats.org/officeDocument/2006/relationships/image"/><Relationship Id="rId61" Target="media\image58.jpg" Type="http://schemas.openxmlformats.org/officeDocument/2006/relationships/image"/><Relationship Id="rId62" Target="media\image59.jpg" Type="http://schemas.openxmlformats.org/officeDocument/2006/relationships/image"/><Relationship Id="rId63" Target="media\image60.jpg" Type="http://schemas.openxmlformats.org/officeDocument/2006/relationships/image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/>
</file>